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3DB9" w14:textId="77777777" w:rsidR="00694FC2" w:rsidRPr="00636DC7" w:rsidRDefault="00694FC2" w:rsidP="00694FC2">
      <w:pPr>
        <w:jc w:val="center"/>
        <w:rPr>
          <w:sz w:val="28"/>
          <w:szCs w:val="28"/>
        </w:rPr>
      </w:pPr>
      <w:r w:rsidRPr="00636DC7">
        <w:rPr>
          <w:sz w:val="28"/>
          <w:szCs w:val="28"/>
        </w:rPr>
        <w:t xml:space="preserve">Указ Президента Республики Татарстан </w:t>
      </w:r>
    </w:p>
    <w:p w14:paraId="3FAEBDFF" w14:textId="77777777" w:rsidR="00694FC2" w:rsidRPr="00636DC7" w:rsidRDefault="00694FC2" w:rsidP="00694FC2">
      <w:pPr>
        <w:jc w:val="center"/>
        <w:rPr>
          <w:sz w:val="28"/>
          <w:szCs w:val="28"/>
        </w:rPr>
      </w:pPr>
      <w:r w:rsidRPr="00636DC7">
        <w:rPr>
          <w:sz w:val="28"/>
          <w:szCs w:val="28"/>
        </w:rPr>
        <w:t>от «____» ______________ 2020 г. № ______</w:t>
      </w:r>
    </w:p>
    <w:p w14:paraId="2DBBA6AC" w14:textId="77777777" w:rsidR="00694FC2" w:rsidRPr="00636DC7" w:rsidRDefault="00694FC2" w:rsidP="00694FC2">
      <w:pPr>
        <w:jc w:val="center"/>
        <w:rPr>
          <w:sz w:val="28"/>
          <w:szCs w:val="28"/>
        </w:rPr>
      </w:pPr>
    </w:p>
    <w:p w14:paraId="12F5CF75" w14:textId="0E00E1B6" w:rsidR="00694FC2" w:rsidRPr="00636DC7" w:rsidRDefault="00694FC2" w:rsidP="00694FC2">
      <w:pPr>
        <w:jc w:val="center"/>
        <w:rPr>
          <w:sz w:val="28"/>
          <w:szCs w:val="28"/>
        </w:rPr>
      </w:pPr>
      <w:r w:rsidRPr="00636DC7">
        <w:rPr>
          <w:sz w:val="28"/>
          <w:szCs w:val="28"/>
        </w:rPr>
        <w:t xml:space="preserve">«О создании охранной зоны памятника природы регионального значения «Урочище «Русско-немецкая Швейцария» на территории муниципального образования </w:t>
      </w:r>
      <w:r w:rsidR="00AF2F54">
        <w:rPr>
          <w:sz w:val="28"/>
          <w:szCs w:val="28"/>
        </w:rPr>
        <w:t xml:space="preserve">              </w:t>
      </w:r>
      <w:r w:rsidRPr="00636DC7">
        <w:rPr>
          <w:sz w:val="28"/>
          <w:szCs w:val="28"/>
        </w:rPr>
        <w:t>г.Казани</w:t>
      </w:r>
      <w:r w:rsidRPr="00636DC7">
        <w:rPr>
          <w:sz w:val="28"/>
          <w:szCs w:val="28"/>
          <w:lang w:eastAsia="he-IL" w:bidi="he-IL"/>
        </w:rPr>
        <w:t>»</w:t>
      </w:r>
    </w:p>
    <w:p w14:paraId="7B246D1A" w14:textId="77777777" w:rsidR="00694FC2" w:rsidRPr="00636DC7" w:rsidRDefault="00694FC2" w:rsidP="00694FC2">
      <w:pPr>
        <w:ind w:firstLine="720"/>
        <w:jc w:val="both"/>
        <w:rPr>
          <w:sz w:val="28"/>
          <w:szCs w:val="28"/>
        </w:rPr>
      </w:pPr>
    </w:p>
    <w:p w14:paraId="3F7A8817" w14:textId="77777777" w:rsidR="00694FC2" w:rsidRPr="00636DC7" w:rsidRDefault="00694FC2" w:rsidP="00694FC2">
      <w:pPr>
        <w:ind w:firstLine="720"/>
        <w:jc w:val="both"/>
        <w:rPr>
          <w:sz w:val="28"/>
          <w:szCs w:val="28"/>
        </w:rPr>
      </w:pPr>
    </w:p>
    <w:p w14:paraId="5AC3A7C1" w14:textId="77777777" w:rsidR="00694FC2" w:rsidRPr="00D623C5" w:rsidRDefault="00694FC2" w:rsidP="00694FC2">
      <w:pPr>
        <w:ind w:firstLine="720"/>
        <w:jc w:val="both"/>
        <w:rPr>
          <w:sz w:val="28"/>
          <w:szCs w:val="28"/>
        </w:rPr>
      </w:pPr>
      <w:r w:rsidRPr="00FA6489">
        <w:rPr>
          <w:sz w:val="28"/>
          <w:szCs w:val="28"/>
        </w:rPr>
        <w:t xml:space="preserve">В соответствии с пунктом 11 статьи 2 Федерального закона от 14 марта 1995 г. </w:t>
      </w:r>
      <w:r>
        <w:rPr>
          <w:sz w:val="28"/>
          <w:szCs w:val="28"/>
        </w:rPr>
        <w:t>№</w:t>
      </w:r>
      <w:r w:rsidRPr="00FA6489">
        <w:rPr>
          <w:sz w:val="28"/>
          <w:szCs w:val="28"/>
        </w:rPr>
        <w:t xml:space="preserve"> 33-ФЗ </w:t>
      </w:r>
      <w:r>
        <w:rPr>
          <w:sz w:val="28"/>
          <w:szCs w:val="28"/>
        </w:rPr>
        <w:t>«</w:t>
      </w:r>
      <w:r w:rsidRPr="00FA6489">
        <w:rPr>
          <w:sz w:val="28"/>
          <w:szCs w:val="28"/>
        </w:rPr>
        <w:t>Об особо охраняемых природных территориях</w:t>
      </w:r>
      <w:r>
        <w:rPr>
          <w:sz w:val="28"/>
          <w:szCs w:val="28"/>
        </w:rPr>
        <w:t>»</w:t>
      </w:r>
      <w:r w:rsidRPr="00FA6489">
        <w:rPr>
          <w:sz w:val="28"/>
          <w:szCs w:val="28"/>
        </w:rPr>
        <w:t xml:space="preserve">, пунктами 5 и </w:t>
      </w:r>
      <w:r>
        <w:rPr>
          <w:sz w:val="28"/>
          <w:szCs w:val="28"/>
        </w:rPr>
        <w:t>1</w:t>
      </w:r>
      <w:r w:rsidRPr="00FA6489">
        <w:rPr>
          <w:sz w:val="28"/>
          <w:szCs w:val="28"/>
        </w:rPr>
        <w:t xml:space="preserve">9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зон, утвержденных постановлением Правительства Российской Федерации от 19 февраля 2015 г. </w:t>
      </w:r>
      <w:r>
        <w:rPr>
          <w:sz w:val="28"/>
          <w:szCs w:val="28"/>
        </w:rPr>
        <w:t>№</w:t>
      </w:r>
      <w:r w:rsidRPr="00FA6489">
        <w:rPr>
          <w:sz w:val="28"/>
          <w:szCs w:val="28"/>
        </w:rPr>
        <w:t xml:space="preserve"> 138 </w:t>
      </w:r>
      <w:r>
        <w:rPr>
          <w:sz w:val="28"/>
          <w:szCs w:val="28"/>
        </w:rPr>
        <w:t>«</w:t>
      </w:r>
      <w:r w:rsidRPr="00FA6489">
        <w:rPr>
          <w:sz w:val="28"/>
          <w:szCs w:val="28"/>
        </w:rPr>
        <w:t>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</w:t>
      </w:r>
      <w:r>
        <w:rPr>
          <w:sz w:val="28"/>
          <w:szCs w:val="28"/>
        </w:rPr>
        <w:t>цах таких зон»</w:t>
      </w:r>
      <w:r w:rsidRPr="00D623C5">
        <w:rPr>
          <w:sz w:val="28"/>
          <w:szCs w:val="28"/>
        </w:rPr>
        <w:t>:</w:t>
      </w:r>
    </w:p>
    <w:p w14:paraId="1F07894E" w14:textId="08478301" w:rsidR="00694FC2" w:rsidRPr="00D623C5" w:rsidRDefault="00694FC2" w:rsidP="0046037A">
      <w:pPr>
        <w:ind w:firstLine="720"/>
        <w:jc w:val="both"/>
        <w:rPr>
          <w:sz w:val="28"/>
          <w:szCs w:val="28"/>
        </w:rPr>
      </w:pPr>
      <w:bookmarkStart w:id="0" w:name="sub_1"/>
      <w:r w:rsidRPr="00D623C5">
        <w:rPr>
          <w:sz w:val="28"/>
          <w:szCs w:val="28"/>
        </w:rPr>
        <w:t xml:space="preserve">1. </w:t>
      </w:r>
      <w:r w:rsidRPr="00FA6489">
        <w:rPr>
          <w:sz w:val="28"/>
          <w:szCs w:val="28"/>
        </w:rPr>
        <w:t>У</w:t>
      </w:r>
      <w:r w:rsidR="00DB6DF5">
        <w:rPr>
          <w:sz w:val="28"/>
          <w:szCs w:val="28"/>
        </w:rPr>
        <w:t>твердить</w:t>
      </w:r>
      <w:r w:rsidRPr="00FA6489">
        <w:rPr>
          <w:sz w:val="28"/>
          <w:szCs w:val="28"/>
        </w:rPr>
        <w:t xml:space="preserve"> </w:t>
      </w:r>
      <w:r w:rsidR="0046037A">
        <w:rPr>
          <w:sz w:val="28"/>
          <w:szCs w:val="28"/>
        </w:rPr>
        <w:t>г</w:t>
      </w:r>
      <w:r w:rsidR="0046037A" w:rsidRPr="0046037A">
        <w:rPr>
          <w:sz w:val="28"/>
          <w:szCs w:val="28"/>
        </w:rPr>
        <w:t>рафическое описание местоположения границ</w:t>
      </w:r>
      <w:r w:rsidR="0046037A">
        <w:rPr>
          <w:sz w:val="28"/>
          <w:szCs w:val="28"/>
        </w:rPr>
        <w:t xml:space="preserve"> </w:t>
      </w:r>
      <w:r w:rsidR="0046037A" w:rsidRPr="0046037A">
        <w:rPr>
          <w:sz w:val="28"/>
          <w:szCs w:val="28"/>
        </w:rPr>
        <w:t>охранной зоны памятника природы регионального значения</w:t>
      </w:r>
      <w:r w:rsidR="0046037A">
        <w:rPr>
          <w:sz w:val="28"/>
          <w:szCs w:val="28"/>
        </w:rPr>
        <w:t xml:space="preserve"> </w:t>
      </w:r>
      <w:r w:rsidR="0046037A" w:rsidRPr="0046037A">
        <w:rPr>
          <w:sz w:val="28"/>
          <w:szCs w:val="28"/>
        </w:rPr>
        <w:t>«Урочище «Русско-немецкая Швейцария»</w:t>
      </w:r>
      <w:r w:rsidR="0046037A">
        <w:rPr>
          <w:sz w:val="28"/>
          <w:szCs w:val="28"/>
        </w:rPr>
        <w:t xml:space="preserve"> охранной зоны </w:t>
      </w:r>
      <w:r>
        <w:rPr>
          <w:sz w:val="28"/>
          <w:szCs w:val="28"/>
        </w:rPr>
        <w:t>согласно приложению № 1.</w:t>
      </w:r>
    </w:p>
    <w:p w14:paraId="7F2B4847" w14:textId="77777777" w:rsidR="00694FC2" w:rsidRPr="000729D9" w:rsidRDefault="00694FC2" w:rsidP="00694FC2">
      <w:pPr>
        <w:ind w:firstLine="720"/>
        <w:jc w:val="both"/>
        <w:rPr>
          <w:sz w:val="28"/>
          <w:szCs w:val="28"/>
        </w:rPr>
      </w:pPr>
      <w:bookmarkStart w:id="1" w:name="sub_2"/>
      <w:bookmarkEnd w:id="0"/>
      <w:r w:rsidRPr="00840CCC">
        <w:rPr>
          <w:sz w:val="28"/>
          <w:szCs w:val="28"/>
        </w:rPr>
        <w:t xml:space="preserve">2. </w:t>
      </w:r>
      <w:r w:rsidRPr="00FA6489">
        <w:rPr>
          <w:sz w:val="28"/>
          <w:szCs w:val="28"/>
        </w:rPr>
        <w:t>Утвердить Положение об охранной зоне памятника природы регионального значения «Урочище «Русско-немецкая Швейцария»</w:t>
      </w:r>
      <w:r>
        <w:rPr>
          <w:sz w:val="28"/>
          <w:szCs w:val="28"/>
        </w:rPr>
        <w:t xml:space="preserve"> согласно </w:t>
      </w:r>
      <w:r w:rsidRPr="000729D9">
        <w:rPr>
          <w:sz w:val="28"/>
          <w:szCs w:val="28"/>
        </w:rPr>
        <w:t>приложени</w:t>
      </w:r>
      <w:r>
        <w:rPr>
          <w:sz w:val="28"/>
          <w:szCs w:val="28"/>
        </w:rPr>
        <w:t>ю</w:t>
      </w:r>
      <w:r w:rsidRPr="000729D9">
        <w:rPr>
          <w:sz w:val="28"/>
          <w:szCs w:val="28"/>
        </w:rPr>
        <w:t xml:space="preserve"> № 2.</w:t>
      </w:r>
    </w:p>
    <w:p w14:paraId="3A80CEEB" w14:textId="77777777" w:rsidR="00694FC2" w:rsidRPr="00840CCC" w:rsidRDefault="00694FC2" w:rsidP="00694FC2">
      <w:pPr>
        <w:ind w:firstLine="720"/>
        <w:jc w:val="both"/>
        <w:rPr>
          <w:sz w:val="28"/>
          <w:szCs w:val="28"/>
        </w:rPr>
      </w:pPr>
      <w:bookmarkStart w:id="2" w:name="sub_3"/>
      <w:bookmarkEnd w:id="1"/>
      <w:r w:rsidRPr="000729D9">
        <w:rPr>
          <w:sz w:val="28"/>
          <w:szCs w:val="28"/>
        </w:rPr>
        <w:t>3. Председателю Государственного комитета Республики Татарстан по биологическим ресурсам обеспечить контроль за реализацией настоящего Указа.</w:t>
      </w:r>
    </w:p>
    <w:p w14:paraId="7A8EE269" w14:textId="77777777" w:rsidR="00694FC2" w:rsidRPr="008E3097" w:rsidRDefault="00694FC2" w:rsidP="00694FC2">
      <w:pPr>
        <w:ind w:firstLine="720"/>
        <w:jc w:val="both"/>
        <w:rPr>
          <w:sz w:val="28"/>
          <w:szCs w:val="28"/>
        </w:rPr>
      </w:pPr>
      <w:bookmarkStart w:id="3" w:name="sub_4"/>
      <w:bookmarkEnd w:id="2"/>
      <w:r>
        <w:rPr>
          <w:sz w:val="28"/>
          <w:szCs w:val="28"/>
        </w:rPr>
        <w:t>4. Настоящий</w:t>
      </w:r>
      <w:r w:rsidRPr="00840CCC">
        <w:rPr>
          <w:sz w:val="28"/>
          <w:szCs w:val="28"/>
        </w:rPr>
        <w:t xml:space="preserve"> </w:t>
      </w:r>
      <w:r>
        <w:rPr>
          <w:sz w:val="28"/>
          <w:szCs w:val="28"/>
        </w:rPr>
        <w:t>Указ</w:t>
      </w:r>
      <w:r w:rsidRPr="00840CCC">
        <w:rPr>
          <w:sz w:val="28"/>
          <w:szCs w:val="28"/>
        </w:rPr>
        <w:t xml:space="preserve"> вступает в силу со дня его </w:t>
      </w:r>
      <w:hyperlink r:id="rId8" w:history="1">
        <w:r w:rsidRPr="008E3097">
          <w:rPr>
            <w:rStyle w:val="aff5"/>
            <w:color w:val="auto"/>
            <w:sz w:val="28"/>
            <w:szCs w:val="28"/>
          </w:rPr>
          <w:t>официального опубликования</w:t>
        </w:r>
      </w:hyperlink>
      <w:r w:rsidRPr="008E3097">
        <w:rPr>
          <w:sz w:val="28"/>
          <w:szCs w:val="28"/>
        </w:rPr>
        <w:t>.</w:t>
      </w:r>
    </w:p>
    <w:bookmarkEnd w:id="3"/>
    <w:p w14:paraId="5690DC91" w14:textId="77777777" w:rsidR="00694FC2" w:rsidRDefault="00694FC2" w:rsidP="00694FC2">
      <w:pPr>
        <w:ind w:firstLine="720"/>
        <w:jc w:val="both"/>
        <w:rPr>
          <w:sz w:val="28"/>
          <w:szCs w:val="28"/>
        </w:rPr>
      </w:pPr>
    </w:p>
    <w:p w14:paraId="0E6A7B6C" w14:textId="77777777" w:rsidR="00694FC2" w:rsidRPr="00D623C5" w:rsidRDefault="00694FC2" w:rsidP="00694FC2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505"/>
        <w:gridCol w:w="3240"/>
      </w:tblGrid>
      <w:tr w:rsidR="00694FC2" w:rsidRPr="00D623C5" w14:paraId="2EC32160" w14:textId="77777777" w:rsidTr="00694FC2">
        <w:tc>
          <w:tcPr>
            <w:tcW w:w="65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DA26C" w14:textId="77777777" w:rsidR="00694FC2" w:rsidRPr="00D623C5" w:rsidRDefault="00694FC2" w:rsidP="00694FC2">
            <w:pPr>
              <w:pStyle w:val="aff0"/>
              <w:rPr>
                <w:rFonts w:ascii="Times New Roman" w:hAnsi="Times New Roman"/>
                <w:sz w:val="28"/>
                <w:szCs w:val="28"/>
              </w:rPr>
            </w:pPr>
          </w:p>
          <w:p w14:paraId="741CC7F2" w14:textId="77777777" w:rsidR="00694FC2" w:rsidRPr="00D623C5" w:rsidRDefault="00694FC2" w:rsidP="00694FC2">
            <w:pPr>
              <w:pStyle w:val="aff0"/>
              <w:rPr>
                <w:rFonts w:ascii="Times New Roman" w:hAnsi="Times New Roman"/>
                <w:sz w:val="28"/>
                <w:szCs w:val="28"/>
              </w:rPr>
            </w:pPr>
            <w:r w:rsidRPr="00D623C5">
              <w:rPr>
                <w:rFonts w:ascii="Times New Roman" w:hAnsi="Times New Roman"/>
                <w:sz w:val="28"/>
                <w:szCs w:val="28"/>
              </w:rPr>
              <w:t>Президент Республики Татарстан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F9065" w14:textId="77777777" w:rsidR="00694FC2" w:rsidRPr="00D623C5" w:rsidRDefault="00694FC2" w:rsidP="00694FC2">
            <w:pPr>
              <w:pStyle w:val="afe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Р.Н. Минниханов</w:t>
            </w:r>
          </w:p>
        </w:tc>
      </w:tr>
    </w:tbl>
    <w:p w14:paraId="4E833986" w14:textId="3BF985D3" w:rsidR="00636DC7" w:rsidRDefault="00636DC7" w:rsidP="00A60A26">
      <w:pPr>
        <w:tabs>
          <w:tab w:val="left" w:pos="609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1E57BE7" w14:textId="61CFF786" w:rsidR="007D75A8" w:rsidRDefault="007D75A8" w:rsidP="00A60A26">
      <w:pPr>
        <w:tabs>
          <w:tab w:val="left" w:pos="609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4002C9" w14:textId="77777777" w:rsidR="007D75A8" w:rsidRDefault="007D75A8" w:rsidP="007D75A8">
      <w:pPr>
        <w:pageBreakBefore/>
        <w:widowControl w:val="0"/>
        <w:ind w:left="6804" w:right="-23"/>
        <w:rPr>
          <w:color w:val="000000"/>
          <w:spacing w:val="-3"/>
          <w:w w:val="99"/>
          <w:sz w:val="28"/>
          <w:szCs w:val="28"/>
        </w:rPr>
        <w:sectPr w:rsidR="007D75A8" w:rsidSect="003D53B4">
          <w:pgSz w:w="11904" w:h="16838"/>
          <w:pgMar w:top="1134" w:right="567" w:bottom="1134" w:left="1134" w:header="0" w:footer="0" w:gutter="0"/>
          <w:cols w:space="708"/>
          <w:docGrid w:linePitch="299"/>
        </w:sectPr>
      </w:pPr>
    </w:p>
    <w:p w14:paraId="4AB7DF71" w14:textId="77777777" w:rsidR="007D75A8" w:rsidRDefault="007D75A8" w:rsidP="007D75A8">
      <w:pPr>
        <w:widowControl w:val="0"/>
        <w:ind w:left="6804" w:right="-23"/>
        <w:rPr>
          <w:color w:val="000000"/>
          <w:sz w:val="28"/>
          <w:szCs w:val="28"/>
        </w:rPr>
      </w:pPr>
      <w:r>
        <w:rPr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color w:val="000000"/>
          <w:w w:val="99"/>
          <w:sz w:val="28"/>
          <w:szCs w:val="28"/>
        </w:rPr>
        <w:t>р</w:t>
      </w:r>
      <w:r>
        <w:rPr>
          <w:color w:val="000000"/>
          <w:spacing w:val="4"/>
          <w:w w:val="99"/>
          <w:sz w:val="28"/>
          <w:szCs w:val="28"/>
        </w:rPr>
        <w:t>и</w:t>
      </w:r>
      <w:r>
        <w:rPr>
          <w:color w:val="000000"/>
          <w:w w:val="99"/>
          <w:sz w:val="28"/>
          <w:szCs w:val="28"/>
        </w:rPr>
        <w:t>ло</w:t>
      </w:r>
      <w:r>
        <w:rPr>
          <w:color w:val="000000"/>
          <w:sz w:val="28"/>
          <w:szCs w:val="28"/>
        </w:rPr>
        <w:t>же</w:t>
      </w:r>
      <w:r>
        <w:rPr>
          <w:color w:val="000000"/>
          <w:spacing w:val="1"/>
          <w:w w:val="99"/>
          <w:sz w:val="28"/>
          <w:szCs w:val="28"/>
        </w:rPr>
        <w:t>ни</w:t>
      </w:r>
      <w:r>
        <w:rPr>
          <w:color w:val="000000"/>
          <w:sz w:val="28"/>
          <w:szCs w:val="28"/>
        </w:rPr>
        <w:t>е № 1</w:t>
      </w:r>
    </w:p>
    <w:p w14:paraId="0B03DDBA" w14:textId="77777777" w:rsidR="007D75A8" w:rsidRDefault="007D75A8" w:rsidP="007D75A8">
      <w:pPr>
        <w:widowControl w:val="0"/>
        <w:spacing w:line="239" w:lineRule="auto"/>
        <w:ind w:left="6804" w:right="612"/>
        <w:rPr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95213C">
        <w:rPr>
          <w:sz w:val="28"/>
          <w:szCs w:val="28"/>
        </w:rPr>
        <w:t xml:space="preserve"> </w:t>
      </w:r>
      <w:r>
        <w:rPr>
          <w:sz w:val="28"/>
          <w:szCs w:val="28"/>
        </w:rPr>
        <w:t>Указу Президента</w:t>
      </w:r>
    </w:p>
    <w:p w14:paraId="2E5DDCB9" w14:textId="77777777" w:rsidR="007D75A8" w:rsidRDefault="007D75A8" w:rsidP="007D75A8">
      <w:pPr>
        <w:widowControl w:val="0"/>
        <w:spacing w:line="239" w:lineRule="auto"/>
        <w:ind w:left="6804" w:right="612"/>
        <w:rPr>
          <w:color w:val="000000"/>
          <w:w w:val="99"/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14:paraId="61E968DE" w14:textId="77777777" w:rsidR="007D75A8" w:rsidRDefault="007D75A8" w:rsidP="007D75A8">
      <w:pPr>
        <w:widowControl w:val="0"/>
        <w:spacing w:line="241" w:lineRule="auto"/>
        <w:ind w:left="6804" w:right="-20"/>
        <w:rPr>
          <w:color w:val="000000"/>
          <w:w w:val="99"/>
          <w:sz w:val="28"/>
          <w:szCs w:val="28"/>
        </w:rPr>
      </w:pPr>
      <w:r>
        <w:rPr>
          <w:color w:val="000000"/>
          <w:w w:val="99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______</w:t>
      </w:r>
      <w:r>
        <w:rPr>
          <w:color w:val="000000"/>
          <w:spacing w:val="6"/>
          <w:w w:val="99"/>
          <w:sz w:val="28"/>
          <w:szCs w:val="28"/>
        </w:rPr>
        <w:t>_</w:t>
      </w:r>
      <w:r>
        <w:rPr>
          <w:color w:val="000000"/>
          <w:w w:val="99"/>
          <w:sz w:val="28"/>
          <w:szCs w:val="28"/>
        </w:rPr>
        <w:t>_2021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№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__</w:t>
      </w:r>
      <w:r>
        <w:rPr>
          <w:color w:val="000000"/>
          <w:spacing w:val="5"/>
          <w:w w:val="99"/>
          <w:sz w:val="28"/>
          <w:szCs w:val="28"/>
        </w:rPr>
        <w:t>_</w:t>
      </w:r>
      <w:r>
        <w:rPr>
          <w:color w:val="000000"/>
          <w:w w:val="99"/>
          <w:sz w:val="28"/>
          <w:szCs w:val="28"/>
        </w:rPr>
        <w:t>___</w:t>
      </w:r>
    </w:p>
    <w:p w14:paraId="5268E750" w14:textId="77777777" w:rsidR="007D75A8" w:rsidRPr="004A62F0" w:rsidRDefault="007D75A8" w:rsidP="007D75A8">
      <w:pPr>
        <w:spacing w:after="78" w:line="240" w:lineRule="exact"/>
        <w:rPr>
          <w:w w:val="99"/>
          <w:sz w:val="28"/>
          <w:szCs w:val="28"/>
        </w:rPr>
      </w:pPr>
    </w:p>
    <w:p w14:paraId="1D7EB9A9" w14:textId="77777777" w:rsidR="007D75A8" w:rsidRPr="004A62F0" w:rsidRDefault="007D75A8" w:rsidP="007D75A8">
      <w:pPr>
        <w:spacing w:line="240" w:lineRule="exact"/>
        <w:rPr>
          <w:w w:val="101"/>
          <w:sz w:val="28"/>
          <w:szCs w:val="28"/>
        </w:rPr>
      </w:pPr>
    </w:p>
    <w:p w14:paraId="21A55AD1" w14:textId="77777777" w:rsidR="007D75A8" w:rsidRPr="003D53B4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3D53B4">
        <w:rPr>
          <w:bCs/>
          <w:sz w:val="28"/>
          <w:szCs w:val="28"/>
        </w:rPr>
        <w:t>рафическое описание местоположения границ</w:t>
      </w:r>
    </w:p>
    <w:p w14:paraId="5F99D645" w14:textId="77777777" w:rsidR="007D75A8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охранной зоны </w:t>
      </w:r>
      <w:r w:rsidRPr="007C1523">
        <w:rPr>
          <w:sz w:val="28"/>
          <w:szCs w:val="28"/>
        </w:rPr>
        <w:t>памятника природы регионального значения</w:t>
      </w:r>
    </w:p>
    <w:p w14:paraId="2BBE06CF" w14:textId="77777777" w:rsidR="007D75A8" w:rsidRPr="003D53B4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«Урочище «Русско-немецкая Швей</w:t>
      </w:r>
      <w:r w:rsidRPr="007C1523">
        <w:rPr>
          <w:sz w:val="28"/>
          <w:szCs w:val="28"/>
        </w:rPr>
        <w:t>цария»</w:t>
      </w:r>
    </w:p>
    <w:p w14:paraId="341802B3" w14:textId="77777777" w:rsidR="007D75A8" w:rsidRPr="003D53B4" w:rsidRDefault="007D75A8" w:rsidP="007D75A8">
      <w:pPr>
        <w:autoSpaceDE w:val="0"/>
        <w:autoSpaceDN w:val="0"/>
        <w:adjustRightInd w:val="0"/>
        <w:jc w:val="center"/>
        <w:outlineLvl w:val="0"/>
      </w:pPr>
      <w:r w:rsidRPr="003D53B4">
        <w:rPr>
          <w:rFonts w:ascii="TimesNewRomanPSMT" w:hAnsi="TimesNewRomanPSMT" w:cs="TimesNewRomanPSMT"/>
        </w:rPr>
        <w:t>(далее - объект)</w:t>
      </w:r>
    </w:p>
    <w:p w14:paraId="182C5C28" w14:textId="77777777" w:rsidR="007D75A8" w:rsidRPr="003D53B4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14:paraId="78D816D0" w14:textId="77777777" w:rsidR="007D75A8" w:rsidRPr="003D53B4" w:rsidRDefault="007D75A8" w:rsidP="007D75A8">
      <w:pPr>
        <w:widowControl w:val="0"/>
        <w:autoSpaceDE w:val="0"/>
        <w:autoSpaceDN w:val="0"/>
        <w:adjustRightInd w:val="0"/>
        <w:spacing w:line="300" w:lineRule="auto"/>
        <w:jc w:val="center"/>
        <w:rPr>
          <w:b/>
          <w:sz w:val="28"/>
          <w:szCs w:val="28"/>
        </w:rPr>
      </w:pPr>
      <w:r w:rsidRPr="00D80A6E">
        <w:rPr>
          <w:b/>
          <w:bCs/>
          <w:sz w:val="28"/>
          <w:szCs w:val="28"/>
        </w:rPr>
        <w:t>Раздел</w:t>
      </w:r>
      <w:r w:rsidRPr="003D53B4">
        <w:rPr>
          <w:bCs/>
          <w:sz w:val="28"/>
          <w:szCs w:val="28"/>
        </w:rPr>
        <w:t xml:space="preserve"> </w:t>
      </w:r>
      <w:r w:rsidRPr="00D80A6E">
        <w:rPr>
          <w:b/>
          <w:bCs/>
          <w:sz w:val="28"/>
          <w:szCs w:val="28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4116"/>
        <w:gridCol w:w="5238"/>
      </w:tblGrid>
      <w:tr w:rsidR="007D75A8" w:rsidRPr="003D53B4" w14:paraId="58C1E117" w14:textId="77777777" w:rsidTr="00B91516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10D1" w14:textId="77777777" w:rsidR="007D75A8" w:rsidRPr="00D80A6E" w:rsidRDefault="007D75A8" w:rsidP="00B91516">
            <w:pPr>
              <w:keepNext/>
              <w:jc w:val="center"/>
              <w:outlineLvl w:val="0"/>
              <w:rPr>
                <w:b/>
                <w:caps/>
                <w:sz w:val="28"/>
                <w:szCs w:val="28"/>
              </w:rPr>
            </w:pPr>
            <w:r w:rsidRPr="00D80A6E">
              <w:rPr>
                <w:b/>
                <w:sz w:val="28"/>
                <w:szCs w:val="28"/>
              </w:rPr>
              <w:t>Сведения об объекте</w:t>
            </w:r>
          </w:p>
        </w:tc>
      </w:tr>
      <w:tr w:rsidR="007D75A8" w:rsidRPr="003D53B4" w14:paraId="32D8EEC4" w14:textId="77777777" w:rsidTr="00B9151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0DEB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№</w:t>
            </w:r>
          </w:p>
          <w:p w14:paraId="0E53ACB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п/п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BE3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D3365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Описание характеристик</w:t>
            </w:r>
          </w:p>
        </w:tc>
      </w:tr>
      <w:tr w:rsidR="007D75A8" w:rsidRPr="003D53B4" w14:paraId="1D164A23" w14:textId="77777777" w:rsidTr="00B9151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CA76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1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ED7DB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Местоположение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BEAA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Республика Татарстан, г</w:t>
            </w:r>
            <w:r>
              <w:rPr>
                <w:sz w:val="28"/>
                <w:szCs w:val="28"/>
              </w:rPr>
              <w:t xml:space="preserve">ород </w:t>
            </w:r>
            <w:r w:rsidRPr="003D53B4">
              <w:rPr>
                <w:sz w:val="28"/>
                <w:szCs w:val="28"/>
              </w:rPr>
              <w:t>Казань</w:t>
            </w:r>
          </w:p>
        </w:tc>
      </w:tr>
      <w:tr w:rsidR="007D75A8" w:rsidRPr="003D53B4" w14:paraId="3D800827" w14:textId="77777777" w:rsidTr="00B9151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D40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2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16DBC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 xml:space="preserve">Площадь объекта +/- величина погрешности определения площади (Р +/- Дельта Р) 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FB809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C152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</w:t>
            </w:r>
            <w:r w:rsidRPr="007C1523">
              <w:rPr>
                <w:sz w:val="28"/>
                <w:szCs w:val="28"/>
              </w:rPr>
              <w:t>565</w:t>
            </w:r>
            <w:r>
              <w:rPr>
                <w:sz w:val="28"/>
                <w:szCs w:val="28"/>
              </w:rPr>
              <w:t xml:space="preserve"> </w:t>
            </w:r>
            <w:r w:rsidRPr="007C1523">
              <w:rPr>
                <w:sz w:val="28"/>
                <w:szCs w:val="28"/>
              </w:rPr>
              <w:t>958</w:t>
            </w:r>
            <w:r w:rsidRPr="003D53B4">
              <w:rPr>
                <w:sz w:val="28"/>
                <w:szCs w:val="28"/>
              </w:rPr>
              <w:t xml:space="preserve"> кв.м. +/- </w:t>
            </w:r>
            <w:r w:rsidRPr="007C1523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</w:t>
            </w:r>
            <w:r w:rsidRPr="007C1523">
              <w:rPr>
                <w:sz w:val="28"/>
                <w:szCs w:val="28"/>
              </w:rPr>
              <w:t>756</w:t>
            </w:r>
            <w:r>
              <w:rPr>
                <w:sz w:val="28"/>
                <w:szCs w:val="28"/>
              </w:rPr>
              <w:t xml:space="preserve"> </w:t>
            </w:r>
            <w:r w:rsidRPr="003D53B4">
              <w:rPr>
                <w:sz w:val="28"/>
                <w:szCs w:val="28"/>
              </w:rPr>
              <w:t>кв.м.</w:t>
            </w:r>
          </w:p>
        </w:tc>
      </w:tr>
      <w:tr w:rsidR="007D75A8" w:rsidRPr="003D53B4" w14:paraId="4AFB5AA7" w14:textId="77777777" w:rsidTr="00B9151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92F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3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DC8D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5110B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-</w:t>
            </w:r>
          </w:p>
        </w:tc>
      </w:tr>
    </w:tbl>
    <w:p w14:paraId="27D1A384" w14:textId="77777777" w:rsidR="007D75A8" w:rsidRPr="003D53B4" w:rsidRDefault="007D75A8" w:rsidP="007D75A8">
      <w:pPr>
        <w:jc w:val="center"/>
        <w:rPr>
          <w:sz w:val="28"/>
          <w:szCs w:val="28"/>
        </w:rPr>
      </w:pPr>
    </w:p>
    <w:p w14:paraId="307AD98B" w14:textId="77777777" w:rsidR="007D75A8" w:rsidRPr="00D80A6E" w:rsidRDefault="007D75A8" w:rsidP="007D75A8">
      <w:pPr>
        <w:widowControl w:val="0"/>
        <w:autoSpaceDE w:val="0"/>
        <w:autoSpaceDN w:val="0"/>
        <w:adjustRightInd w:val="0"/>
        <w:spacing w:line="300" w:lineRule="auto"/>
        <w:jc w:val="center"/>
        <w:rPr>
          <w:b/>
          <w:bCs/>
          <w:sz w:val="28"/>
          <w:szCs w:val="28"/>
        </w:rPr>
      </w:pPr>
      <w:r w:rsidRPr="00D80A6E">
        <w:rPr>
          <w:b/>
          <w:bCs/>
          <w:sz w:val="28"/>
          <w:szCs w:val="28"/>
        </w:rPr>
        <w:t>Раздел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559"/>
        <w:gridCol w:w="2264"/>
        <w:gridCol w:w="1900"/>
        <w:gridCol w:w="1506"/>
      </w:tblGrid>
      <w:tr w:rsidR="007D75A8" w:rsidRPr="003D53B4" w14:paraId="1D8BC62B" w14:textId="77777777" w:rsidTr="00B91516"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3F8741F" w14:textId="77777777" w:rsidR="007D75A8" w:rsidRPr="00D80A6E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80A6E">
              <w:rPr>
                <w:b/>
                <w:bCs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7D75A8" w:rsidRPr="003D53B4" w14:paraId="6B0442FD" w14:textId="77777777" w:rsidTr="00B91516"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63E31AC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1. Система координат: МСК-16</w:t>
            </w:r>
          </w:p>
        </w:tc>
      </w:tr>
      <w:tr w:rsidR="007D75A8" w:rsidRPr="003D53B4" w14:paraId="6F89F5E4" w14:textId="77777777" w:rsidTr="00B91516"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D8AC3E5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7D75A8" w:rsidRPr="003D53B4" w14:paraId="3CFA2201" w14:textId="77777777" w:rsidTr="00B91516">
        <w:trPr>
          <w:trHeight w:val="769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138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ind w:right="-106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90AD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C4E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E575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575F9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 xml:space="preserve">Описание обозначения точки на местности (при наличии) </w:t>
            </w:r>
          </w:p>
        </w:tc>
      </w:tr>
      <w:tr w:rsidR="007D75A8" w:rsidRPr="003D53B4" w14:paraId="7A486877" w14:textId="77777777" w:rsidTr="00B91516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628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B6035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AD9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Y</w:t>
            </w:r>
          </w:p>
        </w:tc>
        <w:tc>
          <w:tcPr>
            <w:tcW w:w="226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6D652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411D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47A9C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46DC9A23" w14:textId="77777777" w:rsidR="007D75A8" w:rsidRPr="00574D73" w:rsidRDefault="007D75A8" w:rsidP="007D75A8">
      <w:pPr>
        <w:widowControl w:val="0"/>
        <w:autoSpaceDE w:val="0"/>
        <w:autoSpaceDN w:val="0"/>
        <w:adjustRightInd w:val="0"/>
        <w:jc w:val="center"/>
        <w:rPr>
          <w:b/>
          <w:bCs/>
          <w:sz w:val="2"/>
          <w:szCs w:val="2"/>
        </w:rPr>
      </w:pPr>
    </w:p>
    <w:tbl>
      <w:tblPr>
        <w:tblStyle w:val="af2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8"/>
        <w:gridCol w:w="1418"/>
        <w:gridCol w:w="1559"/>
        <w:gridCol w:w="2268"/>
        <w:gridCol w:w="1897"/>
        <w:gridCol w:w="1506"/>
      </w:tblGrid>
      <w:tr w:rsidR="007D75A8" w:rsidRPr="003D53B4" w14:paraId="51843FEB" w14:textId="77777777" w:rsidTr="00B91516">
        <w:trPr>
          <w:tblHeader/>
        </w:trPr>
        <w:tc>
          <w:tcPr>
            <w:tcW w:w="1558" w:type="dxa"/>
          </w:tcPr>
          <w:p w14:paraId="181202C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600C8B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6720A7BC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6ACFCB49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4</w:t>
            </w:r>
          </w:p>
        </w:tc>
        <w:tc>
          <w:tcPr>
            <w:tcW w:w="1897" w:type="dxa"/>
          </w:tcPr>
          <w:p w14:paraId="40B6904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14:paraId="36C8D44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6</w:t>
            </w:r>
          </w:p>
        </w:tc>
      </w:tr>
      <w:tr w:rsidR="007D75A8" w:rsidRPr="007C1523" w14:paraId="0C1F4802" w14:textId="77777777" w:rsidTr="00B91516">
        <w:tc>
          <w:tcPr>
            <w:tcW w:w="1558" w:type="dxa"/>
          </w:tcPr>
          <w:p w14:paraId="599506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5382C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478785.57</w:t>
            </w:r>
          </w:p>
        </w:tc>
        <w:tc>
          <w:tcPr>
            <w:tcW w:w="1559" w:type="dxa"/>
          </w:tcPr>
          <w:p w14:paraId="172191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1307509.75</w:t>
            </w:r>
          </w:p>
        </w:tc>
        <w:tc>
          <w:tcPr>
            <w:tcW w:w="2268" w:type="dxa"/>
            <w:vAlign w:val="center"/>
          </w:tcPr>
          <w:p w14:paraId="7DE883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C03BB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62B09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6235F0" w14:textId="77777777" w:rsidTr="00B91516">
        <w:tc>
          <w:tcPr>
            <w:tcW w:w="1558" w:type="dxa"/>
          </w:tcPr>
          <w:p w14:paraId="271A28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3190A4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478797.06</w:t>
            </w:r>
          </w:p>
        </w:tc>
        <w:tc>
          <w:tcPr>
            <w:tcW w:w="1559" w:type="dxa"/>
          </w:tcPr>
          <w:p w14:paraId="14F229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1307531.81</w:t>
            </w:r>
          </w:p>
        </w:tc>
        <w:tc>
          <w:tcPr>
            <w:tcW w:w="2268" w:type="dxa"/>
            <w:vAlign w:val="center"/>
          </w:tcPr>
          <w:p w14:paraId="2925E5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DF6A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0A68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828F14" w14:textId="77777777" w:rsidTr="00B91516">
        <w:tc>
          <w:tcPr>
            <w:tcW w:w="1558" w:type="dxa"/>
          </w:tcPr>
          <w:p w14:paraId="3BBC39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EF464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478809.23</w:t>
            </w:r>
          </w:p>
        </w:tc>
        <w:tc>
          <w:tcPr>
            <w:tcW w:w="1559" w:type="dxa"/>
          </w:tcPr>
          <w:p w14:paraId="40B751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1307561.70</w:t>
            </w:r>
          </w:p>
        </w:tc>
        <w:tc>
          <w:tcPr>
            <w:tcW w:w="2268" w:type="dxa"/>
            <w:vAlign w:val="center"/>
          </w:tcPr>
          <w:p w14:paraId="53C742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46AB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83619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F235018" w14:textId="77777777" w:rsidTr="00B91516">
        <w:tc>
          <w:tcPr>
            <w:tcW w:w="1558" w:type="dxa"/>
          </w:tcPr>
          <w:p w14:paraId="21B7DE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5E6D9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478812.32</w:t>
            </w:r>
          </w:p>
        </w:tc>
        <w:tc>
          <w:tcPr>
            <w:tcW w:w="1559" w:type="dxa"/>
          </w:tcPr>
          <w:p w14:paraId="243231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1307596.88</w:t>
            </w:r>
          </w:p>
        </w:tc>
        <w:tc>
          <w:tcPr>
            <w:tcW w:w="2268" w:type="dxa"/>
            <w:vAlign w:val="center"/>
          </w:tcPr>
          <w:p w14:paraId="34AE6C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27DC1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7366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757527A" w14:textId="77777777" w:rsidTr="00B91516">
        <w:tc>
          <w:tcPr>
            <w:tcW w:w="1558" w:type="dxa"/>
          </w:tcPr>
          <w:p w14:paraId="68C485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564A34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478826.47</w:t>
            </w:r>
          </w:p>
        </w:tc>
        <w:tc>
          <w:tcPr>
            <w:tcW w:w="1559" w:type="dxa"/>
          </w:tcPr>
          <w:p w14:paraId="77C101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1307598.45</w:t>
            </w:r>
          </w:p>
        </w:tc>
        <w:tc>
          <w:tcPr>
            <w:tcW w:w="2268" w:type="dxa"/>
            <w:vAlign w:val="center"/>
          </w:tcPr>
          <w:p w14:paraId="4265A8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0DC4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82891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56F57FB" w14:textId="77777777" w:rsidTr="00B91516">
        <w:tc>
          <w:tcPr>
            <w:tcW w:w="1558" w:type="dxa"/>
          </w:tcPr>
          <w:p w14:paraId="1C0403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14:paraId="60FFEA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478843.92</w:t>
            </w:r>
          </w:p>
        </w:tc>
        <w:tc>
          <w:tcPr>
            <w:tcW w:w="1559" w:type="dxa"/>
          </w:tcPr>
          <w:p w14:paraId="54D80E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1307613.15</w:t>
            </w:r>
          </w:p>
        </w:tc>
        <w:tc>
          <w:tcPr>
            <w:tcW w:w="2268" w:type="dxa"/>
            <w:vAlign w:val="center"/>
          </w:tcPr>
          <w:p w14:paraId="7FA8AF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55090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EB875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4B03EB6" w14:textId="77777777" w:rsidTr="00B91516">
        <w:tc>
          <w:tcPr>
            <w:tcW w:w="1558" w:type="dxa"/>
          </w:tcPr>
          <w:p w14:paraId="1B8EED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14:paraId="552D01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478864.74</w:t>
            </w:r>
          </w:p>
        </w:tc>
        <w:tc>
          <w:tcPr>
            <w:tcW w:w="1559" w:type="dxa"/>
          </w:tcPr>
          <w:p w14:paraId="3A9E9F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1307596.78</w:t>
            </w:r>
          </w:p>
        </w:tc>
        <w:tc>
          <w:tcPr>
            <w:tcW w:w="2268" w:type="dxa"/>
            <w:vAlign w:val="center"/>
          </w:tcPr>
          <w:p w14:paraId="725521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0486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39776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E9AB80" w14:textId="77777777" w:rsidTr="00B91516">
        <w:tc>
          <w:tcPr>
            <w:tcW w:w="1558" w:type="dxa"/>
          </w:tcPr>
          <w:p w14:paraId="686295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14:paraId="2912D5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478891.88</w:t>
            </w:r>
          </w:p>
        </w:tc>
        <w:tc>
          <w:tcPr>
            <w:tcW w:w="1559" w:type="dxa"/>
          </w:tcPr>
          <w:p w14:paraId="52A38F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1307620.78</w:t>
            </w:r>
          </w:p>
        </w:tc>
        <w:tc>
          <w:tcPr>
            <w:tcW w:w="2268" w:type="dxa"/>
            <w:vAlign w:val="center"/>
          </w:tcPr>
          <w:p w14:paraId="67B495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5CBF8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008B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28AC969" w14:textId="77777777" w:rsidTr="00B91516">
        <w:tc>
          <w:tcPr>
            <w:tcW w:w="1558" w:type="dxa"/>
          </w:tcPr>
          <w:p w14:paraId="276524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14:paraId="6E2D2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478905.96</w:t>
            </w:r>
          </w:p>
        </w:tc>
        <w:tc>
          <w:tcPr>
            <w:tcW w:w="1559" w:type="dxa"/>
          </w:tcPr>
          <w:p w14:paraId="55EDB5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1307635.29</w:t>
            </w:r>
          </w:p>
        </w:tc>
        <w:tc>
          <w:tcPr>
            <w:tcW w:w="2268" w:type="dxa"/>
            <w:vAlign w:val="center"/>
          </w:tcPr>
          <w:p w14:paraId="1B5F1F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B5AEF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A68D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784D186" w14:textId="77777777" w:rsidTr="00B91516">
        <w:tc>
          <w:tcPr>
            <w:tcW w:w="1558" w:type="dxa"/>
          </w:tcPr>
          <w:p w14:paraId="615D8E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5D381C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478913.28</w:t>
            </w:r>
          </w:p>
        </w:tc>
        <w:tc>
          <w:tcPr>
            <w:tcW w:w="1559" w:type="dxa"/>
          </w:tcPr>
          <w:p w14:paraId="4CA772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1307642.78</w:t>
            </w:r>
          </w:p>
        </w:tc>
        <w:tc>
          <w:tcPr>
            <w:tcW w:w="2268" w:type="dxa"/>
            <w:vAlign w:val="center"/>
          </w:tcPr>
          <w:p w14:paraId="4EE6C1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59141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09AA3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D87A77" w14:textId="77777777" w:rsidTr="00B91516">
        <w:tc>
          <w:tcPr>
            <w:tcW w:w="1558" w:type="dxa"/>
          </w:tcPr>
          <w:p w14:paraId="7D66E0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14:paraId="6EC6A6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478912.05</w:t>
            </w:r>
          </w:p>
        </w:tc>
        <w:tc>
          <w:tcPr>
            <w:tcW w:w="1559" w:type="dxa"/>
          </w:tcPr>
          <w:p w14:paraId="55DDA3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1307654.95</w:t>
            </w:r>
          </w:p>
        </w:tc>
        <w:tc>
          <w:tcPr>
            <w:tcW w:w="2268" w:type="dxa"/>
            <w:vAlign w:val="center"/>
          </w:tcPr>
          <w:p w14:paraId="32E2EB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6635F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D539D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DEC4F25" w14:textId="77777777" w:rsidTr="00B91516">
        <w:tc>
          <w:tcPr>
            <w:tcW w:w="1558" w:type="dxa"/>
          </w:tcPr>
          <w:p w14:paraId="7ADEF0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14:paraId="55B4FE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478914.02</w:t>
            </w:r>
          </w:p>
        </w:tc>
        <w:tc>
          <w:tcPr>
            <w:tcW w:w="1559" w:type="dxa"/>
          </w:tcPr>
          <w:p w14:paraId="1B8806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1307663.37</w:t>
            </w:r>
          </w:p>
        </w:tc>
        <w:tc>
          <w:tcPr>
            <w:tcW w:w="2268" w:type="dxa"/>
            <w:vAlign w:val="center"/>
          </w:tcPr>
          <w:p w14:paraId="4C73E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E2CD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BF340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77079E" w14:textId="77777777" w:rsidTr="00B91516">
        <w:tc>
          <w:tcPr>
            <w:tcW w:w="1558" w:type="dxa"/>
          </w:tcPr>
          <w:p w14:paraId="0DA508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14:paraId="0F540E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478939.92</w:t>
            </w:r>
          </w:p>
        </w:tc>
        <w:tc>
          <w:tcPr>
            <w:tcW w:w="1559" w:type="dxa"/>
          </w:tcPr>
          <w:p w14:paraId="26B6F9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1307682.52</w:t>
            </w:r>
          </w:p>
        </w:tc>
        <w:tc>
          <w:tcPr>
            <w:tcW w:w="2268" w:type="dxa"/>
            <w:vAlign w:val="center"/>
          </w:tcPr>
          <w:p w14:paraId="549ABB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15A2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C14BB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457665" w14:textId="77777777" w:rsidTr="00B91516">
        <w:tc>
          <w:tcPr>
            <w:tcW w:w="1558" w:type="dxa"/>
          </w:tcPr>
          <w:p w14:paraId="7B6BEA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75FFC5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478953.41</w:t>
            </w:r>
          </w:p>
        </w:tc>
        <w:tc>
          <w:tcPr>
            <w:tcW w:w="1559" w:type="dxa"/>
          </w:tcPr>
          <w:p w14:paraId="703B32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1307688.41</w:t>
            </w:r>
          </w:p>
        </w:tc>
        <w:tc>
          <w:tcPr>
            <w:tcW w:w="2268" w:type="dxa"/>
            <w:vAlign w:val="center"/>
          </w:tcPr>
          <w:p w14:paraId="2A0E11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8D283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F0977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476FEE" w14:textId="77777777" w:rsidTr="00B91516">
        <w:tc>
          <w:tcPr>
            <w:tcW w:w="1558" w:type="dxa"/>
          </w:tcPr>
          <w:p w14:paraId="28DBDD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14:paraId="15D6FF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478958.96</w:t>
            </w:r>
          </w:p>
        </w:tc>
        <w:tc>
          <w:tcPr>
            <w:tcW w:w="1559" w:type="dxa"/>
          </w:tcPr>
          <w:p w14:paraId="741552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1307686.63</w:t>
            </w:r>
          </w:p>
        </w:tc>
        <w:tc>
          <w:tcPr>
            <w:tcW w:w="2268" w:type="dxa"/>
            <w:vAlign w:val="center"/>
          </w:tcPr>
          <w:p w14:paraId="711C38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C29C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F0141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94F20EE" w14:textId="77777777" w:rsidTr="00B91516">
        <w:tc>
          <w:tcPr>
            <w:tcW w:w="1558" w:type="dxa"/>
          </w:tcPr>
          <w:p w14:paraId="259DD8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1418" w:type="dxa"/>
          </w:tcPr>
          <w:p w14:paraId="3381B4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478968.05</w:t>
            </w:r>
          </w:p>
        </w:tc>
        <w:tc>
          <w:tcPr>
            <w:tcW w:w="1559" w:type="dxa"/>
          </w:tcPr>
          <w:p w14:paraId="12033B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1307707.65</w:t>
            </w:r>
          </w:p>
        </w:tc>
        <w:tc>
          <w:tcPr>
            <w:tcW w:w="2268" w:type="dxa"/>
            <w:vAlign w:val="center"/>
          </w:tcPr>
          <w:p w14:paraId="2119FA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CBCD6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867B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E14F749" w14:textId="77777777" w:rsidTr="00B91516">
        <w:tc>
          <w:tcPr>
            <w:tcW w:w="1558" w:type="dxa"/>
          </w:tcPr>
          <w:p w14:paraId="3BAF0E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14:paraId="45D494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478973.10</w:t>
            </w:r>
          </w:p>
        </w:tc>
        <w:tc>
          <w:tcPr>
            <w:tcW w:w="1559" w:type="dxa"/>
          </w:tcPr>
          <w:p w14:paraId="0760C5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1307728.11</w:t>
            </w:r>
          </w:p>
        </w:tc>
        <w:tc>
          <w:tcPr>
            <w:tcW w:w="2268" w:type="dxa"/>
            <w:vAlign w:val="center"/>
          </w:tcPr>
          <w:p w14:paraId="2691DE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519A2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73D7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D44303" w14:textId="77777777" w:rsidTr="00B91516">
        <w:tc>
          <w:tcPr>
            <w:tcW w:w="1558" w:type="dxa"/>
          </w:tcPr>
          <w:p w14:paraId="555F60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14:paraId="47140B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478975.64</w:t>
            </w:r>
          </w:p>
        </w:tc>
        <w:tc>
          <w:tcPr>
            <w:tcW w:w="1559" w:type="dxa"/>
          </w:tcPr>
          <w:p w14:paraId="66F9BD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1307747.39</w:t>
            </w:r>
          </w:p>
        </w:tc>
        <w:tc>
          <w:tcPr>
            <w:tcW w:w="2268" w:type="dxa"/>
            <w:vAlign w:val="center"/>
          </w:tcPr>
          <w:p w14:paraId="15E223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F7E7E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2B8B3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2EC99DC" w14:textId="77777777" w:rsidTr="00B91516">
        <w:tc>
          <w:tcPr>
            <w:tcW w:w="1558" w:type="dxa"/>
          </w:tcPr>
          <w:p w14:paraId="741B8C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14:paraId="5FE61B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478979.34</w:t>
            </w:r>
          </w:p>
        </w:tc>
        <w:tc>
          <w:tcPr>
            <w:tcW w:w="1559" w:type="dxa"/>
          </w:tcPr>
          <w:p w14:paraId="19C317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1307785.18</w:t>
            </w:r>
          </w:p>
        </w:tc>
        <w:tc>
          <w:tcPr>
            <w:tcW w:w="2268" w:type="dxa"/>
            <w:vAlign w:val="center"/>
          </w:tcPr>
          <w:p w14:paraId="6C58FF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51BC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3AB6F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779778D" w14:textId="77777777" w:rsidTr="00B91516">
        <w:tc>
          <w:tcPr>
            <w:tcW w:w="1558" w:type="dxa"/>
          </w:tcPr>
          <w:p w14:paraId="59D761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14:paraId="36D620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478978.95</w:t>
            </w:r>
          </w:p>
        </w:tc>
        <w:tc>
          <w:tcPr>
            <w:tcW w:w="1559" w:type="dxa"/>
          </w:tcPr>
          <w:p w14:paraId="4FB4B9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1307815.57</w:t>
            </w:r>
          </w:p>
        </w:tc>
        <w:tc>
          <w:tcPr>
            <w:tcW w:w="2268" w:type="dxa"/>
            <w:vAlign w:val="center"/>
          </w:tcPr>
          <w:p w14:paraId="634F88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31D1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B3691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7EC24A" w14:textId="77777777" w:rsidTr="00B91516">
        <w:tc>
          <w:tcPr>
            <w:tcW w:w="1558" w:type="dxa"/>
          </w:tcPr>
          <w:p w14:paraId="09EC4D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14:paraId="49582D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478979.69</w:t>
            </w:r>
          </w:p>
        </w:tc>
        <w:tc>
          <w:tcPr>
            <w:tcW w:w="1559" w:type="dxa"/>
          </w:tcPr>
          <w:p w14:paraId="56DF15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1307836.05</w:t>
            </w:r>
          </w:p>
        </w:tc>
        <w:tc>
          <w:tcPr>
            <w:tcW w:w="2268" w:type="dxa"/>
            <w:vAlign w:val="center"/>
          </w:tcPr>
          <w:p w14:paraId="474DB2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BC4F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54718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944F37" w14:textId="77777777" w:rsidTr="00B91516">
        <w:tc>
          <w:tcPr>
            <w:tcW w:w="1558" w:type="dxa"/>
          </w:tcPr>
          <w:p w14:paraId="70F059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14:paraId="4FA02A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478975.02</w:t>
            </w:r>
          </w:p>
        </w:tc>
        <w:tc>
          <w:tcPr>
            <w:tcW w:w="1559" w:type="dxa"/>
          </w:tcPr>
          <w:p w14:paraId="4E99F6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1307859.88</w:t>
            </w:r>
          </w:p>
        </w:tc>
        <w:tc>
          <w:tcPr>
            <w:tcW w:w="2268" w:type="dxa"/>
            <w:vAlign w:val="center"/>
          </w:tcPr>
          <w:p w14:paraId="0397E9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5F584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6F89C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6D361C" w14:textId="77777777" w:rsidTr="00B91516">
        <w:tc>
          <w:tcPr>
            <w:tcW w:w="1558" w:type="dxa"/>
          </w:tcPr>
          <w:p w14:paraId="56AFD5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14:paraId="329439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478970.18</w:t>
            </w:r>
          </w:p>
        </w:tc>
        <w:tc>
          <w:tcPr>
            <w:tcW w:w="1559" w:type="dxa"/>
          </w:tcPr>
          <w:p w14:paraId="7B8154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1307913.94</w:t>
            </w:r>
          </w:p>
        </w:tc>
        <w:tc>
          <w:tcPr>
            <w:tcW w:w="2268" w:type="dxa"/>
            <w:vAlign w:val="center"/>
          </w:tcPr>
          <w:p w14:paraId="2B95CD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0852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35225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786C7D1" w14:textId="77777777" w:rsidTr="00B91516">
        <w:tc>
          <w:tcPr>
            <w:tcW w:w="1558" w:type="dxa"/>
          </w:tcPr>
          <w:p w14:paraId="05C1D3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14:paraId="77CE1F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478969.99</w:t>
            </w:r>
          </w:p>
        </w:tc>
        <w:tc>
          <w:tcPr>
            <w:tcW w:w="1559" w:type="dxa"/>
          </w:tcPr>
          <w:p w14:paraId="39A556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1307960.50</w:t>
            </w:r>
          </w:p>
        </w:tc>
        <w:tc>
          <w:tcPr>
            <w:tcW w:w="2268" w:type="dxa"/>
            <w:vAlign w:val="center"/>
          </w:tcPr>
          <w:p w14:paraId="16E8E5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FAAED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B64DD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E297A8" w14:textId="77777777" w:rsidTr="00B91516">
        <w:tc>
          <w:tcPr>
            <w:tcW w:w="1558" w:type="dxa"/>
          </w:tcPr>
          <w:p w14:paraId="18AC72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14:paraId="2A9FF7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478978.76</w:t>
            </w:r>
          </w:p>
        </w:tc>
        <w:tc>
          <w:tcPr>
            <w:tcW w:w="1559" w:type="dxa"/>
          </w:tcPr>
          <w:p w14:paraId="55D471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1308140.87</w:t>
            </w:r>
          </w:p>
        </w:tc>
        <w:tc>
          <w:tcPr>
            <w:tcW w:w="2268" w:type="dxa"/>
            <w:vAlign w:val="center"/>
          </w:tcPr>
          <w:p w14:paraId="5218F0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1D520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4B61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38059F" w14:textId="77777777" w:rsidTr="00B91516">
        <w:tc>
          <w:tcPr>
            <w:tcW w:w="1558" w:type="dxa"/>
          </w:tcPr>
          <w:p w14:paraId="65E0D9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14:paraId="7DFE48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478981.29</w:t>
            </w:r>
          </w:p>
        </w:tc>
        <w:tc>
          <w:tcPr>
            <w:tcW w:w="1559" w:type="dxa"/>
          </w:tcPr>
          <w:p w14:paraId="1F2D60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1308168.34</w:t>
            </w:r>
          </w:p>
        </w:tc>
        <w:tc>
          <w:tcPr>
            <w:tcW w:w="2268" w:type="dxa"/>
            <w:vAlign w:val="center"/>
          </w:tcPr>
          <w:p w14:paraId="2AD925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9066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9BB73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011D7E" w14:textId="77777777" w:rsidTr="00B91516">
        <w:tc>
          <w:tcPr>
            <w:tcW w:w="1558" w:type="dxa"/>
          </w:tcPr>
          <w:p w14:paraId="5B3C5B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14:paraId="359BE7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478993.00</w:t>
            </w:r>
          </w:p>
        </w:tc>
        <w:tc>
          <w:tcPr>
            <w:tcW w:w="1559" w:type="dxa"/>
          </w:tcPr>
          <w:p w14:paraId="3911B8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1308215.52</w:t>
            </w:r>
          </w:p>
        </w:tc>
        <w:tc>
          <w:tcPr>
            <w:tcW w:w="2268" w:type="dxa"/>
            <w:vAlign w:val="center"/>
          </w:tcPr>
          <w:p w14:paraId="77E0A6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06145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EA8FD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848438" w14:textId="77777777" w:rsidTr="00B91516">
        <w:tc>
          <w:tcPr>
            <w:tcW w:w="1558" w:type="dxa"/>
          </w:tcPr>
          <w:p w14:paraId="59D521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14:paraId="608608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479013.43</w:t>
            </w:r>
          </w:p>
        </w:tc>
        <w:tc>
          <w:tcPr>
            <w:tcW w:w="1559" w:type="dxa"/>
          </w:tcPr>
          <w:p w14:paraId="10FF3B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1308271.77</w:t>
            </w:r>
          </w:p>
        </w:tc>
        <w:tc>
          <w:tcPr>
            <w:tcW w:w="2268" w:type="dxa"/>
            <w:vAlign w:val="center"/>
          </w:tcPr>
          <w:p w14:paraId="2AA07C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9E7D1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D5907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E1180B" w14:textId="77777777" w:rsidTr="00B91516">
        <w:tc>
          <w:tcPr>
            <w:tcW w:w="1558" w:type="dxa"/>
          </w:tcPr>
          <w:p w14:paraId="05D12E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14:paraId="45008C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479045.18</w:t>
            </w:r>
          </w:p>
        </w:tc>
        <w:tc>
          <w:tcPr>
            <w:tcW w:w="1559" w:type="dxa"/>
          </w:tcPr>
          <w:p w14:paraId="411873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1308321.24</w:t>
            </w:r>
          </w:p>
        </w:tc>
        <w:tc>
          <w:tcPr>
            <w:tcW w:w="2268" w:type="dxa"/>
            <w:vAlign w:val="center"/>
          </w:tcPr>
          <w:p w14:paraId="621725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0A2B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406E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1971A3" w14:textId="77777777" w:rsidTr="00B91516">
        <w:tc>
          <w:tcPr>
            <w:tcW w:w="1558" w:type="dxa"/>
          </w:tcPr>
          <w:p w14:paraId="1A6413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14:paraId="0C555C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479068.04</w:t>
            </w:r>
          </w:p>
        </w:tc>
        <w:tc>
          <w:tcPr>
            <w:tcW w:w="1559" w:type="dxa"/>
          </w:tcPr>
          <w:p w14:paraId="41D402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1308344.85</w:t>
            </w:r>
          </w:p>
        </w:tc>
        <w:tc>
          <w:tcPr>
            <w:tcW w:w="2268" w:type="dxa"/>
            <w:vAlign w:val="center"/>
          </w:tcPr>
          <w:p w14:paraId="7D7481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9877E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E0ED5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A701A0C" w14:textId="77777777" w:rsidTr="00B91516">
        <w:tc>
          <w:tcPr>
            <w:tcW w:w="1558" w:type="dxa"/>
          </w:tcPr>
          <w:p w14:paraId="3D2980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14:paraId="7C3E81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479095.82</w:t>
            </w:r>
          </w:p>
        </w:tc>
        <w:tc>
          <w:tcPr>
            <w:tcW w:w="1559" w:type="dxa"/>
          </w:tcPr>
          <w:p w14:paraId="04FCD2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1308378.65</w:t>
            </w:r>
          </w:p>
        </w:tc>
        <w:tc>
          <w:tcPr>
            <w:tcW w:w="2268" w:type="dxa"/>
            <w:vAlign w:val="center"/>
          </w:tcPr>
          <w:p w14:paraId="7227D9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BF8F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8E3E9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A693439" w14:textId="77777777" w:rsidTr="00B91516">
        <w:tc>
          <w:tcPr>
            <w:tcW w:w="1558" w:type="dxa"/>
          </w:tcPr>
          <w:p w14:paraId="59A40A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14:paraId="0521E6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479112.96</w:t>
            </w:r>
          </w:p>
        </w:tc>
        <w:tc>
          <w:tcPr>
            <w:tcW w:w="1559" w:type="dxa"/>
          </w:tcPr>
          <w:p w14:paraId="009A06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1308394.11</w:t>
            </w:r>
          </w:p>
        </w:tc>
        <w:tc>
          <w:tcPr>
            <w:tcW w:w="2268" w:type="dxa"/>
            <w:vAlign w:val="center"/>
          </w:tcPr>
          <w:p w14:paraId="2FFB56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82994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E3676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4459F84" w14:textId="77777777" w:rsidTr="00B91516">
        <w:tc>
          <w:tcPr>
            <w:tcW w:w="1558" w:type="dxa"/>
          </w:tcPr>
          <w:p w14:paraId="51052A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14:paraId="4E33A8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479135.18</w:t>
            </w:r>
          </w:p>
        </w:tc>
        <w:tc>
          <w:tcPr>
            <w:tcW w:w="1559" w:type="dxa"/>
          </w:tcPr>
          <w:p w14:paraId="2EDEC2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1308399.55</w:t>
            </w:r>
          </w:p>
        </w:tc>
        <w:tc>
          <w:tcPr>
            <w:tcW w:w="2268" w:type="dxa"/>
            <w:vAlign w:val="center"/>
          </w:tcPr>
          <w:p w14:paraId="32EA74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80FB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4D58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1010F9" w14:textId="77777777" w:rsidTr="00B91516">
        <w:tc>
          <w:tcPr>
            <w:tcW w:w="1558" w:type="dxa"/>
          </w:tcPr>
          <w:p w14:paraId="5E056F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14:paraId="11A4DE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479130.89</w:t>
            </w:r>
          </w:p>
        </w:tc>
        <w:tc>
          <w:tcPr>
            <w:tcW w:w="1559" w:type="dxa"/>
          </w:tcPr>
          <w:p w14:paraId="7CEB30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1308410.07</w:t>
            </w:r>
          </w:p>
        </w:tc>
        <w:tc>
          <w:tcPr>
            <w:tcW w:w="2268" w:type="dxa"/>
            <w:vAlign w:val="center"/>
          </w:tcPr>
          <w:p w14:paraId="65C279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0C69F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EE129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93EC61E" w14:textId="77777777" w:rsidTr="00B91516">
        <w:tc>
          <w:tcPr>
            <w:tcW w:w="1558" w:type="dxa"/>
          </w:tcPr>
          <w:p w14:paraId="56680C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14:paraId="70C007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479169.26</w:t>
            </w:r>
          </w:p>
        </w:tc>
        <w:tc>
          <w:tcPr>
            <w:tcW w:w="1559" w:type="dxa"/>
          </w:tcPr>
          <w:p w14:paraId="11EC19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1308425.85</w:t>
            </w:r>
          </w:p>
        </w:tc>
        <w:tc>
          <w:tcPr>
            <w:tcW w:w="2268" w:type="dxa"/>
            <w:vAlign w:val="center"/>
          </w:tcPr>
          <w:p w14:paraId="2992B5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C3A67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78F8D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74D108" w14:textId="77777777" w:rsidTr="00B91516">
        <w:tc>
          <w:tcPr>
            <w:tcW w:w="1558" w:type="dxa"/>
          </w:tcPr>
          <w:p w14:paraId="484310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4FDF4F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479166.93</w:t>
            </w:r>
          </w:p>
        </w:tc>
        <w:tc>
          <w:tcPr>
            <w:tcW w:w="1559" w:type="dxa"/>
          </w:tcPr>
          <w:p w14:paraId="450691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1308435.01</w:t>
            </w:r>
          </w:p>
        </w:tc>
        <w:tc>
          <w:tcPr>
            <w:tcW w:w="2268" w:type="dxa"/>
            <w:vAlign w:val="center"/>
          </w:tcPr>
          <w:p w14:paraId="2801C2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696DA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43E48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B404BA" w14:textId="77777777" w:rsidTr="00B91516">
        <w:tc>
          <w:tcPr>
            <w:tcW w:w="1558" w:type="dxa"/>
          </w:tcPr>
          <w:p w14:paraId="3083EE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14:paraId="5061B9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479198.68</w:t>
            </w:r>
          </w:p>
        </w:tc>
        <w:tc>
          <w:tcPr>
            <w:tcW w:w="1559" w:type="dxa"/>
          </w:tcPr>
          <w:p w14:paraId="50149B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1308445.53</w:t>
            </w:r>
          </w:p>
        </w:tc>
        <w:tc>
          <w:tcPr>
            <w:tcW w:w="2268" w:type="dxa"/>
            <w:vAlign w:val="center"/>
          </w:tcPr>
          <w:p w14:paraId="419455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2B0DB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5D93A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D165DD" w14:textId="77777777" w:rsidTr="00B91516">
        <w:tc>
          <w:tcPr>
            <w:tcW w:w="1558" w:type="dxa"/>
          </w:tcPr>
          <w:p w14:paraId="0A2648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14:paraId="79BC58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479201.60</w:t>
            </w:r>
          </w:p>
        </w:tc>
        <w:tc>
          <w:tcPr>
            <w:tcW w:w="1559" w:type="dxa"/>
          </w:tcPr>
          <w:p w14:paraId="49899F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1308437.54</w:t>
            </w:r>
          </w:p>
        </w:tc>
        <w:tc>
          <w:tcPr>
            <w:tcW w:w="2268" w:type="dxa"/>
            <w:vAlign w:val="center"/>
          </w:tcPr>
          <w:p w14:paraId="3FB3B4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C1463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53A7C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5BEFFE" w14:textId="77777777" w:rsidTr="00B91516">
        <w:tc>
          <w:tcPr>
            <w:tcW w:w="1558" w:type="dxa"/>
          </w:tcPr>
          <w:p w14:paraId="6F3D90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14:paraId="27CB0D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479226.26</w:t>
            </w:r>
          </w:p>
        </w:tc>
        <w:tc>
          <w:tcPr>
            <w:tcW w:w="1559" w:type="dxa"/>
          </w:tcPr>
          <w:p w14:paraId="33D665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1308446.61</w:t>
            </w:r>
          </w:p>
        </w:tc>
        <w:tc>
          <w:tcPr>
            <w:tcW w:w="2268" w:type="dxa"/>
            <w:vAlign w:val="center"/>
          </w:tcPr>
          <w:p w14:paraId="430875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83D7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ADFCA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CD7A8DD" w14:textId="77777777" w:rsidTr="00B91516">
        <w:tc>
          <w:tcPr>
            <w:tcW w:w="1558" w:type="dxa"/>
          </w:tcPr>
          <w:p w14:paraId="4012E6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14:paraId="302C0B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479229.92</w:t>
            </w:r>
          </w:p>
        </w:tc>
        <w:tc>
          <w:tcPr>
            <w:tcW w:w="1559" w:type="dxa"/>
          </w:tcPr>
          <w:p w14:paraId="24BD4C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1308436.16</w:t>
            </w:r>
          </w:p>
        </w:tc>
        <w:tc>
          <w:tcPr>
            <w:tcW w:w="2268" w:type="dxa"/>
            <w:vAlign w:val="center"/>
          </w:tcPr>
          <w:p w14:paraId="0D352F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C776F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D067C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0CDFD5" w14:textId="77777777" w:rsidTr="00B91516">
        <w:tc>
          <w:tcPr>
            <w:tcW w:w="1558" w:type="dxa"/>
          </w:tcPr>
          <w:p w14:paraId="1875F5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</w:t>
            </w:r>
          </w:p>
        </w:tc>
        <w:tc>
          <w:tcPr>
            <w:tcW w:w="1418" w:type="dxa"/>
          </w:tcPr>
          <w:p w14:paraId="004BF0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479239.94</w:t>
            </w:r>
          </w:p>
        </w:tc>
        <w:tc>
          <w:tcPr>
            <w:tcW w:w="1559" w:type="dxa"/>
          </w:tcPr>
          <w:p w14:paraId="7C49E1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1308439.50</w:t>
            </w:r>
          </w:p>
        </w:tc>
        <w:tc>
          <w:tcPr>
            <w:tcW w:w="2268" w:type="dxa"/>
            <w:vAlign w:val="center"/>
          </w:tcPr>
          <w:p w14:paraId="396E7E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EFC83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84751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5438FD" w14:textId="77777777" w:rsidTr="00B91516">
        <w:tc>
          <w:tcPr>
            <w:tcW w:w="1558" w:type="dxa"/>
          </w:tcPr>
          <w:p w14:paraId="1FF398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14:paraId="5F2250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479317.69</w:t>
            </w:r>
          </w:p>
        </w:tc>
        <w:tc>
          <w:tcPr>
            <w:tcW w:w="1559" w:type="dxa"/>
          </w:tcPr>
          <w:p w14:paraId="42870B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1308465.20</w:t>
            </w:r>
          </w:p>
        </w:tc>
        <w:tc>
          <w:tcPr>
            <w:tcW w:w="2268" w:type="dxa"/>
            <w:vAlign w:val="center"/>
          </w:tcPr>
          <w:p w14:paraId="51E18B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9F05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9C18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39CC35" w14:textId="77777777" w:rsidTr="00B91516">
        <w:tc>
          <w:tcPr>
            <w:tcW w:w="1558" w:type="dxa"/>
          </w:tcPr>
          <w:p w14:paraId="281B22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14:paraId="340CDA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479358.72</w:t>
            </w:r>
          </w:p>
        </w:tc>
        <w:tc>
          <w:tcPr>
            <w:tcW w:w="1559" w:type="dxa"/>
          </w:tcPr>
          <w:p w14:paraId="6C2824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1308480.64</w:t>
            </w:r>
          </w:p>
        </w:tc>
        <w:tc>
          <w:tcPr>
            <w:tcW w:w="2268" w:type="dxa"/>
            <w:vAlign w:val="center"/>
          </w:tcPr>
          <w:p w14:paraId="5B0F99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06D9C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15B1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39DD31C" w14:textId="77777777" w:rsidTr="00B91516">
        <w:tc>
          <w:tcPr>
            <w:tcW w:w="1558" w:type="dxa"/>
          </w:tcPr>
          <w:p w14:paraId="1B5BE4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14:paraId="2F5D09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479361.84</w:t>
            </w:r>
          </w:p>
        </w:tc>
        <w:tc>
          <w:tcPr>
            <w:tcW w:w="1559" w:type="dxa"/>
          </w:tcPr>
          <w:p w14:paraId="1F496B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1308489.90</w:t>
            </w:r>
          </w:p>
        </w:tc>
        <w:tc>
          <w:tcPr>
            <w:tcW w:w="2268" w:type="dxa"/>
            <w:vAlign w:val="center"/>
          </w:tcPr>
          <w:p w14:paraId="5EABCB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FA44A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CC459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193E6EA" w14:textId="77777777" w:rsidTr="00B91516">
        <w:tc>
          <w:tcPr>
            <w:tcW w:w="1558" w:type="dxa"/>
          </w:tcPr>
          <w:p w14:paraId="08B8C9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14:paraId="340845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479374.24</w:t>
            </w:r>
          </w:p>
        </w:tc>
        <w:tc>
          <w:tcPr>
            <w:tcW w:w="1559" w:type="dxa"/>
          </w:tcPr>
          <w:p w14:paraId="3C6916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1308489.81</w:t>
            </w:r>
          </w:p>
        </w:tc>
        <w:tc>
          <w:tcPr>
            <w:tcW w:w="2268" w:type="dxa"/>
            <w:vAlign w:val="center"/>
          </w:tcPr>
          <w:p w14:paraId="269952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F577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DF2AA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F65C36A" w14:textId="77777777" w:rsidTr="00B91516">
        <w:tc>
          <w:tcPr>
            <w:tcW w:w="1558" w:type="dxa"/>
          </w:tcPr>
          <w:p w14:paraId="020E8E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</w:t>
            </w:r>
          </w:p>
        </w:tc>
        <w:tc>
          <w:tcPr>
            <w:tcW w:w="1418" w:type="dxa"/>
          </w:tcPr>
          <w:p w14:paraId="037AC9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479391.84</w:t>
            </w:r>
          </w:p>
        </w:tc>
        <w:tc>
          <w:tcPr>
            <w:tcW w:w="1559" w:type="dxa"/>
          </w:tcPr>
          <w:p w14:paraId="1887C4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1308509.83</w:t>
            </w:r>
          </w:p>
        </w:tc>
        <w:tc>
          <w:tcPr>
            <w:tcW w:w="2268" w:type="dxa"/>
            <w:vAlign w:val="center"/>
          </w:tcPr>
          <w:p w14:paraId="2B9471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8C8AD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5B302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7137DBC" w14:textId="77777777" w:rsidTr="00B91516">
        <w:tc>
          <w:tcPr>
            <w:tcW w:w="1558" w:type="dxa"/>
          </w:tcPr>
          <w:p w14:paraId="7E06BD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14:paraId="639C26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479405.91</w:t>
            </w:r>
          </w:p>
        </w:tc>
        <w:tc>
          <w:tcPr>
            <w:tcW w:w="1559" w:type="dxa"/>
          </w:tcPr>
          <w:p w14:paraId="787BFF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1308519.94</w:t>
            </w:r>
          </w:p>
        </w:tc>
        <w:tc>
          <w:tcPr>
            <w:tcW w:w="2268" w:type="dxa"/>
            <w:vAlign w:val="center"/>
          </w:tcPr>
          <w:p w14:paraId="480545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D59C9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9068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392D88" w14:textId="77777777" w:rsidTr="00B91516">
        <w:tc>
          <w:tcPr>
            <w:tcW w:w="1558" w:type="dxa"/>
          </w:tcPr>
          <w:p w14:paraId="71CB8F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14:paraId="295B8A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479415.98</w:t>
            </w:r>
          </w:p>
        </w:tc>
        <w:tc>
          <w:tcPr>
            <w:tcW w:w="1559" w:type="dxa"/>
          </w:tcPr>
          <w:p w14:paraId="37EB68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1308524.75</w:t>
            </w:r>
          </w:p>
        </w:tc>
        <w:tc>
          <w:tcPr>
            <w:tcW w:w="2268" w:type="dxa"/>
            <w:vAlign w:val="center"/>
          </w:tcPr>
          <w:p w14:paraId="5D1A87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DD72D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2F612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955485D" w14:textId="77777777" w:rsidTr="00B91516">
        <w:tc>
          <w:tcPr>
            <w:tcW w:w="1558" w:type="dxa"/>
          </w:tcPr>
          <w:p w14:paraId="0D948A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14:paraId="169537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479389.16</w:t>
            </w:r>
          </w:p>
        </w:tc>
        <w:tc>
          <w:tcPr>
            <w:tcW w:w="1559" w:type="dxa"/>
          </w:tcPr>
          <w:p w14:paraId="757519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1308578.26</w:t>
            </w:r>
          </w:p>
        </w:tc>
        <w:tc>
          <w:tcPr>
            <w:tcW w:w="2268" w:type="dxa"/>
            <w:vAlign w:val="center"/>
          </w:tcPr>
          <w:p w14:paraId="285DEE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9A28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14A0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0EC6734" w14:textId="77777777" w:rsidTr="00B91516">
        <w:tc>
          <w:tcPr>
            <w:tcW w:w="1558" w:type="dxa"/>
          </w:tcPr>
          <w:p w14:paraId="37C5F4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418" w:type="dxa"/>
          </w:tcPr>
          <w:p w14:paraId="404933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479357.33</w:t>
            </w:r>
          </w:p>
        </w:tc>
        <w:tc>
          <w:tcPr>
            <w:tcW w:w="1559" w:type="dxa"/>
          </w:tcPr>
          <w:p w14:paraId="534959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1308641.82</w:t>
            </w:r>
          </w:p>
        </w:tc>
        <w:tc>
          <w:tcPr>
            <w:tcW w:w="2268" w:type="dxa"/>
            <w:vAlign w:val="center"/>
          </w:tcPr>
          <w:p w14:paraId="3FE8CC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0E870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0.30</w:t>
            </w:r>
          </w:p>
        </w:tc>
        <w:tc>
          <w:tcPr>
            <w:tcW w:w="1506" w:type="dxa"/>
          </w:tcPr>
          <w:p w14:paraId="502EDD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ACC04E8" w14:textId="77777777" w:rsidTr="00B91516">
        <w:tc>
          <w:tcPr>
            <w:tcW w:w="1558" w:type="dxa"/>
          </w:tcPr>
          <w:p w14:paraId="784011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1418" w:type="dxa"/>
          </w:tcPr>
          <w:p w14:paraId="4CE787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479328.55</w:t>
            </w:r>
          </w:p>
        </w:tc>
        <w:tc>
          <w:tcPr>
            <w:tcW w:w="1559" w:type="dxa"/>
          </w:tcPr>
          <w:p w14:paraId="69500F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1308704.05</w:t>
            </w:r>
          </w:p>
        </w:tc>
        <w:tc>
          <w:tcPr>
            <w:tcW w:w="2268" w:type="dxa"/>
            <w:vAlign w:val="center"/>
          </w:tcPr>
          <w:p w14:paraId="3F6786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1A7E5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1B99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1F540D7" w14:textId="77777777" w:rsidTr="00B91516">
        <w:tc>
          <w:tcPr>
            <w:tcW w:w="1558" w:type="dxa"/>
          </w:tcPr>
          <w:p w14:paraId="3FE514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14:paraId="52526C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479317.36</w:t>
            </w:r>
          </w:p>
        </w:tc>
        <w:tc>
          <w:tcPr>
            <w:tcW w:w="1559" w:type="dxa"/>
          </w:tcPr>
          <w:p w14:paraId="3F20AB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1308698.58</w:t>
            </w:r>
          </w:p>
        </w:tc>
        <w:tc>
          <w:tcPr>
            <w:tcW w:w="2268" w:type="dxa"/>
            <w:vAlign w:val="center"/>
          </w:tcPr>
          <w:p w14:paraId="6368C7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5C7C2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B7992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E13E28B" w14:textId="77777777" w:rsidTr="00B91516">
        <w:tc>
          <w:tcPr>
            <w:tcW w:w="1558" w:type="dxa"/>
          </w:tcPr>
          <w:p w14:paraId="58C54E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14:paraId="246FA7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479298.73</w:t>
            </w:r>
          </w:p>
        </w:tc>
        <w:tc>
          <w:tcPr>
            <w:tcW w:w="1559" w:type="dxa"/>
          </w:tcPr>
          <w:p w14:paraId="6A8898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1308705.17</w:t>
            </w:r>
          </w:p>
        </w:tc>
        <w:tc>
          <w:tcPr>
            <w:tcW w:w="2268" w:type="dxa"/>
            <w:vAlign w:val="center"/>
          </w:tcPr>
          <w:p w14:paraId="154A0D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E215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51D2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B7DC6F" w14:textId="77777777" w:rsidTr="00B91516">
        <w:tc>
          <w:tcPr>
            <w:tcW w:w="1558" w:type="dxa"/>
          </w:tcPr>
          <w:p w14:paraId="3BE6E2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14:paraId="2388BE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479262.61</w:t>
            </w:r>
          </w:p>
        </w:tc>
        <w:tc>
          <w:tcPr>
            <w:tcW w:w="1559" w:type="dxa"/>
          </w:tcPr>
          <w:p w14:paraId="4FF92F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1308692.64</w:t>
            </w:r>
          </w:p>
        </w:tc>
        <w:tc>
          <w:tcPr>
            <w:tcW w:w="2268" w:type="dxa"/>
            <w:vAlign w:val="center"/>
          </w:tcPr>
          <w:p w14:paraId="25A0C6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3F962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3B0E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4F5779" w14:textId="77777777" w:rsidTr="00B91516">
        <w:tc>
          <w:tcPr>
            <w:tcW w:w="1558" w:type="dxa"/>
          </w:tcPr>
          <w:p w14:paraId="459055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14:paraId="4D2765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479257.43</w:t>
            </w:r>
          </w:p>
        </w:tc>
        <w:tc>
          <w:tcPr>
            <w:tcW w:w="1559" w:type="dxa"/>
          </w:tcPr>
          <w:p w14:paraId="7B6985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1308710.00</w:t>
            </w:r>
          </w:p>
        </w:tc>
        <w:tc>
          <w:tcPr>
            <w:tcW w:w="2268" w:type="dxa"/>
            <w:vAlign w:val="center"/>
          </w:tcPr>
          <w:p w14:paraId="1A2B71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FAF15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AD682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0B5E300" w14:textId="77777777" w:rsidTr="00B91516">
        <w:tc>
          <w:tcPr>
            <w:tcW w:w="1558" w:type="dxa"/>
          </w:tcPr>
          <w:p w14:paraId="58DB73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</w:t>
            </w:r>
          </w:p>
        </w:tc>
        <w:tc>
          <w:tcPr>
            <w:tcW w:w="1418" w:type="dxa"/>
          </w:tcPr>
          <w:p w14:paraId="75E53E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479244.85</w:t>
            </w:r>
          </w:p>
        </w:tc>
        <w:tc>
          <w:tcPr>
            <w:tcW w:w="1559" w:type="dxa"/>
          </w:tcPr>
          <w:p w14:paraId="76ACE8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1308704.72</w:t>
            </w:r>
          </w:p>
        </w:tc>
        <w:tc>
          <w:tcPr>
            <w:tcW w:w="2268" w:type="dxa"/>
            <w:vAlign w:val="center"/>
          </w:tcPr>
          <w:p w14:paraId="626A5D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59891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1DA0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CDC4D1" w14:textId="77777777" w:rsidTr="00B91516">
        <w:tc>
          <w:tcPr>
            <w:tcW w:w="1558" w:type="dxa"/>
          </w:tcPr>
          <w:p w14:paraId="4CD24F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418" w:type="dxa"/>
          </w:tcPr>
          <w:p w14:paraId="3B48FB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479245.97</w:t>
            </w:r>
          </w:p>
        </w:tc>
        <w:tc>
          <w:tcPr>
            <w:tcW w:w="1559" w:type="dxa"/>
          </w:tcPr>
          <w:p w14:paraId="79ED8C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1308699.84</w:t>
            </w:r>
          </w:p>
        </w:tc>
        <w:tc>
          <w:tcPr>
            <w:tcW w:w="2268" w:type="dxa"/>
            <w:vAlign w:val="center"/>
          </w:tcPr>
          <w:p w14:paraId="292D14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18230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A95A4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C1CF15" w14:textId="77777777" w:rsidTr="00B91516">
        <w:tc>
          <w:tcPr>
            <w:tcW w:w="1558" w:type="dxa"/>
          </w:tcPr>
          <w:p w14:paraId="060456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14:paraId="6F7364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479227.88</w:t>
            </w:r>
          </w:p>
        </w:tc>
        <w:tc>
          <w:tcPr>
            <w:tcW w:w="1559" w:type="dxa"/>
          </w:tcPr>
          <w:p w14:paraId="38D1BD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1308692.53</w:t>
            </w:r>
          </w:p>
        </w:tc>
        <w:tc>
          <w:tcPr>
            <w:tcW w:w="2268" w:type="dxa"/>
            <w:vAlign w:val="center"/>
          </w:tcPr>
          <w:p w14:paraId="615D11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A6530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705E2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4D396B" w14:textId="77777777" w:rsidTr="00B91516">
        <w:tc>
          <w:tcPr>
            <w:tcW w:w="1558" w:type="dxa"/>
          </w:tcPr>
          <w:p w14:paraId="513215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14:paraId="096029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479202.59</w:t>
            </w:r>
          </w:p>
        </w:tc>
        <w:tc>
          <w:tcPr>
            <w:tcW w:w="1559" w:type="dxa"/>
          </w:tcPr>
          <w:p w14:paraId="49369F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1308682.31</w:t>
            </w:r>
          </w:p>
        </w:tc>
        <w:tc>
          <w:tcPr>
            <w:tcW w:w="2268" w:type="dxa"/>
            <w:vAlign w:val="center"/>
          </w:tcPr>
          <w:p w14:paraId="4FA328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15402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EDE5A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49AD1C5" w14:textId="77777777" w:rsidTr="00B91516">
        <w:tc>
          <w:tcPr>
            <w:tcW w:w="1558" w:type="dxa"/>
          </w:tcPr>
          <w:p w14:paraId="04A08F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14:paraId="1EA9E1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479179.04</w:t>
            </w:r>
          </w:p>
        </w:tc>
        <w:tc>
          <w:tcPr>
            <w:tcW w:w="1559" w:type="dxa"/>
          </w:tcPr>
          <w:p w14:paraId="762F1E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1308672.80</w:t>
            </w:r>
          </w:p>
        </w:tc>
        <w:tc>
          <w:tcPr>
            <w:tcW w:w="2268" w:type="dxa"/>
            <w:vAlign w:val="center"/>
          </w:tcPr>
          <w:p w14:paraId="08C19B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67D02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4D1E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8AAE0F4" w14:textId="77777777" w:rsidTr="00B91516">
        <w:tc>
          <w:tcPr>
            <w:tcW w:w="1558" w:type="dxa"/>
          </w:tcPr>
          <w:p w14:paraId="426E1F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14:paraId="15AAF1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479165.77</w:t>
            </w:r>
          </w:p>
        </w:tc>
        <w:tc>
          <w:tcPr>
            <w:tcW w:w="1559" w:type="dxa"/>
          </w:tcPr>
          <w:p w14:paraId="5A0712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1308667.44</w:t>
            </w:r>
          </w:p>
        </w:tc>
        <w:tc>
          <w:tcPr>
            <w:tcW w:w="2268" w:type="dxa"/>
            <w:vAlign w:val="center"/>
          </w:tcPr>
          <w:p w14:paraId="5C646E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4018D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A98F2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84E2C69" w14:textId="77777777" w:rsidTr="00B91516">
        <w:tc>
          <w:tcPr>
            <w:tcW w:w="1558" w:type="dxa"/>
          </w:tcPr>
          <w:p w14:paraId="4E84DF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14:paraId="5A7D7E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479157.05</w:t>
            </w:r>
          </w:p>
        </w:tc>
        <w:tc>
          <w:tcPr>
            <w:tcW w:w="1559" w:type="dxa"/>
          </w:tcPr>
          <w:p w14:paraId="1B6007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1308663.23</w:t>
            </w:r>
          </w:p>
        </w:tc>
        <w:tc>
          <w:tcPr>
            <w:tcW w:w="2268" w:type="dxa"/>
            <w:vAlign w:val="center"/>
          </w:tcPr>
          <w:p w14:paraId="4E146A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04CF9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411C2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53C6B7" w14:textId="77777777" w:rsidTr="00B91516">
        <w:tc>
          <w:tcPr>
            <w:tcW w:w="1558" w:type="dxa"/>
          </w:tcPr>
          <w:p w14:paraId="4A0AAF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14:paraId="16FBCF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479133.59</w:t>
            </w:r>
          </w:p>
        </w:tc>
        <w:tc>
          <w:tcPr>
            <w:tcW w:w="1559" w:type="dxa"/>
          </w:tcPr>
          <w:p w14:paraId="554B30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1308651.90</w:t>
            </w:r>
          </w:p>
        </w:tc>
        <w:tc>
          <w:tcPr>
            <w:tcW w:w="2268" w:type="dxa"/>
            <w:vAlign w:val="center"/>
          </w:tcPr>
          <w:p w14:paraId="409665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4BD58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F0524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DBB6DE" w14:textId="77777777" w:rsidTr="00B91516">
        <w:tc>
          <w:tcPr>
            <w:tcW w:w="1558" w:type="dxa"/>
          </w:tcPr>
          <w:p w14:paraId="0FFB0E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14:paraId="2D72E0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479136.82</w:t>
            </w:r>
          </w:p>
        </w:tc>
        <w:tc>
          <w:tcPr>
            <w:tcW w:w="1559" w:type="dxa"/>
          </w:tcPr>
          <w:p w14:paraId="2B11F0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1308644.50</w:t>
            </w:r>
          </w:p>
        </w:tc>
        <w:tc>
          <w:tcPr>
            <w:tcW w:w="2268" w:type="dxa"/>
            <w:vAlign w:val="center"/>
          </w:tcPr>
          <w:p w14:paraId="6A325B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8F187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4F2AC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59039E" w14:textId="77777777" w:rsidTr="00B91516">
        <w:tc>
          <w:tcPr>
            <w:tcW w:w="1558" w:type="dxa"/>
          </w:tcPr>
          <w:p w14:paraId="14035B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65</w:t>
            </w:r>
          </w:p>
        </w:tc>
        <w:tc>
          <w:tcPr>
            <w:tcW w:w="1418" w:type="dxa"/>
          </w:tcPr>
          <w:p w14:paraId="5FE023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479128.94</w:t>
            </w:r>
          </w:p>
        </w:tc>
        <w:tc>
          <w:tcPr>
            <w:tcW w:w="1559" w:type="dxa"/>
          </w:tcPr>
          <w:p w14:paraId="34B946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1308638.41</w:t>
            </w:r>
          </w:p>
        </w:tc>
        <w:tc>
          <w:tcPr>
            <w:tcW w:w="2268" w:type="dxa"/>
            <w:vAlign w:val="center"/>
          </w:tcPr>
          <w:p w14:paraId="42CED0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31945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B8A51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D8E3AF6" w14:textId="77777777" w:rsidTr="00B91516">
        <w:tc>
          <w:tcPr>
            <w:tcW w:w="1558" w:type="dxa"/>
          </w:tcPr>
          <w:p w14:paraId="35EC76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14:paraId="4B975F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479113.45</w:t>
            </w:r>
          </w:p>
        </w:tc>
        <w:tc>
          <w:tcPr>
            <w:tcW w:w="1559" w:type="dxa"/>
          </w:tcPr>
          <w:p w14:paraId="094541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1308627.57</w:t>
            </w:r>
          </w:p>
        </w:tc>
        <w:tc>
          <w:tcPr>
            <w:tcW w:w="2268" w:type="dxa"/>
            <w:vAlign w:val="center"/>
          </w:tcPr>
          <w:p w14:paraId="40E630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9D185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5F7C6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AD9D69" w14:textId="77777777" w:rsidTr="00B91516">
        <w:tc>
          <w:tcPr>
            <w:tcW w:w="1558" w:type="dxa"/>
          </w:tcPr>
          <w:p w14:paraId="7478AD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14:paraId="54B297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479107.01</w:t>
            </w:r>
          </w:p>
        </w:tc>
        <w:tc>
          <w:tcPr>
            <w:tcW w:w="1559" w:type="dxa"/>
          </w:tcPr>
          <w:p w14:paraId="625CAE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1308623.06</w:t>
            </w:r>
          </w:p>
        </w:tc>
        <w:tc>
          <w:tcPr>
            <w:tcW w:w="2268" w:type="dxa"/>
            <w:vAlign w:val="center"/>
          </w:tcPr>
          <w:p w14:paraId="189E17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3F83E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57612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483525B" w14:textId="77777777" w:rsidTr="00B91516">
        <w:tc>
          <w:tcPr>
            <w:tcW w:w="1558" w:type="dxa"/>
          </w:tcPr>
          <w:p w14:paraId="087CBF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1418" w:type="dxa"/>
          </w:tcPr>
          <w:p w14:paraId="34D422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479111.18</w:t>
            </w:r>
          </w:p>
        </w:tc>
        <w:tc>
          <w:tcPr>
            <w:tcW w:w="1559" w:type="dxa"/>
          </w:tcPr>
          <w:p w14:paraId="49442E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1308617.04</w:t>
            </w:r>
          </w:p>
        </w:tc>
        <w:tc>
          <w:tcPr>
            <w:tcW w:w="2268" w:type="dxa"/>
            <w:vAlign w:val="center"/>
          </w:tcPr>
          <w:p w14:paraId="57CA1F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01922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F546A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D046E5" w14:textId="77777777" w:rsidTr="00B91516">
        <w:tc>
          <w:tcPr>
            <w:tcW w:w="1558" w:type="dxa"/>
          </w:tcPr>
          <w:p w14:paraId="7CFB39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</w:t>
            </w:r>
          </w:p>
        </w:tc>
        <w:tc>
          <w:tcPr>
            <w:tcW w:w="1418" w:type="dxa"/>
          </w:tcPr>
          <w:p w14:paraId="4CCACF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479092.54</w:t>
            </w:r>
          </w:p>
        </w:tc>
        <w:tc>
          <w:tcPr>
            <w:tcW w:w="1559" w:type="dxa"/>
          </w:tcPr>
          <w:p w14:paraId="1B74E9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1308604.66</w:t>
            </w:r>
          </w:p>
        </w:tc>
        <w:tc>
          <w:tcPr>
            <w:tcW w:w="2268" w:type="dxa"/>
            <w:vAlign w:val="center"/>
          </w:tcPr>
          <w:p w14:paraId="6F3768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BB1C2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D7A09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722FB4" w14:textId="77777777" w:rsidTr="00B91516">
        <w:tc>
          <w:tcPr>
            <w:tcW w:w="1558" w:type="dxa"/>
          </w:tcPr>
          <w:p w14:paraId="7A3C9E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14:paraId="028B10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479084.91</w:t>
            </w:r>
          </w:p>
        </w:tc>
        <w:tc>
          <w:tcPr>
            <w:tcW w:w="1559" w:type="dxa"/>
          </w:tcPr>
          <w:p w14:paraId="2C0FBC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1308599.59</w:t>
            </w:r>
          </w:p>
        </w:tc>
        <w:tc>
          <w:tcPr>
            <w:tcW w:w="2268" w:type="dxa"/>
            <w:vAlign w:val="center"/>
          </w:tcPr>
          <w:p w14:paraId="72CD86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1A596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87C5F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7D229D" w14:textId="77777777" w:rsidTr="00B91516">
        <w:tc>
          <w:tcPr>
            <w:tcW w:w="1558" w:type="dxa"/>
          </w:tcPr>
          <w:p w14:paraId="559CD5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14:paraId="7CC693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479055.38</w:t>
            </w:r>
          </w:p>
        </w:tc>
        <w:tc>
          <w:tcPr>
            <w:tcW w:w="1559" w:type="dxa"/>
          </w:tcPr>
          <w:p w14:paraId="690DB4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1308578.91</w:t>
            </w:r>
          </w:p>
        </w:tc>
        <w:tc>
          <w:tcPr>
            <w:tcW w:w="2268" w:type="dxa"/>
            <w:vAlign w:val="center"/>
          </w:tcPr>
          <w:p w14:paraId="4DC086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DF97B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6FBDD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40E042" w14:textId="77777777" w:rsidTr="00B91516">
        <w:tc>
          <w:tcPr>
            <w:tcW w:w="1558" w:type="dxa"/>
          </w:tcPr>
          <w:p w14:paraId="76A5BB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1418" w:type="dxa"/>
          </w:tcPr>
          <w:p w14:paraId="4F0D54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479050.44</w:t>
            </w:r>
          </w:p>
        </w:tc>
        <w:tc>
          <w:tcPr>
            <w:tcW w:w="1559" w:type="dxa"/>
          </w:tcPr>
          <w:p w14:paraId="4D6BB8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1308575.99</w:t>
            </w:r>
          </w:p>
        </w:tc>
        <w:tc>
          <w:tcPr>
            <w:tcW w:w="2268" w:type="dxa"/>
            <w:vAlign w:val="center"/>
          </w:tcPr>
          <w:p w14:paraId="388952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73C9E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B9215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697945" w14:textId="77777777" w:rsidTr="00B91516">
        <w:tc>
          <w:tcPr>
            <w:tcW w:w="1558" w:type="dxa"/>
          </w:tcPr>
          <w:p w14:paraId="49E845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73</w:t>
            </w:r>
          </w:p>
        </w:tc>
        <w:tc>
          <w:tcPr>
            <w:tcW w:w="1418" w:type="dxa"/>
          </w:tcPr>
          <w:p w14:paraId="6EB788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479040.79</w:t>
            </w:r>
          </w:p>
        </w:tc>
        <w:tc>
          <w:tcPr>
            <w:tcW w:w="1559" w:type="dxa"/>
          </w:tcPr>
          <w:p w14:paraId="11FFFF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1308570.28</w:t>
            </w:r>
          </w:p>
        </w:tc>
        <w:tc>
          <w:tcPr>
            <w:tcW w:w="2268" w:type="dxa"/>
            <w:vAlign w:val="center"/>
          </w:tcPr>
          <w:p w14:paraId="24EA07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12D78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88549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569C9C" w14:textId="77777777" w:rsidTr="00B91516">
        <w:tc>
          <w:tcPr>
            <w:tcW w:w="1558" w:type="dxa"/>
          </w:tcPr>
          <w:p w14:paraId="755E48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74</w:t>
            </w:r>
          </w:p>
        </w:tc>
        <w:tc>
          <w:tcPr>
            <w:tcW w:w="1418" w:type="dxa"/>
          </w:tcPr>
          <w:p w14:paraId="3CFFCC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479032.28</w:t>
            </w:r>
          </w:p>
        </w:tc>
        <w:tc>
          <w:tcPr>
            <w:tcW w:w="1559" w:type="dxa"/>
          </w:tcPr>
          <w:p w14:paraId="3C4416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1308569.76</w:t>
            </w:r>
          </w:p>
        </w:tc>
        <w:tc>
          <w:tcPr>
            <w:tcW w:w="2268" w:type="dxa"/>
            <w:vAlign w:val="center"/>
          </w:tcPr>
          <w:p w14:paraId="1B115F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483F3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51FC1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5E4110" w14:textId="77777777" w:rsidTr="00B91516">
        <w:tc>
          <w:tcPr>
            <w:tcW w:w="1558" w:type="dxa"/>
          </w:tcPr>
          <w:p w14:paraId="1BC2E9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14:paraId="1F821C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479020.29</w:t>
            </w:r>
          </w:p>
        </w:tc>
        <w:tc>
          <w:tcPr>
            <w:tcW w:w="1559" w:type="dxa"/>
          </w:tcPr>
          <w:p w14:paraId="5D8162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1308566.42</w:t>
            </w:r>
          </w:p>
        </w:tc>
        <w:tc>
          <w:tcPr>
            <w:tcW w:w="2268" w:type="dxa"/>
            <w:vAlign w:val="center"/>
          </w:tcPr>
          <w:p w14:paraId="47AB4C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19204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9B1C1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37F034" w14:textId="77777777" w:rsidTr="00B91516">
        <w:tc>
          <w:tcPr>
            <w:tcW w:w="1558" w:type="dxa"/>
          </w:tcPr>
          <w:p w14:paraId="71F2DB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14:paraId="0CCE46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478999.99</w:t>
            </w:r>
          </w:p>
        </w:tc>
        <w:tc>
          <w:tcPr>
            <w:tcW w:w="1559" w:type="dxa"/>
          </w:tcPr>
          <w:p w14:paraId="6083D1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1308560.77</w:t>
            </w:r>
          </w:p>
        </w:tc>
        <w:tc>
          <w:tcPr>
            <w:tcW w:w="2268" w:type="dxa"/>
            <w:vAlign w:val="center"/>
          </w:tcPr>
          <w:p w14:paraId="3C027E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6BDA4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45A45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BEBAFB" w14:textId="77777777" w:rsidTr="00B91516">
        <w:tc>
          <w:tcPr>
            <w:tcW w:w="1558" w:type="dxa"/>
          </w:tcPr>
          <w:p w14:paraId="6B06D3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1418" w:type="dxa"/>
          </w:tcPr>
          <w:p w14:paraId="7FEDDD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478982.30</w:t>
            </w:r>
          </w:p>
        </w:tc>
        <w:tc>
          <w:tcPr>
            <w:tcW w:w="1559" w:type="dxa"/>
          </w:tcPr>
          <w:p w14:paraId="635E04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1308560.07</w:t>
            </w:r>
          </w:p>
        </w:tc>
        <w:tc>
          <w:tcPr>
            <w:tcW w:w="2268" w:type="dxa"/>
            <w:vAlign w:val="center"/>
          </w:tcPr>
          <w:p w14:paraId="28E337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FE176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77D15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2FF2C95" w14:textId="77777777" w:rsidTr="00B91516">
        <w:tc>
          <w:tcPr>
            <w:tcW w:w="1558" w:type="dxa"/>
          </w:tcPr>
          <w:p w14:paraId="7417E4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1418" w:type="dxa"/>
          </w:tcPr>
          <w:p w14:paraId="5398BC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478982.39</w:t>
            </w:r>
          </w:p>
        </w:tc>
        <w:tc>
          <w:tcPr>
            <w:tcW w:w="1559" w:type="dxa"/>
          </w:tcPr>
          <w:p w14:paraId="25838E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1308555.25</w:t>
            </w:r>
          </w:p>
        </w:tc>
        <w:tc>
          <w:tcPr>
            <w:tcW w:w="2268" w:type="dxa"/>
            <w:vAlign w:val="center"/>
          </w:tcPr>
          <w:p w14:paraId="42FFB4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6C400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860C2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0DB99F" w14:textId="77777777" w:rsidTr="00B91516">
        <w:tc>
          <w:tcPr>
            <w:tcW w:w="1558" w:type="dxa"/>
          </w:tcPr>
          <w:p w14:paraId="125DF4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79</w:t>
            </w:r>
          </w:p>
        </w:tc>
        <w:tc>
          <w:tcPr>
            <w:tcW w:w="1418" w:type="dxa"/>
          </w:tcPr>
          <w:p w14:paraId="397B5C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478957.53</w:t>
            </w:r>
          </w:p>
        </w:tc>
        <w:tc>
          <w:tcPr>
            <w:tcW w:w="1559" w:type="dxa"/>
          </w:tcPr>
          <w:p w14:paraId="4CAAC3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1308547.46</w:t>
            </w:r>
          </w:p>
        </w:tc>
        <w:tc>
          <w:tcPr>
            <w:tcW w:w="2268" w:type="dxa"/>
            <w:vAlign w:val="center"/>
          </w:tcPr>
          <w:p w14:paraId="4E1CE5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59080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39EC5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7804BF6" w14:textId="77777777" w:rsidTr="00B91516">
        <w:tc>
          <w:tcPr>
            <w:tcW w:w="1558" w:type="dxa"/>
          </w:tcPr>
          <w:p w14:paraId="6296C4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14:paraId="4D0AD2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478952.26</w:t>
            </w:r>
          </w:p>
        </w:tc>
        <w:tc>
          <w:tcPr>
            <w:tcW w:w="1559" w:type="dxa"/>
          </w:tcPr>
          <w:p w14:paraId="334BF3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1308545.81</w:t>
            </w:r>
          </w:p>
        </w:tc>
        <w:tc>
          <w:tcPr>
            <w:tcW w:w="2268" w:type="dxa"/>
            <w:vAlign w:val="center"/>
          </w:tcPr>
          <w:p w14:paraId="03BD98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B8146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98B13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4E1BBAA" w14:textId="77777777" w:rsidTr="00B91516">
        <w:tc>
          <w:tcPr>
            <w:tcW w:w="1558" w:type="dxa"/>
          </w:tcPr>
          <w:p w14:paraId="0FEF1F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1418" w:type="dxa"/>
          </w:tcPr>
          <w:p w14:paraId="639AD9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478944.42</w:t>
            </w:r>
          </w:p>
        </w:tc>
        <w:tc>
          <w:tcPr>
            <w:tcW w:w="1559" w:type="dxa"/>
          </w:tcPr>
          <w:p w14:paraId="469B31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1308543.35</w:t>
            </w:r>
          </w:p>
        </w:tc>
        <w:tc>
          <w:tcPr>
            <w:tcW w:w="2268" w:type="dxa"/>
            <w:vAlign w:val="center"/>
          </w:tcPr>
          <w:p w14:paraId="4AB3CC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EB756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A8BEB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1EC3C4" w14:textId="77777777" w:rsidTr="00B91516">
        <w:tc>
          <w:tcPr>
            <w:tcW w:w="1558" w:type="dxa"/>
          </w:tcPr>
          <w:p w14:paraId="52E938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82</w:t>
            </w:r>
          </w:p>
        </w:tc>
        <w:tc>
          <w:tcPr>
            <w:tcW w:w="1418" w:type="dxa"/>
          </w:tcPr>
          <w:p w14:paraId="5822EA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478942.27</w:t>
            </w:r>
          </w:p>
        </w:tc>
        <w:tc>
          <w:tcPr>
            <w:tcW w:w="1559" w:type="dxa"/>
          </w:tcPr>
          <w:p w14:paraId="4E9D20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1308539.02</w:t>
            </w:r>
          </w:p>
        </w:tc>
        <w:tc>
          <w:tcPr>
            <w:tcW w:w="2268" w:type="dxa"/>
            <w:vAlign w:val="center"/>
          </w:tcPr>
          <w:p w14:paraId="7D0724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61BFB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A7B2A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FE75ED" w14:textId="77777777" w:rsidTr="00B91516">
        <w:tc>
          <w:tcPr>
            <w:tcW w:w="1558" w:type="dxa"/>
          </w:tcPr>
          <w:p w14:paraId="214924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14:paraId="0E0164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478939.91</w:t>
            </w:r>
          </w:p>
        </w:tc>
        <w:tc>
          <w:tcPr>
            <w:tcW w:w="1559" w:type="dxa"/>
          </w:tcPr>
          <w:p w14:paraId="6685D2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1308497.47</w:t>
            </w:r>
          </w:p>
        </w:tc>
        <w:tc>
          <w:tcPr>
            <w:tcW w:w="2268" w:type="dxa"/>
            <w:vAlign w:val="center"/>
          </w:tcPr>
          <w:p w14:paraId="36F724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3E4A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ABD4B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3CA5E6F" w14:textId="77777777" w:rsidTr="00B91516">
        <w:tc>
          <w:tcPr>
            <w:tcW w:w="1558" w:type="dxa"/>
          </w:tcPr>
          <w:p w14:paraId="0EFF04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1418" w:type="dxa"/>
          </w:tcPr>
          <w:p w14:paraId="68642D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478910.80</w:t>
            </w:r>
          </w:p>
        </w:tc>
        <w:tc>
          <w:tcPr>
            <w:tcW w:w="1559" w:type="dxa"/>
          </w:tcPr>
          <w:p w14:paraId="663C20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1308479.11</w:t>
            </w:r>
          </w:p>
        </w:tc>
        <w:tc>
          <w:tcPr>
            <w:tcW w:w="2268" w:type="dxa"/>
            <w:vAlign w:val="center"/>
          </w:tcPr>
          <w:p w14:paraId="2BA766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00F32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21D29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552CB0" w14:textId="77777777" w:rsidTr="00B91516">
        <w:tc>
          <w:tcPr>
            <w:tcW w:w="1558" w:type="dxa"/>
          </w:tcPr>
          <w:p w14:paraId="6595B8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14:paraId="3BD950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478906.42</w:t>
            </w:r>
          </w:p>
        </w:tc>
        <w:tc>
          <w:tcPr>
            <w:tcW w:w="1559" w:type="dxa"/>
          </w:tcPr>
          <w:p w14:paraId="1AE3F9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1308470.54</w:t>
            </w:r>
          </w:p>
        </w:tc>
        <w:tc>
          <w:tcPr>
            <w:tcW w:w="2268" w:type="dxa"/>
            <w:vAlign w:val="center"/>
          </w:tcPr>
          <w:p w14:paraId="36D633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278FB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65C55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8F076BA" w14:textId="77777777" w:rsidTr="00B91516">
        <w:tc>
          <w:tcPr>
            <w:tcW w:w="1558" w:type="dxa"/>
          </w:tcPr>
          <w:p w14:paraId="21A015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86</w:t>
            </w:r>
          </w:p>
        </w:tc>
        <w:tc>
          <w:tcPr>
            <w:tcW w:w="1418" w:type="dxa"/>
          </w:tcPr>
          <w:p w14:paraId="15707C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478902.91</w:t>
            </w:r>
          </w:p>
        </w:tc>
        <w:tc>
          <w:tcPr>
            <w:tcW w:w="1559" w:type="dxa"/>
          </w:tcPr>
          <w:p w14:paraId="175911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1308466.68</w:t>
            </w:r>
          </w:p>
        </w:tc>
        <w:tc>
          <w:tcPr>
            <w:tcW w:w="2268" w:type="dxa"/>
            <w:vAlign w:val="center"/>
          </w:tcPr>
          <w:p w14:paraId="4F0CF9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FDC0C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7DC49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EFA15C2" w14:textId="77777777" w:rsidTr="00B91516">
        <w:tc>
          <w:tcPr>
            <w:tcW w:w="1558" w:type="dxa"/>
          </w:tcPr>
          <w:p w14:paraId="1C0791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14:paraId="696DF2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478879.50</w:t>
            </w:r>
          </w:p>
        </w:tc>
        <w:tc>
          <w:tcPr>
            <w:tcW w:w="1559" w:type="dxa"/>
          </w:tcPr>
          <w:p w14:paraId="3A0283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1308453.11</w:t>
            </w:r>
          </w:p>
        </w:tc>
        <w:tc>
          <w:tcPr>
            <w:tcW w:w="2268" w:type="dxa"/>
            <w:vAlign w:val="center"/>
          </w:tcPr>
          <w:p w14:paraId="0D8069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523A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79660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F76028" w14:textId="77777777" w:rsidTr="00B91516">
        <w:tc>
          <w:tcPr>
            <w:tcW w:w="1558" w:type="dxa"/>
          </w:tcPr>
          <w:p w14:paraId="3B21A9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14:paraId="15813C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478853.42</w:t>
            </w:r>
          </w:p>
        </w:tc>
        <w:tc>
          <w:tcPr>
            <w:tcW w:w="1559" w:type="dxa"/>
          </w:tcPr>
          <w:p w14:paraId="1A0250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1308441.90</w:t>
            </w:r>
          </w:p>
        </w:tc>
        <w:tc>
          <w:tcPr>
            <w:tcW w:w="2268" w:type="dxa"/>
            <w:vAlign w:val="center"/>
          </w:tcPr>
          <w:p w14:paraId="65DEF3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535A3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5D91B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B4A361" w14:textId="77777777" w:rsidTr="00B91516">
        <w:tc>
          <w:tcPr>
            <w:tcW w:w="1558" w:type="dxa"/>
          </w:tcPr>
          <w:p w14:paraId="3130CC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89</w:t>
            </w:r>
          </w:p>
        </w:tc>
        <w:tc>
          <w:tcPr>
            <w:tcW w:w="1418" w:type="dxa"/>
          </w:tcPr>
          <w:p w14:paraId="3828E3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478830.01</w:t>
            </w:r>
          </w:p>
        </w:tc>
        <w:tc>
          <w:tcPr>
            <w:tcW w:w="1559" w:type="dxa"/>
          </w:tcPr>
          <w:p w14:paraId="139E8A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1308423.45</w:t>
            </w:r>
          </w:p>
        </w:tc>
        <w:tc>
          <w:tcPr>
            <w:tcW w:w="2268" w:type="dxa"/>
            <w:vAlign w:val="center"/>
          </w:tcPr>
          <w:p w14:paraId="4440F4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ED0A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AF3C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4979E3" w14:textId="77777777" w:rsidTr="00B91516">
        <w:tc>
          <w:tcPr>
            <w:tcW w:w="1558" w:type="dxa"/>
          </w:tcPr>
          <w:p w14:paraId="47ECAC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14:paraId="5D9D23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478819.58</w:t>
            </w:r>
          </w:p>
        </w:tc>
        <w:tc>
          <w:tcPr>
            <w:tcW w:w="1559" w:type="dxa"/>
          </w:tcPr>
          <w:p w14:paraId="706337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1308417.76</w:t>
            </w:r>
          </w:p>
        </w:tc>
        <w:tc>
          <w:tcPr>
            <w:tcW w:w="2268" w:type="dxa"/>
            <w:vAlign w:val="center"/>
          </w:tcPr>
          <w:p w14:paraId="29644F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8496B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9D0E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B43EC6" w14:textId="77777777" w:rsidTr="00B91516">
        <w:tc>
          <w:tcPr>
            <w:tcW w:w="1558" w:type="dxa"/>
          </w:tcPr>
          <w:p w14:paraId="0CD5CE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91</w:t>
            </w:r>
          </w:p>
        </w:tc>
        <w:tc>
          <w:tcPr>
            <w:tcW w:w="1418" w:type="dxa"/>
          </w:tcPr>
          <w:p w14:paraId="015791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478815.87</w:t>
            </w:r>
          </w:p>
        </w:tc>
        <w:tc>
          <w:tcPr>
            <w:tcW w:w="1559" w:type="dxa"/>
          </w:tcPr>
          <w:p w14:paraId="177C54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1308412.05</w:t>
            </w:r>
          </w:p>
        </w:tc>
        <w:tc>
          <w:tcPr>
            <w:tcW w:w="2268" w:type="dxa"/>
            <w:vAlign w:val="center"/>
          </w:tcPr>
          <w:p w14:paraId="17C04E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91E1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7795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48E6B00" w14:textId="77777777" w:rsidTr="00B91516">
        <w:tc>
          <w:tcPr>
            <w:tcW w:w="1558" w:type="dxa"/>
          </w:tcPr>
          <w:p w14:paraId="1DD8DA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14:paraId="2330AC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478800.89</w:t>
            </w:r>
          </w:p>
        </w:tc>
        <w:tc>
          <w:tcPr>
            <w:tcW w:w="1559" w:type="dxa"/>
          </w:tcPr>
          <w:p w14:paraId="1D479F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1308404.34</w:t>
            </w:r>
          </w:p>
        </w:tc>
        <w:tc>
          <w:tcPr>
            <w:tcW w:w="2268" w:type="dxa"/>
            <w:vAlign w:val="center"/>
          </w:tcPr>
          <w:p w14:paraId="5FC493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36D0E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9DB13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BE8F49" w14:textId="77777777" w:rsidTr="00B91516">
        <w:tc>
          <w:tcPr>
            <w:tcW w:w="1558" w:type="dxa"/>
          </w:tcPr>
          <w:p w14:paraId="26ABBD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1418" w:type="dxa"/>
          </w:tcPr>
          <w:p w14:paraId="2599B9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478793.99</w:t>
            </w:r>
          </w:p>
        </w:tc>
        <w:tc>
          <w:tcPr>
            <w:tcW w:w="1559" w:type="dxa"/>
          </w:tcPr>
          <w:p w14:paraId="15694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1308402.00</w:t>
            </w:r>
          </w:p>
        </w:tc>
        <w:tc>
          <w:tcPr>
            <w:tcW w:w="2268" w:type="dxa"/>
            <w:vAlign w:val="center"/>
          </w:tcPr>
          <w:p w14:paraId="03852C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1B66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2CF4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C17950" w14:textId="77777777" w:rsidTr="00B91516">
        <w:tc>
          <w:tcPr>
            <w:tcW w:w="1558" w:type="dxa"/>
          </w:tcPr>
          <w:p w14:paraId="6D8B98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14:paraId="1F54C4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478786.60</w:t>
            </w:r>
          </w:p>
        </w:tc>
        <w:tc>
          <w:tcPr>
            <w:tcW w:w="1559" w:type="dxa"/>
          </w:tcPr>
          <w:p w14:paraId="120328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1308401.85</w:t>
            </w:r>
          </w:p>
        </w:tc>
        <w:tc>
          <w:tcPr>
            <w:tcW w:w="2268" w:type="dxa"/>
            <w:vAlign w:val="center"/>
          </w:tcPr>
          <w:p w14:paraId="1E37C9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D36F5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063AB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A7B52A" w14:textId="77777777" w:rsidTr="00B91516">
        <w:tc>
          <w:tcPr>
            <w:tcW w:w="1558" w:type="dxa"/>
          </w:tcPr>
          <w:p w14:paraId="5B57B6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95</w:t>
            </w:r>
          </w:p>
        </w:tc>
        <w:tc>
          <w:tcPr>
            <w:tcW w:w="1418" w:type="dxa"/>
          </w:tcPr>
          <w:p w14:paraId="4EF773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478761.34</w:t>
            </w:r>
          </w:p>
        </w:tc>
        <w:tc>
          <w:tcPr>
            <w:tcW w:w="1559" w:type="dxa"/>
          </w:tcPr>
          <w:p w14:paraId="0628A5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1308381.89</w:t>
            </w:r>
          </w:p>
        </w:tc>
        <w:tc>
          <w:tcPr>
            <w:tcW w:w="2268" w:type="dxa"/>
            <w:vAlign w:val="center"/>
          </w:tcPr>
          <w:p w14:paraId="606F24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2D895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F1D5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E93BC0" w14:textId="77777777" w:rsidTr="00B91516">
        <w:tc>
          <w:tcPr>
            <w:tcW w:w="1558" w:type="dxa"/>
          </w:tcPr>
          <w:p w14:paraId="25DDF9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14:paraId="4FBC7D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478726.65</w:t>
            </w:r>
          </w:p>
        </w:tc>
        <w:tc>
          <w:tcPr>
            <w:tcW w:w="1559" w:type="dxa"/>
          </w:tcPr>
          <w:p w14:paraId="0D1C16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1308354.38</w:t>
            </w:r>
          </w:p>
        </w:tc>
        <w:tc>
          <w:tcPr>
            <w:tcW w:w="2268" w:type="dxa"/>
            <w:vAlign w:val="center"/>
          </w:tcPr>
          <w:p w14:paraId="09A920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85844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3F21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BC8621" w14:textId="77777777" w:rsidTr="00B91516">
        <w:tc>
          <w:tcPr>
            <w:tcW w:w="1558" w:type="dxa"/>
          </w:tcPr>
          <w:p w14:paraId="33A624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97</w:t>
            </w:r>
          </w:p>
        </w:tc>
        <w:tc>
          <w:tcPr>
            <w:tcW w:w="1418" w:type="dxa"/>
          </w:tcPr>
          <w:p w14:paraId="07D7A2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478674.95</w:t>
            </w:r>
          </w:p>
        </w:tc>
        <w:tc>
          <w:tcPr>
            <w:tcW w:w="1559" w:type="dxa"/>
          </w:tcPr>
          <w:p w14:paraId="768218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1308306.06</w:t>
            </w:r>
          </w:p>
        </w:tc>
        <w:tc>
          <w:tcPr>
            <w:tcW w:w="2268" w:type="dxa"/>
            <w:vAlign w:val="center"/>
          </w:tcPr>
          <w:p w14:paraId="77EA98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DC4F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7E6F1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1534667" w14:textId="77777777" w:rsidTr="00B91516">
        <w:tc>
          <w:tcPr>
            <w:tcW w:w="1558" w:type="dxa"/>
          </w:tcPr>
          <w:p w14:paraId="78727A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14:paraId="5ACCAA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478667.71</w:t>
            </w:r>
          </w:p>
        </w:tc>
        <w:tc>
          <w:tcPr>
            <w:tcW w:w="1559" w:type="dxa"/>
          </w:tcPr>
          <w:p w14:paraId="78C09D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1308303.72</w:t>
            </w:r>
          </w:p>
        </w:tc>
        <w:tc>
          <w:tcPr>
            <w:tcW w:w="2268" w:type="dxa"/>
            <w:vAlign w:val="center"/>
          </w:tcPr>
          <w:p w14:paraId="106C4E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5FA5E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0FE92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91678F" w14:textId="77777777" w:rsidTr="00B91516">
        <w:tc>
          <w:tcPr>
            <w:tcW w:w="1558" w:type="dxa"/>
          </w:tcPr>
          <w:p w14:paraId="42C095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14:paraId="71274B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478660.49</w:t>
            </w:r>
          </w:p>
        </w:tc>
        <w:tc>
          <w:tcPr>
            <w:tcW w:w="1559" w:type="dxa"/>
          </w:tcPr>
          <w:p w14:paraId="0B87F5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1308307.43</w:t>
            </w:r>
          </w:p>
        </w:tc>
        <w:tc>
          <w:tcPr>
            <w:tcW w:w="2268" w:type="dxa"/>
            <w:vAlign w:val="center"/>
          </w:tcPr>
          <w:p w14:paraId="79DFD3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ACC70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001FE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7F1D86A" w14:textId="77777777" w:rsidTr="00B91516">
        <w:tc>
          <w:tcPr>
            <w:tcW w:w="1558" w:type="dxa"/>
          </w:tcPr>
          <w:p w14:paraId="003EBE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14:paraId="02186D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478658.32</w:t>
            </w:r>
          </w:p>
        </w:tc>
        <w:tc>
          <w:tcPr>
            <w:tcW w:w="1559" w:type="dxa"/>
          </w:tcPr>
          <w:p w14:paraId="7E1FC2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1308312.65</w:t>
            </w:r>
          </w:p>
        </w:tc>
        <w:tc>
          <w:tcPr>
            <w:tcW w:w="2268" w:type="dxa"/>
            <w:vAlign w:val="center"/>
          </w:tcPr>
          <w:p w14:paraId="237AD7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A9C8E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31A03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EA5132F" w14:textId="77777777" w:rsidTr="00B91516">
        <w:tc>
          <w:tcPr>
            <w:tcW w:w="1558" w:type="dxa"/>
          </w:tcPr>
          <w:p w14:paraId="540823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101</w:t>
            </w:r>
          </w:p>
        </w:tc>
        <w:tc>
          <w:tcPr>
            <w:tcW w:w="1418" w:type="dxa"/>
          </w:tcPr>
          <w:p w14:paraId="575788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478659.92</w:t>
            </w:r>
          </w:p>
        </w:tc>
        <w:tc>
          <w:tcPr>
            <w:tcW w:w="1559" w:type="dxa"/>
          </w:tcPr>
          <w:p w14:paraId="5415C5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1308319.91</w:t>
            </w:r>
          </w:p>
        </w:tc>
        <w:tc>
          <w:tcPr>
            <w:tcW w:w="2268" w:type="dxa"/>
            <w:vAlign w:val="center"/>
          </w:tcPr>
          <w:p w14:paraId="624E2C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C1E9C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D688A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55ED52" w14:textId="77777777" w:rsidTr="00B91516">
        <w:tc>
          <w:tcPr>
            <w:tcW w:w="1558" w:type="dxa"/>
          </w:tcPr>
          <w:p w14:paraId="7DDDE1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14:paraId="44207C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478654.13</w:t>
            </w:r>
          </w:p>
        </w:tc>
        <w:tc>
          <w:tcPr>
            <w:tcW w:w="1559" w:type="dxa"/>
          </w:tcPr>
          <w:p w14:paraId="2D528A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1308343.81</w:t>
            </w:r>
          </w:p>
        </w:tc>
        <w:tc>
          <w:tcPr>
            <w:tcW w:w="2268" w:type="dxa"/>
            <w:vAlign w:val="center"/>
          </w:tcPr>
          <w:p w14:paraId="528F01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3320C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217A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70E44F" w14:textId="77777777" w:rsidTr="00B91516">
        <w:tc>
          <w:tcPr>
            <w:tcW w:w="1558" w:type="dxa"/>
          </w:tcPr>
          <w:p w14:paraId="107E2D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103</w:t>
            </w:r>
          </w:p>
        </w:tc>
        <w:tc>
          <w:tcPr>
            <w:tcW w:w="1418" w:type="dxa"/>
          </w:tcPr>
          <w:p w14:paraId="539B78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478656.24</w:t>
            </w:r>
          </w:p>
        </w:tc>
        <w:tc>
          <w:tcPr>
            <w:tcW w:w="1559" w:type="dxa"/>
          </w:tcPr>
          <w:p w14:paraId="0E7138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1308375.33</w:t>
            </w:r>
          </w:p>
        </w:tc>
        <w:tc>
          <w:tcPr>
            <w:tcW w:w="2268" w:type="dxa"/>
            <w:vAlign w:val="center"/>
          </w:tcPr>
          <w:p w14:paraId="2898F9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F9C1E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4ABE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8AC6EE" w14:textId="77777777" w:rsidTr="00B91516">
        <w:tc>
          <w:tcPr>
            <w:tcW w:w="1558" w:type="dxa"/>
          </w:tcPr>
          <w:p w14:paraId="26F35C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104</w:t>
            </w:r>
          </w:p>
        </w:tc>
        <w:tc>
          <w:tcPr>
            <w:tcW w:w="1418" w:type="dxa"/>
          </w:tcPr>
          <w:p w14:paraId="612BB9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478677.24</w:t>
            </w:r>
          </w:p>
        </w:tc>
        <w:tc>
          <w:tcPr>
            <w:tcW w:w="1559" w:type="dxa"/>
          </w:tcPr>
          <w:p w14:paraId="6569C9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1308405.88</w:t>
            </w:r>
          </w:p>
        </w:tc>
        <w:tc>
          <w:tcPr>
            <w:tcW w:w="2268" w:type="dxa"/>
            <w:vAlign w:val="center"/>
          </w:tcPr>
          <w:p w14:paraId="2670B5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CF41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BD2EA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F0C71E" w14:textId="77777777" w:rsidTr="00B91516">
        <w:tc>
          <w:tcPr>
            <w:tcW w:w="1558" w:type="dxa"/>
          </w:tcPr>
          <w:p w14:paraId="67FE93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105</w:t>
            </w:r>
          </w:p>
        </w:tc>
        <w:tc>
          <w:tcPr>
            <w:tcW w:w="1418" w:type="dxa"/>
          </w:tcPr>
          <w:p w14:paraId="2C7E6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478709.18</w:t>
            </w:r>
          </w:p>
        </w:tc>
        <w:tc>
          <w:tcPr>
            <w:tcW w:w="1559" w:type="dxa"/>
          </w:tcPr>
          <w:p w14:paraId="08F1DD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1308426.06</w:t>
            </w:r>
          </w:p>
        </w:tc>
        <w:tc>
          <w:tcPr>
            <w:tcW w:w="2268" w:type="dxa"/>
            <w:vAlign w:val="center"/>
          </w:tcPr>
          <w:p w14:paraId="41C14A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F4657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88DAB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1BB0418" w14:textId="77777777" w:rsidTr="00B91516">
        <w:tc>
          <w:tcPr>
            <w:tcW w:w="1558" w:type="dxa"/>
          </w:tcPr>
          <w:p w14:paraId="09139B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106</w:t>
            </w:r>
          </w:p>
        </w:tc>
        <w:tc>
          <w:tcPr>
            <w:tcW w:w="1418" w:type="dxa"/>
          </w:tcPr>
          <w:p w14:paraId="5035AA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478730.68</w:t>
            </w:r>
          </w:p>
        </w:tc>
        <w:tc>
          <w:tcPr>
            <w:tcW w:w="1559" w:type="dxa"/>
          </w:tcPr>
          <w:p w14:paraId="35CA7D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1308437.76</w:t>
            </w:r>
          </w:p>
        </w:tc>
        <w:tc>
          <w:tcPr>
            <w:tcW w:w="2268" w:type="dxa"/>
            <w:vAlign w:val="center"/>
          </w:tcPr>
          <w:p w14:paraId="34465F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BE1E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B58B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140AE3" w14:textId="77777777" w:rsidTr="00B91516">
        <w:tc>
          <w:tcPr>
            <w:tcW w:w="1558" w:type="dxa"/>
          </w:tcPr>
          <w:p w14:paraId="5E98ED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107</w:t>
            </w:r>
          </w:p>
        </w:tc>
        <w:tc>
          <w:tcPr>
            <w:tcW w:w="1418" w:type="dxa"/>
          </w:tcPr>
          <w:p w14:paraId="2BE2E1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478743.12</w:t>
            </w:r>
          </w:p>
        </w:tc>
        <w:tc>
          <w:tcPr>
            <w:tcW w:w="1559" w:type="dxa"/>
          </w:tcPr>
          <w:p w14:paraId="39EB71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1308438.41</w:t>
            </w:r>
          </w:p>
        </w:tc>
        <w:tc>
          <w:tcPr>
            <w:tcW w:w="2268" w:type="dxa"/>
            <w:vAlign w:val="center"/>
          </w:tcPr>
          <w:p w14:paraId="187837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6FBFE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C5F3F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0C60560" w14:textId="77777777" w:rsidTr="00B91516">
        <w:tc>
          <w:tcPr>
            <w:tcW w:w="1558" w:type="dxa"/>
          </w:tcPr>
          <w:p w14:paraId="54F263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108</w:t>
            </w:r>
          </w:p>
        </w:tc>
        <w:tc>
          <w:tcPr>
            <w:tcW w:w="1418" w:type="dxa"/>
          </w:tcPr>
          <w:p w14:paraId="71ECB3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478753.21</w:t>
            </w:r>
          </w:p>
        </w:tc>
        <w:tc>
          <w:tcPr>
            <w:tcW w:w="1559" w:type="dxa"/>
          </w:tcPr>
          <w:p w14:paraId="20A1B1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1308437.55</w:t>
            </w:r>
          </w:p>
        </w:tc>
        <w:tc>
          <w:tcPr>
            <w:tcW w:w="2268" w:type="dxa"/>
            <w:vAlign w:val="center"/>
          </w:tcPr>
          <w:p w14:paraId="7629A0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5F1A0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1951E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88DA83" w14:textId="77777777" w:rsidTr="00B91516">
        <w:tc>
          <w:tcPr>
            <w:tcW w:w="1558" w:type="dxa"/>
          </w:tcPr>
          <w:p w14:paraId="67C8EE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109</w:t>
            </w:r>
          </w:p>
        </w:tc>
        <w:tc>
          <w:tcPr>
            <w:tcW w:w="1418" w:type="dxa"/>
          </w:tcPr>
          <w:p w14:paraId="226E6D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478759.76</w:t>
            </w:r>
          </w:p>
        </w:tc>
        <w:tc>
          <w:tcPr>
            <w:tcW w:w="1559" w:type="dxa"/>
          </w:tcPr>
          <w:p w14:paraId="016086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1308441.24</w:t>
            </w:r>
          </w:p>
        </w:tc>
        <w:tc>
          <w:tcPr>
            <w:tcW w:w="2268" w:type="dxa"/>
            <w:vAlign w:val="center"/>
          </w:tcPr>
          <w:p w14:paraId="6F0B83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BD79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AF8D8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7BDE5D" w14:textId="77777777" w:rsidTr="00B91516">
        <w:tc>
          <w:tcPr>
            <w:tcW w:w="1558" w:type="dxa"/>
          </w:tcPr>
          <w:p w14:paraId="483389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110</w:t>
            </w:r>
          </w:p>
        </w:tc>
        <w:tc>
          <w:tcPr>
            <w:tcW w:w="1418" w:type="dxa"/>
          </w:tcPr>
          <w:p w14:paraId="7C3324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478764.32</w:t>
            </w:r>
          </w:p>
        </w:tc>
        <w:tc>
          <w:tcPr>
            <w:tcW w:w="1559" w:type="dxa"/>
          </w:tcPr>
          <w:p w14:paraId="510A36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1308447.79</w:t>
            </w:r>
          </w:p>
        </w:tc>
        <w:tc>
          <w:tcPr>
            <w:tcW w:w="2268" w:type="dxa"/>
            <w:vAlign w:val="center"/>
          </w:tcPr>
          <w:p w14:paraId="0FD9CD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BCE4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A9C8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19E5B80" w14:textId="77777777" w:rsidTr="00B91516">
        <w:tc>
          <w:tcPr>
            <w:tcW w:w="1558" w:type="dxa"/>
          </w:tcPr>
          <w:p w14:paraId="6D0E4F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111</w:t>
            </w:r>
          </w:p>
        </w:tc>
        <w:tc>
          <w:tcPr>
            <w:tcW w:w="1418" w:type="dxa"/>
          </w:tcPr>
          <w:p w14:paraId="590ED6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478763.32</w:t>
            </w:r>
          </w:p>
        </w:tc>
        <w:tc>
          <w:tcPr>
            <w:tcW w:w="1559" w:type="dxa"/>
          </w:tcPr>
          <w:p w14:paraId="293A48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1308452.66</w:t>
            </w:r>
          </w:p>
        </w:tc>
        <w:tc>
          <w:tcPr>
            <w:tcW w:w="2268" w:type="dxa"/>
            <w:vAlign w:val="center"/>
          </w:tcPr>
          <w:p w14:paraId="3BFA12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3AB92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81390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8A5521F" w14:textId="77777777" w:rsidTr="00B91516">
        <w:tc>
          <w:tcPr>
            <w:tcW w:w="1558" w:type="dxa"/>
          </w:tcPr>
          <w:p w14:paraId="432920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112</w:t>
            </w:r>
          </w:p>
        </w:tc>
        <w:tc>
          <w:tcPr>
            <w:tcW w:w="1418" w:type="dxa"/>
          </w:tcPr>
          <w:p w14:paraId="1BC746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478754.43</w:t>
            </w:r>
          </w:p>
        </w:tc>
        <w:tc>
          <w:tcPr>
            <w:tcW w:w="1559" w:type="dxa"/>
          </w:tcPr>
          <w:p w14:paraId="46F754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1308460.08</w:t>
            </w:r>
          </w:p>
        </w:tc>
        <w:tc>
          <w:tcPr>
            <w:tcW w:w="2268" w:type="dxa"/>
            <w:vAlign w:val="center"/>
          </w:tcPr>
          <w:p w14:paraId="1964F0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0687A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358E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03A5EF0" w14:textId="77777777" w:rsidTr="00B91516">
        <w:tc>
          <w:tcPr>
            <w:tcW w:w="1558" w:type="dxa"/>
          </w:tcPr>
          <w:p w14:paraId="094C52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113</w:t>
            </w:r>
          </w:p>
        </w:tc>
        <w:tc>
          <w:tcPr>
            <w:tcW w:w="1418" w:type="dxa"/>
          </w:tcPr>
          <w:p w14:paraId="5001AC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478739.99</w:t>
            </w:r>
          </w:p>
        </w:tc>
        <w:tc>
          <w:tcPr>
            <w:tcW w:w="1559" w:type="dxa"/>
          </w:tcPr>
          <w:p w14:paraId="6B336E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1308464.45</w:t>
            </w:r>
          </w:p>
        </w:tc>
        <w:tc>
          <w:tcPr>
            <w:tcW w:w="2268" w:type="dxa"/>
            <w:vAlign w:val="center"/>
          </w:tcPr>
          <w:p w14:paraId="2F2BD2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F2DC4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9DF22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1C9031" w14:textId="77777777" w:rsidTr="00B91516">
        <w:tc>
          <w:tcPr>
            <w:tcW w:w="1558" w:type="dxa"/>
          </w:tcPr>
          <w:p w14:paraId="3A58F5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114</w:t>
            </w:r>
          </w:p>
        </w:tc>
        <w:tc>
          <w:tcPr>
            <w:tcW w:w="1418" w:type="dxa"/>
          </w:tcPr>
          <w:p w14:paraId="01BBFC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478715.15</w:t>
            </w:r>
          </w:p>
        </w:tc>
        <w:tc>
          <w:tcPr>
            <w:tcW w:w="1559" w:type="dxa"/>
          </w:tcPr>
          <w:p w14:paraId="23DA81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1308461.66</w:t>
            </w:r>
          </w:p>
        </w:tc>
        <w:tc>
          <w:tcPr>
            <w:tcW w:w="2268" w:type="dxa"/>
            <w:vAlign w:val="center"/>
          </w:tcPr>
          <w:p w14:paraId="10A011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C32C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58D34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D82F13" w14:textId="77777777" w:rsidTr="00B91516">
        <w:tc>
          <w:tcPr>
            <w:tcW w:w="1558" w:type="dxa"/>
          </w:tcPr>
          <w:p w14:paraId="43D48B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115</w:t>
            </w:r>
          </w:p>
        </w:tc>
        <w:tc>
          <w:tcPr>
            <w:tcW w:w="1418" w:type="dxa"/>
          </w:tcPr>
          <w:p w14:paraId="4BF111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478684.24</w:t>
            </w:r>
          </w:p>
        </w:tc>
        <w:tc>
          <w:tcPr>
            <w:tcW w:w="1559" w:type="dxa"/>
          </w:tcPr>
          <w:p w14:paraId="7A3BC6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1308449.83</w:t>
            </w:r>
          </w:p>
        </w:tc>
        <w:tc>
          <w:tcPr>
            <w:tcW w:w="2268" w:type="dxa"/>
            <w:vAlign w:val="center"/>
          </w:tcPr>
          <w:p w14:paraId="623C4D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E87A8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54F00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7E2F39" w14:textId="77777777" w:rsidTr="00B91516">
        <w:tc>
          <w:tcPr>
            <w:tcW w:w="1558" w:type="dxa"/>
          </w:tcPr>
          <w:p w14:paraId="6A92DF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116</w:t>
            </w:r>
          </w:p>
        </w:tc>
        <w:tc>
          <w:tcPr>
            <w:tcW w:w="1418" w:type="dxa"/>
          </w:tcPr>
          <w:p w14:paraId="1F8A2F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478657.27</w:t>
            </w:r>
          </w:p>
        </w:tc>
        <w:tc>
          <w:tcPr>
            <w:tcW w:w="1559" w:type="dxa"/>
          </w:tcPr>
          <w:p w14:paraId="135897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1308430.53</w:t>
            </w:r>
          </w:p>
        </w:tc>
        <w:tc>
          <w:tcPr>
            <w:tcW w:w="2268" w:type="dxa"/>
            <w:vAlign w:val="center"/>
          </w:tcPr>
          <w:p w14:paraId="48C277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618A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0A41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E32E97C" w14:textId="77777777" w:rsidTr="00B91516">
        <w:tc>
          <w:tcPr>
            <w:tcW w:w="1558" w:type="dxa"/>
          </w:tcPr>
          <w:p w14:paraId="5BE672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117</w:t>
            </w:r>
          </w:p>
        </w:tc>
        <w:tc>
          <w:tcPr>
            <w:tcW w:w="1418" w:type="dxa"/>
          </w:tcPr>
          <w:p w14:paraId="32B051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478632.89</w:t>
            </w:r>
          </w:p>
        </w:tc>
        <w:tc>
          <w:tcPr>
            <w:tcW w:w="1559" w:type="dxa"/>
          </w:tcPr>
          <w:p w14:paraId="312429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1308401.29</w:t>
            </w:r>
          </w:p>
        </w:tc>
        <w:tc>
          <w:tcPr>
            <w:tcW w:w="2268" w:type="dxa"/>
            <w:vAlign w:val="center"/>
          </w:tcPr>
          <w:p w14:paraId="5367C2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E96FA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11C1A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9A9ECF" w14:textId="77777777" w:rsidTr="00B91516">
        <w:tc>
          <w:tcPr>
            <w:tcW w:w="1558" w:type="dxa"/>
          </w:tcPr>
          <w:p w14:paraId="023433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118</w:t>
            </w:r>
          </w:p>
        </w:tc>
        <w:tc>
          <w:tcPr>
            <w:tcW w:w="1418" w:type="dxa"/>
          </w:tcPr>
          <w:p w14:paraId="27ABA6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478624.01</w:t>
            </w:r>
          </w:p>
        </w:tc>
        <w:tc>
          <w:tcPr>
            <w:tcW w:w="1559" w:type="dxa"/>
          </w:tcPr>
          <w:p w14:paraId="7F2278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1308364.73</w:t>
            </w:r>
          </w:p>
        </w:tc>
        <w:tc>
          <w:tcPr>
            <w:tcW w:w="2268" w:type="dxa"/>
            <w:vAlign w:val="center"/>
          </w:tcPr>
          <w:p w14:paraId="687967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87D5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224A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8FBD7CD" w14:textId="77777777" w:rsidTr="00B91516">
        <w:tc>
          <w:tcPr>
            <w:tcW w:w="1558" w:type="dxa"/>
          </w:tcPr>
          <w:p w14:paraId="56CB5D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14:paraId="52BF18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478627.09</w:t>
            </w:r>
          </w:p>
        </w:tc>
        <w:tc>
          <w:tcPr>
            <w:tcW w:w="1559" w:type="dxa"/>
          </w:tcPr>
          <w:p w14:paraId="0826EA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1308334.23</w:t>
            </w:r>
          </w:p>
        </w:tc>
        <w:tc>
          <w:tcPr>
            <w:tcW w:w="2268" w:type="dxa"/>
            <w:vAlign w:val="center"/>
          </w:tcPr>
          <w:p w14:paraId="5803F5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AFCBF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441C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070B90A" w14:textId="77777777" w:rsidTr="00B91516">
        <w:tc>
          <w:tcPr>
            <w:tcW w:w="1558" w:type="dxa"/>
          </w:tcPr>
          <w:p w14:paraId="7092C1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14:paraId="4917C4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478635.45</w:t>
            </w:r>
          </w:p>
        </w:tc>
        <w:tc>
          <w:tcPr>
            <w:tcW w:w="1559" w:type="dxa"/>
          </w:tcPr>
          <w:p w14:paraId="2FE93F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1308313.87</w:t>
            </w:r>
          </w:p>
        </w:tc>
        <w:tc>
          <w:tcPr>
            <w:tcW w:w="2268" w:type="dxa"/>
            <w:vAlign w:val="center"/>
          </w:tcPr>
          <w:p w14:paraId="2226FE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D04DC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E94E0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32ED659" w14:textId="77777777" w:rsidTr="00B91516">
        <w:tc>
          <w:tcPr>
            <w:tcW w:w="1558" w:type="dxa"/>
          </w:tcPr>
          <w:p w14:paraId="3F7779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121</w:t>
            </w:r>
          </w:p>
        </w:tc>
        <w:tc>
          <w:tcPr>
            <w:tcW w:w="1418" w:type="dxa"/>
          </w:tcPr>
          <w:p w14:paraId="65740E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478642.34</w:t>
            </w:r>
          </w:p>
        </w:tc>
        <w:tc>
          <w:tcPr>
            <w:tcW w:w="1559" w:type="dxa"/>
          </w:tcPr>
          <w:p w14:paraId="3052AF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1308309.65</w:t>
            </w:r>
          </w:p>
        </w:tc>
        <w:tc>
          <w:tcPr>
            <w:tcW w:w="2268" w:type="dxa"/>
            <w:vAlign w:val="center"/>
          </w:tcPr>
          <w:p w14:paraId="6F2FE2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B1439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1DDC0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0296AC" w14:textId="77777777" w:rsidTr="00B91516">
        <w:tc>
          <w:tcPr>
            <w:tcW w:w="1558" w:type="dxa"/>
          </w:tcPr>
          <w:p w14:paraId="16E20B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122</w:t>
            </w:r>
          </w:p>
        </w:tc>
        <w:tc>
          <w:tcPr>
            <w:tcW w:w="1418" w:type="dxa"/>
          </w:tcPr>
          <w:p w14:paraId="78D62D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478650.56</w:t>
            </w:r>
          </w:p>
        </w:tc>
        <w:tc>
          <w:tcPr>
            <w:tcW w:w="1559" w:type="dxa"/>
          </w:tcPr>
          <w:p w14:paraId="4B9B86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1308299.05</w:t>
            </w:r>
          </w:p>
        </w:tc>
        <w:tc>
          <w:tcPr>
            <w:tcW w:w="2268" w:type="dxa"/>
            <w:vAlign w:val="center"/>
          </w:tcPr>
          <w:p w14:paraId="2896D1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CE4BF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E9995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C66F858" w14:textId="77777777" w:rsidTr="00B91516">
        <w:tc>
          <w:tcPr>
            <w:tcW w:w="1558" w:type="dxa"/>
          </w:tcPr>
          <w:p w14:paraId="5F5B38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123</w:t>
            </w:r>
          </w:p>
        </w:tc>
        <w:tc>
          <w:tcPr>
            <w:tcW w:w="1418" w:type="dxa"/>
          </w:tcPr>
          <w:p w14:paraId="49953A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478650.87</w:t>
            </w:r>
          </w:p>
        </w:tc>
        <w:tc>
          <w:tcPr>
            <w:tcW w:w="1559" w:type="dxa"/>
          </w:tcPr>
          <w:p w14:paraId="7CF468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1308288.12</w:t>
            </w:r>
          </w:p>
        </w:tc>
        <w:tc>
          <w:tcPr>
            <w:tcW w:w="2268" w:type="dxa"/>
            <w:vAlign w:val="center"/>
          </w:tcPr>
          <w:p w14:paraId="476452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EB1E8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3B34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F840FB0" w14:textId="77777777" w:rsidTr="00B91516">
        <w:tc>
          <w:tcPr>
            <w:tcW w:w="1558" w:type="dxa"/>
          </w:tcPr>
          <w:p w14:paraId="655212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124</w:t>
            </w:r>
          </w:p>
        </w:tc>
        <w:tc>
          <w:tcPr>
            <w:tcW w:w="1418" w:type="dxa"/>
          </w:tcPr>
          <w:p w14:paraId="189A8E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478641.76</w:t>
            </w:r>
          </w:p>
        </w:tc>
        <w:tc>
          <w:tcPr>
            <w:tcW w:w="1559" w:type="dxa"/>
          </w:tcPr>
          <w:p w14:paraId="7C551F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1308270.65</w:t>
            </w:r>
          </w:p>
        </w:tc>
        <w:tc>
          <w:tcPr>
            <w:tcW w:w="2268" w:type="dxa"/>
            <w:vAlign w:val="center"/>
          </w:tcPr>
          <w:p w14:paraId="68B263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8FBB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B0A91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892C1D" w14:textId="77777777" w:rsidTr="00B91516">
        <w:tc>
          <w:tcPr>
            <w:tcW w:w="1558" w:type="dxa"/>
          </w:tcPr>
          <w:p w14:paraId="785AAB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125</w:t>
            </w:r>
          </w:p>
        </w:tc>
        <w:tc>
          <w:tcPr>
            <w:tcW w:w="1418" w:type="dxa"/>
          </w:tcPr>
          <w:p w14:paraId="496C82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478632.82</w:t>
            </w:r>
          </w:p>
        </w:tc>
        <w:tc>
          <w:tcPr>
            <w:tcW w:w="1559" w:type="dxa"/>
          </w:tcPr>
          <w:p w14:paraId="62D444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1308255.20</w:t>
            </w:r>
          </w:p>
        </w:tc>
        <w:tc>
          <w:tcPr>
            <w:tcW w:w="2268" w:type="dxa"/>
            <w:vAlign w:val="center"/>
          </w:tcPr>
          <w:p w14:paraId="044BFF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295DC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2766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61E388" w14:textId="77777777" w:rsidTr="00B91516">
        <w:tc>
          <w:tcPr>
            <w:tcW w:w="1558" w:type="dxa"/>
          </w:tcPr>
          <w:p w14:paraId="2D6E30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126</w:t>
            </w:r>
          </w:p>
        </w:tc>
        <w:tc>
          <w:tcPr>
            <w:tcW w:w="1418" w:type="dxa"/>
          </w:tcPr>
          <w:p w14:paraId="773AE7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478623.57</w:t>
            </w:r>
          </w:p>
        </w:tc>
        <w:tc>
          <w:tcPr>
            <w:tcW w:w="1559" w:type="dxa"/>
          </w:tcPr>
          <w:p w14:paraId="29CDC3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1308250.84</w:t>
            </w:r>
          </w:p>
        </w:tc>
        <w:tc>
          <w:tcPr>
            <w:tcW w:w="2268" w:type="dxa"/>
            <w:vAlign w:val="center"/>
          </w:tcPr>
          <w:p w14:paraId="55D6A8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07DB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8813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F78D3F" w14:textId="77777777" w:rsidTr="00B91516">
        <w:tc>
          <w:tcPr>
            <w:tcW w:w="1558" w:type="dxa"/>
          </w:tcPr>
          <w:p w14:paraId="3462A8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127</w:t>
            </w:r>
          </w:p>
        </w:tc>
        <w:tc>
          <w:tcPr>
            <w:tcW w:w="1418" w:type="dxa"/>
          </w:tcPr>
          <w:p w14:paraId="47F87C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478610.61</w:t>
            </w:r>
          </w:p>
        </w:tc>
        <w:tc>
          <w:tcPr>
            <w:tcW w:w="1559" w:type="dxa"/>
          </w:tcPr>
          <w:p w14:paraId="22D0B8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1308238.21</w:t>
            </w:r>
          </w:p>
        </w:tc>
        <w:tc>
          <w:tcPr>
            <w:tcW w:w="2268" w:type="dxa"/>
            <w:vAlign w:val="center"/>
          </w:tcPr>
          <w:p w14:paraId="3C5215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416DB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BEAD4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3F83C0" w14:textId="77777777" w:rsidTr="00B91516">
        <w:tc>
          <w:tcPr>
            <w:tcW w:w="1558" w:type="dxa"/>
          </w:tcPr>
          <w:p w14:paraId="75F27B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128</w:t>
            </w:r>
          </w:p>
        </w:tc>
        <w:tc>
          <w:tcPr>
            <w:tcW w:w="1418" w:type="dxa"/>
          </w:tcPr>
          <w:p w14:paraId="726C96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478596.26</w:t>
            </w:r>
          </w:p>
        </w:tc>
        <w:tc>
          <w:tcPr>
            <w:tcW w:w="1559" w:type="dxa"/>
          </w:tcPr>
          <w:p w14:paraId="4AE924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1308224.33</w:t>
            </w:r>
          </w:p>
        </w:tc>
        <w:tc>
          <w:tcPr>
            <w:tcW w:w="2268" w:type="dxa"/>
            <w:vAlign w:val="center"/>
          </w:tcPr>
          <w:p w14:paraId="6D2567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EF4A7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AC51E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8E30C5" w14:textId="77777777" w:rsidTr="00B91516">
        <w:tc>
          <w:tcPr>
            <w:tcW w:w="1558" w:type="dxa"/>
          </w:tcPr>
          <w:p w14:paraId="7AAE0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129</w:t>
            </w:r>
          </w:p>
        </w:tc>
        <w:tc>
          <w:tcPr>
            <w:tcW w:w="1418" w:type="dxa"/>
          </w:tcPr>
          <w:p w14:paraId="01FF1A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478582.30</w:t>
            </w:r>
          </w:p>
        </w:tc>
        <w:tc>
          <w:tcPr>
            <w:tcW w:w="1559" w:type="dxa"/>
          </w:tcPr>
          <w:p w14:paraId="32B277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1308211.92</w:t>
            </w:r>
          </w:p>
        </w:tc>
        <w:tc>
          <w:tcPr>
            <w:tcW w:w="2268" w:type="dxa"/>
            <w:vAlign w:val="center"/>
          </w:tcPr>
          <w:p w14:paraId="039370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A42D2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85D6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A9EC5CC" w14:textId="77777777" w:rsidTr="00B91516">
        <w:tc>
          <w:tcPr>
            <w:tcW w:w="1558" w:type="dxa"/>
          </w:tcPr>
          <w:p w14:paraId="4EF1B5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</w:t>
            </w:r>
          </w:p>
        </w:tc>
        <w:tc>
          <w:tcPr>
            <w:tcW w:w="1418" w:type="dxa"/>
          </w:tcPr>
          <w:p w14:paraId="29C093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478529.60</w:t>
            </w:r>
          </w:p>
        </w:tc>
        <w:tc>
          <w:tcPr>
            <w:tcW w:w="1559" w:type="dxa"/>
          </w:tcPr>
          <w:p w14:paraId="5BDCA3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1308171.33</w:t>
            </w:r>
          </w:p>
        </w:tc>
        <w:tc>
          <w:tcPr>
            <w:tcW w:w="2268" w:type="dxa"/>
            <w:vAlign w:val="center"/>
          </w:tcPr>
          <w:p w14:paraId="3A88EF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269E9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34DA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4599C0" w14:textId="77777777" w:rsidTr="00B91516">
        <w:tc>
          <w:tcPr>
            <w:tcW w:w="1558" w:type="dxa"/>
          </w:tcPr>
          <w:p w14:paraId="5816F4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131</w:t>
            </w:r>
          </w:p>
        </w:tc>
        <w:tc>
          <w:tcPr>
            <w:tcW w:w="1418" w:type="dxa"/>
          </w:tcPr>
          <w:p w14:paraId="039F97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478484.82</w:t>
            </w:r>
          </w:p>
        </w:tc>
        <w:tc>
          <w:tcPr>
            <w:tcW w:w="1559" w:type="dxa"/>
          </w:tcPr>
          <w:p w14:paraId="1C78BF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1308139.80</w:t>
            </w:r>
          </w:p>
        </w:tc>
        <w:tc>
          <w:tcPr>
            <w:tcW w:w="2268" w:type="dxa"/>
            <w:vAlign w:val="center"/>
          </w:tcPr>
          <w:p w14:paraId="5F5A0C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C9B50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D6DBF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72F40F" w14:textId="77777777" w:rsidTr="00B91516">
        <w:tc>
          <w:tcPr>
            <w:tcW w:w="1558" w:type="dxa"/>
          </w:tcPr>
          <w:p w14:paraId="772835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132</w:t>
            </w:r>
          </w:p>
        </w:tc>
        <w:tc>
          <w:tcPr>
            <w:tcW w:w="1418" w:type="dxa"/>
          </w:tcPr>
          <w:p w14:paraId="5C95F5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478477.07</w:t>
            </w:r>
          </w:p>
        </w:tc>
        <w:tc>
          <w:tcPr>
            <w:tcW w:w="1559" w:type="dxa"/>
          </w:tcPr>
          <w:p w14:paraId="7FE8DF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1308132.42</w:t>
            </w:r>
          </w:p>
        </w:tc>
        <w:tc>
          <w:tcPr>
            <w:tcW w:w="2268" w:type="dxa"/>
            <w:vAlign w:val="center"/>
          </w:tcPr>
          <w:p w14:paraId="23CB8C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2DFA9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86B8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727A41" w14:textId="77777777" w:rsidTr="00B91516">
        <w:tc>
          <w:tcPr>
            <w:tcW w:w="1558" w:type="dxa"/>
          </w:tcPr>
          <w:p w14:paraId="0509C7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133</w:t>
            </w:r>
          </w:p>
        </w:tc>
        <w:tc>
          <w:tcPr>
            <w:tcW w:w="1418" w:type="dxa"/>
          </w:tcPr>
          <w:p w14:paraId="6344DF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478460.75</w:t>
            </w:r>
          </w:p>
        </w:tc>
        <w:tc>
          <w:tcPr>
            <w:tcW w:w="1559" w:type="dxa"/>
          </w:tcPr>
          <w:p w14:paraId="643820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1308122.19</w:t>
            </w:r>
          </w:p>
        </w:tc>
        <w:tc>
          <w:tcPr>
            <w:tcW w:w="2268" w:type="dxa"/>
            <w:vAlign w:val="center"/>
          </w:tcPr>
          <w:p w14:paraId="5845EA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D473D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10164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6CED47" w14:textId="77777777" w:rsidTr="00B91516">
        <w:tc>
          <w:tcPr>
            <w:tcW w:w="1558" w:type="dxa"/>
          </w:tcPr>
          <w:p w14:paraId="1BC8C8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1418" w:type="dxa"/>
          </w:tcPr>
          <w:p w14:paraId="00C5DC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478452.34</w:t>
            </w:r>
          </w:p>
        </w:tc>
        <w:tc>
          <w:tcPr>
            <w:tcW w:w="1559" w:type="dxa"/>
          </w:tcPr>
          <w:p w14:paraId="41BA8C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1308120.36</w:t>
            </w:r>
          </w:p>
        </w:tc>
        <w:tc>
          <w:tcPr>
            <w:tcW w:w="2268" w:type="dxa"/>
            <w:vAlign w:val="center"/>
          </w:tcPr>
          <w:p w14:paraId="2CBFB0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0DA39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ED92B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E7354A" w14:textId="77777777" w:rsidTr="00B91516">
        <w:tc>
          <w:tcPr>
            <w:tcW w:w="1558" w:type="dxa"/>
          </w:tcPr>
          <w:p w14:paraId="09D792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14:paraId="2E199D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478440.71</w:t>
            </w:r>
          </w:p>
        </w:tc>
        <w:tc>
          <w:tcPr>
            <w:tcW w:w="1559" w:type="dxa"/>
          </w:tcPr>
          <w:p w14:paraId="27C642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1308114.49</w:t>
            </w:r>
          </w:p>
        </w:tc>
        <w:tc>
          <w:tcPr>
            <w:tcW w:w="2268" w:type="dxa"/>
            <w:vAlign w:val="center"/>
          </w:tcPr>
          <w:p w14:paraId="7BE631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025A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4EBE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511B76C" w14:textId="77777777" w:rsidTr="00B91516">
        <w:tc>
          <w:tcPr>
            <w:tcW w:w="1558" w:type="dxa"/>
          </w:tcPr>
          <w:p w14:paraId="75F41D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14:paraId="310AFB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478438.53</w:t>
            </w:r>
          </w:p>
        </w:tc>
        <w:tc>
          <w:tcPr>
            <w:tcW w:w="1559" w:type="dxa"/>
          </w:tcPr>
          <w:p w14:paraId="0D6202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1308107.77</w:t>
            </w:r>
          </w:p>
        </w:tc>
        <w:tc>
          <w:tcPr>
            <w:tcW w:w="2268" w:type="dxa"/>
            <w:vAlign w:val="center"/>
          </w:tcPr>
          <w:p w14:paraId="040503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76F7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20857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B373EF" w14:textId="77777777" w:rsidTr="00B91516">
        <w:tc>
          <w:tcPr>
            <w:tcW w:w="1558" w:type="dxa"/>
          </w:tcPr>
          <w:p w14:paraId="03B66F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137</w:t>
            </w:r>
          </w:p>
        </w:tc>
        <w:tc>
          <w:tcPr>
            <w:tcW w:w="1418" w:type="dxa"/>
          </w:tcPr>
          <w:p w14:paraId="08E4E1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478435.48</w:t>
            </w:r>
          </w:p>
        </w:tc>
        <w:tc>
          <w:tcPr>
            <w:tcW w:w="1559" w:type="dxa"/>
          </w:tcPr>
          <w:p w14:paraId="4FBA5A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1308104.41</w:t>
            </w:r>
          </w:p>
        </w:tc>
        <w:tc>
          <w:tcPr>
            <w:tcW w:w="2268" w:type="dxa"/>
            <w:vAlign w:val="center"/>
          </w:tcPr>
          <w:p w14:paraId="3B3420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9D41B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92ED5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E09F06" w14:textId="77777777" w:rsidTr="00B91516">
        <w:tc>
          <w:tcPr>
            <w:tcW w:w="1558" w:type="dxa"/>
          </w:tcPr>
          <w:p w14:paraId="037377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138</w:t>
            </w:r>
          </w:p>
        </w:tc>
        <w:tc>
          <w:tcPr>
            <w:tcW w:w="1418" w:type="dxa"/>
          </w:tcPr>
          <w:p w14:paraId="7FCDCD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478429.27</w:t>
            </w:r>
          </w:p>
        </w:tc>
        <w:tc>
          <w:tcPr>
            <w:tcW w:w="1559" w:type="dxa"/>
          </w:tcPr>
          <w:p w14:paraId="15540C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1308100.90</w:t>
            </w:r>
          </w:p>
        </w:tc>
        <w:tc>
          <w:tcPr>
            <w:tcW w:w="2268" w:type="dxa"/>
            <w:vAlign w:val="center"/>
          </w:tcPr>
          <w:p w14:paraId="546395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B590B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21565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354DFEC" w14:textId="77777777" w:rsidTr="00B91516">
        <w:tc>
          <w:tcPr>
            <w:tcW w:w="1558" w:type="dxa"/>
          </w:tcPr>
          <w:p w14:paraId="79418B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139</w:t>
            </w:r>
          </w:p>
        </w:tc>
        <w:tc>
          <w:tcPr>
            <w:tcW w:w="1418" w:type="dxa"/>
          </w:tcPr>
          <w:p w14:paraId="628E1A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478421.53</w:t>
            </w:r>
          </w:p>
        </w:tc>
        <w:tc>
          <w:tcPr>
            <w:tcW w:w="1559" w:type="dxa"/>
          </w:tcPr>
          <w:p w14:paraId="008870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1308099.90</w:t>
            </w:r>
          </w:p>
        </w:tc>
        <w:tc>
          <w:tcPr>
            <w:tcW w:w="2268" w:type="dxa"/>
            <w:vAlign w:val="center"/>
          </w:tcPr>
          <w:p w14:paraId="0D5889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9255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0F5DE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B3960F8" w14:textId="77777777" w:rsidTr="00B91516">
        <w:tc>
          <w:tcPr>
            <w:tcW w:w="1558" w:type="dxa"/>
          </w:tcPr>
          <w:p w14:paraId="5A1F23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140</w:t>
            </w:r>
          </w:p>
        </w:tc>
        <w:tc>
          <w:tcPr>
            <w:tcW w:w="1418" w:type="dxa"/>
          </w:tcPr>
          <w:p w14:paraId="7798F3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478411.78</w:t>
            </w:r>
          </w:p>
        </w:tc>
        <w:tc>
          <w:tcPr>
            <w:tcW w:w="1559" w:type="dxa"/>
          </w:tcPr>
          <w:p w14:paraId="41BA6D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1308099.75</w:t>
            </w:r>
          </w:p>
        </w:tc>
        <w:tc>
          <w:tcPr>
            <w:tcW w:w="2268" w:type="dxa"/>
            <w:vAlign w:val="center"/>
          </w:tcPr>
          <w:p w14:paraId="27FFC9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AE461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684AE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84FDEDB" w14:textId="77777777" w:rsidTr="00B91516">
        <w:tc>
          <w:tcPr>
            <w:tcW w:w="1558" w:type="dxa"/>
          </w:tcPr>
          <w:p w14:paraId="1349F4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141</w:t>
            </w:r>
          </w:p>
        </w:tc>
        <w:tc>
          <w:tcPr>
            <w:tcW w:w="1418" w:type="dxa"/>
          </w:tcPr>
          <w:p w14:paraId="1726FD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478408.59</w:t>
            </w:r>
          </w:p>
        </w:tc>
        <w:tc>
          <w:tcPr>
            <w:tcW w:w="1559" w:type="dxa"/>
          </w:tcPr>
          <w:p w14:paraId="4DDD2E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1308102.28</w:t>
            </w:r>
          </w:p>
        </w:tc>
        <w:tc>
          <w:tcPr>
            <w:tcW w:w="2268" w:type="dxa"/>
            <w:vAlign w:val="center"/>
          </w:tcPr>
          <w:p w14:paraId="39587C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BE95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482C8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54992F" w14:textId="77777777" w:rsidTr="00B91516">
        <w:tc>
          <w:tcPr>
            <w:tcW w:w="1558" w:type="dxa"/>
          </w:tcPr>
          <w:p w14:paraId="4B2548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142</w:t>
            </w:r>
          </w:p>
        </w:tc>
        <w:tc>
          <w:tcPr>
            <w:tcW w:w="1418" w:type="dxa"/>
          </w:tcPr>
          <w:p w14:paraId="705D56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478410.45</w:t>
            </w:r>
          </w:p>
        </w:tc>
        <w:tc>
          <w:tcPr>
            <w:tcW w:w="1559" w:type="dxa"/>
          </w:tcPr>
          <w:p w14:paraId="47DEF4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1308106.98</w:t>
            </w:r>
          </w:p>
        </w:tc>
        <w:tc>
          <w:tcPr>
            <w:tcW w:w="2268" w:type="dxa"/>
            <w:vAlign w:val="center"/>
          </w:tcPr>
          <w:p w14:paraId="4F648A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F2B67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F26CB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D2B947" w14:textId="77777777" w:rsidTr="00B91516">
        <w:tc>
          <w:tcPr>
            <w:tcW w:w="1558" w:type="dxa"/>
          </w:tcPr>
          <w:p w14:paraId="7E8577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143</w:t>
            </w:r>
          </w:p>
        </w:tc>
        <w:tc>
          <w:tcPr>
            <w:tcW w:w="1418" w:type="dxa"/>
          </w:tcPr>
          <w:p w14:paraId="613B5C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478410.79</w:t>
            </w:r>
          </w:p>
        </w:tc>
        <w:tc>
          <w:tcPr>
            <w:tcW w:w="1559" w:type="dxa"/>
          </w:tcPr>
          <w:p w14:paraId="3D5223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1308110.68</w:t>
            </w:r>
          </w:p>
        </w:tc>
        <w:tc>
          <w:tcPr>
            <w:tcW w:w="2268" w:type="dxa"/>
            <w:vAlign w:val="center"/>
          </w:tcPr>
          <w:p w14:paraId="132FE5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F8887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3B8E2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1F238B" w14:textId="77777777" w:rsidTr="00B91516">
        <w:tc>
          <w:tcPr>
            <w:tcW w:w="1558" w:type="dxa"/>
          </w:tcPr>
          <w:p w14:paraId="5D1A98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144</w:t>
            </w:r>
          </w:p>
        </w:tc>
        <w:tc>
          <w:tcPr>
            <w:tcW w:w="1418" w:type="dxa"/>
          </w:tcPr>
          <w:p w14:paraId="604D10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478409.44</w:t>
            </w:r>
          </w:p>
        </w:tc>
        <w:tc>
          <w:tcPr>
            <w:tcW w:w="1559" w:type="dxa"/>
          </w:tcPr>
          <w:p w14:paraId="077264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1308113.04</w:t>
            </w:r>
          </w:p>
        </w:tc>
        <w:tc>
          <w:tcPr>
            <w:tcW w:w="2268" w:type="dxa"/>
            <w:vAlign w:val="center"/>
          </w:tcPr>
          <w:p w14:paraId="4A8CB1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7659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5C0B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30731C" w14:textId="77777777" w:rsidTr="00B91516">
        <w:tc>
          <w:tcPr>
            <w:tcW w:w="1558" w:type="dxa"/>
          </w:tcPr>
          <w:p w14:paraId="7CA360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145</w:t>
            </w:r>
          </w:p>
        </w:tc>
        <w:tc>
          <w:tcPr>
            <w:tcW w:w="1418" w:type="dxa"/>
          </w:tcPr>
          <w:p w14:paraId="22C6ED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478400.37</w:t>
            </w:r>
          </w:p>
        </w:tc>
        <w:tc>
          <w:tcPr>
            <w:tcW w:w="1559" w:type="dxa"/>
          </w:tcPr>
          <w:p w14:paraId="4498CA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1308112.89</w:t>
            </w:r>
          </w:p>
        </w:tc>
        <w:tc>
          <w:tcPr>
            <w:tcW w:w="2268" w:type="dxa"/>
            <w:vAlign w:val="center"/>
          </w:tcPr>
          <w:p w14:paraId="348E59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19FD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20DF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1B423A" w14:textId="77777777" w:rsidTr="00B91516">
        <w:tc>
          <w:tcPr>
            <w:tcW w:w="1558" w:type="dxa"/>
          </w:tcPr>
          <w:p w14:paraId="69BD05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146</w:t>
            </w:r>
          </w:p>
        </w:tc>
        <w:tc>
          <w:tcPr>
            <w:tcW w:w="1418" w:type="dxa"/>
          </w:tcPr>
          <w:p w14:paraId="1397B4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478390.46</w:t>
            </w:r>
          </w:p>
        </w:tc>
        <w:tc>
          <w:tcPr>
            <w:tcW w:w="1559" w:type="dxa"/>
          </w:tcPr>
          <w:p w14:paraId="3DE50C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1308120.30</w:t>
            </w:r>
          </w:p>
        </w:tc>
        <w:tc>
          <w:tcPr>
            <w:tcW w:w="2268" w:type="dxa"/>
            <w:vAlign w:val="center"/>
          </w:tcPr>
          <w:p w14:paraId="172640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76A5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FA8A6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A72E4F" w14:textId="77777777" w:rsidTr="00B91516">
        <w:tc>
          <w:tcPr>
            <w:tcW w:w="1558" w:type="dxa"/>
          </w:tcPr>
          <w:p w14:paraId="54C890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147</w:t>
            </w:r>
          </w:p>
        </w:tc>
        <w:tc>
          <w:tcPr>
            <w:tcW w:w="1418" w:type="dxa"/>
          </w:tcPr>
          <w:p w14:paraId="2D65DB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478380.39</w:t>
            </w:r>
          </w:p>
        </w:tc>
        <w:tc>
          <w:tcPr>
            <w:tcW w:w="1559" w:type="dxa"/>
          </w:tcPr>
          <w:p w14:paraId="37B427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1308126.88</w:t>
            </w:r>
          </w:p>
        </w:tc>
        <w:tc>
          <w:tcPr>
            <w:tcW w:w="2268" w:type="dxa"/>
            <w:vAlign w:val="center"/>
          </w:tcPr>
          <w:p w14:paraId="1558C6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9B3CC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1B63F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7D4A9E" w14:textId="77777777" w:rsidTr="00B91516">
        <w:tc>
          <w:tcPr>
            <w:tcW w:w="1558" w:type="dxa"/>
          </w:tcPr>
          <w:p w14:paraId="43A875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148</w:t>
            </w:r>
          </w:p>
        </w:tc>
        <w:tc>
          <w:tcPr>
            <w:tcW w:w="1418" w:type="dxa"/>
          </w:tcPr>
          <w:p w14:paraId="30B173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478358.87</w:t>
            </w:r>
          </w:p>
        </w:tc>
        <w:tc>
          <w:tcPr>
            <w:tcW w:w="1559" w:type="dxa"/>
          </w:tcPr>
          <w:p w14:paraId="22B9AB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1308132.30</w:t>
            </w:r>
          </w:p>
        </w:tc>
        <w:tc>
          <w:tcPr>
            <w:tcW w:w="2268" w:type="dxa"/>
            <w:vAlign w:val="center"/>
          </w:tcPr>
          <w:p w14:paraId="47EFB4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F9CD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74080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75CCD4" w14:textId="77777777" w:rsidTr="00B91516">
        <w:tc>
          <w:tcPr>
            <w:tcW w:w="1558" w:type="dxa"/>
          </w:tcPr>
          <w:p w14:paraId="61A445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149</w:t>
            </w:r>
          </w:p>
        </w:tc>
        <w:tc>
          <w:tcPr>
            <w:tcW w:w="1418" w:type="dxa"/>
          </w:tcPr>
          <w:p w14:paraId="760818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478358.04</w:t>
            </w:r>
          </w:p>
        </w:tc>
        <w:tc>
          <w:tcPr>
            <w:tcW w:w="1559" w:type="dxa"/>
          </w:tcPr>
          <w:p w14:paraId="2FA68A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1308135.49</w:t>
            </w:r>
          </w:p>
        </w:tc>
        <w:tc>
          <w:tcPr>
            <w:tcW w:w="2268" w:type="dxa"/>
            <w:vAlign w:val="center"/>
          </w:tcPr>
          <w:p w14:paraId="231BFD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3C8EB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FB30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E61DAE" w14:textId="77777777" w:rsidTr="00B91516">
        <w:tc>
          <w:tcPr>
            <w:tcW w:w="1558" w:type="dxa"/>
          </w:tcPr>
          <w:p w14:paraId="1A3FBD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150</w:t>
            </w:r>
          </w:p>
        </w:tc>
        <w:tc>
          <w:tcPr>
            <w:tcW w:w="1418" w:type="dxa"/>
          </w:tcPr>
          <w:p w14:paraId="1A6330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478356.19</w:t>
            </w:r>
          </w:p>
        </w:tc>
        <w:tc>
          <w:tcPr>
            <w:tcW w:w="1559" w:type="dxa"/>
          </w:tcPr>
          <w:p w14:paraId="6A377D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1308137.36</w:t>
            </w:r>
          </w:p>
        </w:tc>
        <w:tc>
          <w:tcPr>
            <w:tcW w:w="2268" w:type="dxa"/>
            <w:vAlign w:val="center"/>
          </w:tcPr>
          <w:p w14:paraId="6DD481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C8B9F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3693A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79FBB25" w14:textId="77777777" w:rsidTr="00B91516">
        <w:tc>
          <w:tcPr>
            <w:tcW w:w="1558" w:type="dxa"/>
          </w:tcPr>
          <w:p w14:paraId="550D85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151</w:t>
            </w:r>
          </w:p>
        </w:tc>
        <w:tc>
          <w:tcPr>
            <w:tcW w:w="1418" w:type="dxa"/>
          </w:tcPr>
          <w:p w14:paraId="02BB48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478349.13</w:t>
            </w:r>
          </w:p>
        </w:tc>
        <w:tc>
          <w:tcPr>
            <w:tcW w:w="1559" w:type="dxa"/>
          </w:tcPr>
          <w:p w14:paraId="65D063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1308137.02</w:t>
            </w:r>
          </w:p>
        </w:tc>
        <w:tc>
          <w:tcPr>
            <w:tcW w:w="2268" w:type="dxa"/>
            <w:vAlign w:val="center"/>
          </w:tcPr>
          <w:p w14:paraId="0698FA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5DAF1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7D0E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206E0B1" w14:textId="77777777" w:rsidTr="00B91516">
        <w:tc>
          <w:tcPr>
            <w:tcW w:w="1558" w:type="dxa"/>
          </w:tcPr>
          <w:p w14:paraId="45DB80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152</w:t>
            </w:r>
          </w:p>
        </w:tc>
        <w:tc>
          <w:tcPr>
            <w:tcW w:w="1418" w:type="dxa"/>
          </w:tcPr>
          <w:p w14:paraId="10D194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478340.39</w:t>
            </w:r>
          </w:p>
        </w:tc>
        <w:tc>
          <w:tcPr>
            <w:tcW w:w="1559" w:type="dxa"/>
          </w:tcPr>
          <w:p w14:paraId="532C25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1308138.72</w:t>
            </w:r>
          </w:p>
        </w:tc>
        <w:tc>
          <w:tcPr>
            <w:tcW w:w="2268" w:type="dxa"/>
            <w:vAlign w:val="center"/>
          </w:tcPr>
          <w:p w14:paraId="5F9C21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3C663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F3DA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A0D4BC" w14:textId="77777777" w:rsidTr="00B91516">
        <w:tc>
          <w:tcPr>
            <w:tcW w:w="1558" w:type="dxa"/>
          </w:tcPr>
          <w:p w14:paraId="3CE6E4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153</w:t>
            </w:r>
          </w:p>
        </w:tc>
        <w:tc>
          <w:tcPr>
            <w:tcW w:w="1418" w:type="dxa"/>
          </w:tcPr>
          <w:p w14:paraId="00D538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478323.94</w:t>
            </w:r>
          </w:p>
        </w:tc>
        <w:tc>
          <w:tcPr>
            <w:tcW w:w="1559" w:type="dxa"/>
          </w:tcPr>
          <w:p w14:paraId="0ED830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1308152.20</w:t>
            </w:r>
          </w:p>
        </w:tc>
        <w:tc>
          <w:tcPr>
            <w:tcW w:w="2268" w:type="dxa"/>
            <w:vAlign w:val="center"/>
          </w:tcPr>
          <w:p w14:paraId="16BEBE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9CE2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9E01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D73467F" w14:textId="77777777" w:rsidTr="00B91516">
        <w:tc>
          <w:tcPr>
            <w:tcW w:w="1558" w:type="dxa"/>
          </w:tcPr>
          <w:p w14:paraId="080E12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154</w:t>
            </w:r>
          </w:p>
        </w:tc>
        <w:tc>
          <w:tcPr>
            <w:tcW w:w="1418" w:type="dxa"/>
          </w:tcPr>
          <w:p w14:paraId="1EE104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478320.59</w:t>
            </w:r>
          </w:p>
        </w:tc>
        <w:tc>
          <w:tcPr>
            <w:tcW w:w="1559" w:type="dxa"/>
          </w:tcPr>
          <w:p w14:paraId="396E6F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1308160.28</w:t>
            </w:r>
          </w:p>
        </w:tc>
        <w:tc>
          <w:tcPr>
            <w:tcW w:w="2268" w:type="dxa"/>
            <w:vAlign w:val="center"/>
          </w:tcPr>
          <w:p w14:paraId="5CB5EC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A3A5D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2188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85723F1" w14:textId="77777777" w:rsidTr="00B91516">
        <w:tc>
          <w:tcPr>
            <w:tcW w:w="1558" w:type="dxa"/>
          </w:tcPr>
          <w:p w14:paraId="7A646F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155</w:t>
            </w:r>
          </w:p>
        </w:tc>
        <w:tc>
          <w:tcPr>
            <w:tcW w:w="1418" w:type="dxa"/>
          </w:tcPr>
          <w:p w14:paraId="7A2584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478317.58</w:t>
            </w:r>
          </w:p>
        </w:tc>
        <w:tc>
          <w:tcPr>
            <w:tcW w:w="1559" w:type="dxa"/>
          </w:tcPr>
          <w:p w14:paraId="0C57FF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1308166.67</w:t>
            </w:r>
          </w:p>
        </w:tc>
        <w:tc>
          <w:tcPr>
            <w:tcW w:w="2268" w:type="dxa"/>
            <w:vAlign w:val="center"/>
          </w:tcPr>
          <w:p w14:paraId="26F2DB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DE32C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F407F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CC6D78" w14:textId="77777777" w:rsidTr="00B91516">
        <w:tc>
          <w:tcPr>
            <w:tcW w:w="1558" w:type="dxa"/>
          </w:tcPr>
          <w:p w14:paraId="120A7E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156</w:t>
            </w:r>
          </w:p>
        </w:tc>
        <w:tc>
          <w:tcPr>
            <w:tcW w:w="1418" w:type="dxa"/>
          </w:tcPr>
          <w:p w14:paraId="37A716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478311.20</w:t>
            </w:r>
          </w:p>
        </w:tc>
        <w:tc>
          <w:tcPr>
            <w:tcW w:w="1559" w:type="dxa"/>
          </w:tcPr>
          <w:p w14:paraId="201767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1308172.40</w:t>
            </w:r>
          </w:p>
        </w:tc>
        <w:tc>
          <w:tcPr>
            <w:tcW w:w="2268" w:type="dxa"/>
            <w:vAlign w:val="center"/>
          </w:tcPr>
          <w:p w14:paraId="3CDCE2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0DE2C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66E19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000078" w14:textId="77777777" w:rsidTr="00B91516">
        <w:tc>
          <w:tcPr>
            <w:tcW w:w="1558" w:type="dxa"/>
          </w:tcPr>
          <w:p w14:paraId="45906E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157</w:t>
            </w:r>
          </w:p>
        </w:tc>
        <w:tc>
          <w:tcPr>
            <w:tcW w:w="1418" w:type="dxa"/>
          </w:tcPr>
          <w:p w14:paraId="50DDEA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478307.36</w:t>
            </w:r>
          </w:p>
        </w:tc>
        <w:tc>
          <w:tcPr>
            <w:tcW w:w="1559" w:type="dxa"/>
          </w:tcPr>
          <w:p w14:paraId="6C7A8D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1308186.03</w:t>
            </w:r>
          </w:p>
        </w:tc>
        <w:tc>
          <w:tcPr>
            <w:tcW w:w="2268" w:type="dxa"/>
            <w:vAlign w:val="center"/>
          </w:tcPr>
          <w:p w14:paraId="3491DA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A89C2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204AA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BBC880" w14:textId="77777777" w:rsidTr="00B91516">
        <w:tc>
          <w:tcPr>
            <w:tcW w:w="1558" w:type="dxa"/>
          </w:tcPr>
          <w:p w14:paraId="731EC9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158</w:t>
            </w:r>
          </w:p>
        </w:tc>
        <w:tc>
          <w:tcPr>
            <w:tcW w:w="1418" w:type="dxa"/>
          </w:tcPr>
          <w:p w14:paraId="7F3428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478306.70</w:t>
            </w:r>
          </w:p>
        </w:tc>
        <w:tc>
          <w:tcPr>
            <w:tcW w:w="1559" w:type="dxa"/>
          </w:tcPr>
          <w:p w14:paraId="0F1260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1308201.33</w:t>
            </w:r>
          </w:p>
        </w:tc>
        <w:tc>
          <w:tcPr>
            <w:tcW w:w="2268" w:type="dxa"/>
            <w:vAlign w:val="center"/>
          </w:tcPr>
          <w:p w14:paraId="4F1ADF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50188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D93B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DB1493" w14:textId="77777777" w:rsidTr="00B91516">
        <w:tc>
          <w:tcPr>
            <w:tcW w:w="1558" w:type="dxa"/>
          </w:tcPr>
          <w:p w14:paraId="2D07C1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159</w:t>
            </w:r>
          </w:p>
        </w:tc>
        <w:tc>
          <w:tcPr>
            <w:tcW w:w="1418" w:type="dxa"/>
          </w:tcPr>
          <w:p w14:paraId="1D9FAD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478301.69</w:t>
            </w:r>
          </w:p>
        </w:tc>
        <w:tc>
          <w:tcPr>
            <w:tcW w:w="1559" w:type="dxa"/>
          </w:tcPr>
          <w:p w14:paraId="11C732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1308211.60</w:t>
            </w:r>
          </w:p>
        </w:tc>
        <w:tc>
          <w:tcPr>
            <w:tcW w:w="2268" w:type="dxa"/>
            <w:vAlign w:val="center"/>
          </w:tcPr>
          <w:p w14:paraId="21F554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BB174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1C8BB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835300" w14:textId="77777777" w:rsidTr="00B91516">
        <w:tc>
          <w:tcPr>
            <w:tcW w:w="1558" w:type="dxa"/>
          </w:tcPr>
          <w:p w14:paraId="0BB133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160</w:t>
            </w:r>
          </w:p>
        </w:tc>
        <w:tc>
          <w:tcPr>
            <w:tcW w:w="1418" w:type="dxa"/>
          </w:tcPr>
          <w:p w14:paraId="281954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478301.55</w:t>
            </w:r>
          </w:p>
        </w:tc>
        <w:tc>
          <w:tcPr>
            <w:tcW w:w="1559" w:type="dxa"/>
          </w:tcPr>
          <w:p w14:paraId="6EC165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1308226.39</w:t>
            </w:r>
          </w:p>
        </w:tc>
        <w:tc>
          <w:tcPr>
            <w:tcW w:w="2268" w:type="dxa"/>
            <w:vAlign w:val="center"/>
          </w:tcPr>
          <w:p w14:paraId="0C5DDC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7F206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AF448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27E41B" w14:textId="77777777" w:rsidTr="00B91516">
        <w:tc>
          <w:tcPr>
            <w:tcW w:w="1558" w:type="dxa"/>
          </w:tcPr>
          <w:p w14:paraId="21140B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161</w:t>
            </w:r>
          </w:p>
        </w:tc>
        <w:tc>
          <w:tcPr>
            <w:tcW w:w="1418" w:type="dxa"/>
          </w:tcPr>
          <w:p w14:paraId="191A76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478308.30</w:t>
            </w:r>
          </w:p>
        </w:tc>
        <w:tc>
          <w:tcPr>
            <w:tcW w:w="1559" w:type="dxa"/>
          </w:tcPr>
          <w:p w14:paraId="274628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1308239.34</w:t>
            </w:r>
          </w:p>
        </w:tc>
        <w:tc>
          <w:tcPr>
            <w:tcW w:w="2268" w:type="dxa"/>
            <w:vAlign w:val="center"/>
          </w:tcPr>
          <w:p w14:paraId="498C95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5C01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BF4E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C7201E" w14:textId="77777777" w:rsidTr="00B91516">
        <w:tc>
          <w:tcPr>
            <w:tcW w:w="1558" w:type="dxa"/>
          </w:tcPr>
          <w:p w14:paraId="7C6690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162</w:t>
            </w:r>
          </w:p>
        </w:tc>
        <w:tc>
          <w:tcPr>
            <w:tcW w:w="1418" w:type="dxa"/>
          </w:tcPr>
          <w:p w14:paraId="05C88D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478314.36</w:t>
            </w:r>
          </w:p>
        </w:tc>
        <w:tc>
          <w:tcPr>
            <w:tcW w:w="1559" w:type="dxa"/>
          </w:tcPr>
          <w:p w14:paraId="79F19C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1308247.22</w:t>
            </w:r>
          </w:p>
        </w:tc>
        <w:tc>
          <w:tcPr>
            <w:tcW w:w="2268" w:type="dxa"/>
            <w:vAlign w:val="center"/>
          </w:tcPr>
          <w:p w14:paraId="44FE0C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13DE4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E70D5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8E6364" w14:textId="77777777" w:rsidTr="00B91516">
        <w:tc>
          <w:tcPr>
            <w:tcW w:w="1558" w:type="dxa"/>
          </w:tcPr>
          <w:p w14:paraId="172808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163</w:t>
            </w:r>
          </w:p>
        </w:tc>
        <w:tc>
          <w:tcPr>
            <w:tcW w:w="1418" w:type="dxa"/>
          </w:tcPr>
          <w:p w14:paraId="75D701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478324.46</w:t>
            </w:r>
          </w:p>
        </w:tc>
        <w:tc>
          <w:tcPr>
            <w:tcW w:w="1559" w:type="dxa"/>
          </w:tcPr>
          <w:p w14:paraId="5459D5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1308250.90</w:t>
            </w:r>
          </w:p>
        </w:tc>
        <w:tc>
          <w:tcPr>
            <w:tcW w:w="2268" w:type="dxa"/>
            <w:vAlign w:val="center"/>
          </w:tcPr>
          <w:p w14:paraId="155D39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47FFF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877B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BFEDAD" w14:textId="77777777" w:rsidTr="00B91516">
        <w:tc>
          <w:tcPr>
            <w:tcW w:w="1558" w:type="dxa"/>
          </w:tcPr>
          <w:p w14:paraId="0E87C3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164</w:t>
            </w:r>
          </w:p>
        </w:tc>
        <w:tc>
          <w:tcPr>
            <w:tcW w:w="1418" w:type="dxa"/>
          </w:tcPr>
          <w:p w14:paraId="0966CC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478331.18</w:t>
            </w:r>
          </w:p>
        </w:tc>
        <w:tc>
          <w:tcPr>
            <w:tcW w:w="1559" w:type="dxa"/>
          </w:tcPr>
          <w:p w14:paraId="47CD70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1308249.88</w:t>
            </w:r>
          </w:p>
        </w:tc>
        <w:tc>
          <w:tcPr>
            <w:tcW w:w="2268" w:type="dxa"/>
            <w:vAlign w:val="center"/>
          </w:tcPr>
          <w:p w14:paraId="2F66BB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3336C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D905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850CAF7" w14:textId="77777777" w:rsidTr="00B91516">
        <w:tc>
          <w:tcPr>
            <w:tcW w:w="1558" w:type="dxa"/>
          </w:tcPr>
          <w:p w14:paraId="640DD0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165</w:t>
            </w:r>
          </w:p>
        </w:tc>
        <w:tc>
          <w:tcPr>
            <w:tcW w:w="1418" w:type="dxa"/>
          </w:tcPr>
          <w:p w14:paraId="010F2E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478339.09</w:t>
            </w:r>
          </w:p>
        </w:tc>
        <w:tc>
          <w:tcPr>
            <w:tcW w:w="1559" w:type="dxa"/>
          </w:tcPr>
          <w:p w14:paraId="3E71C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1308250.20</w:t>
            </w:r>
          </w:p>
        </w:tc>
        <w:tc>
          <w:tcPr>
            <w:tcW w:w="2268" w:type="dxa"/>
            <w:vAlign w:val="center"/>
          </w:tcPr>
          <w:p w14:paraId="2EF1C1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BA05E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25314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F02BB4" w14:textId="77777777" w:rsidTr="00B91516">
        <w:tc>
          <w:tcPr>
            <w:tcW w:w="1558" w:type="dxa"/>
          </w:tcPr>
          <w:p w14:paraId="7E875A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166</w:t>
            </w:r>
          </w:p>
        </w:tc>
        <w:tc>
          <w:tcPr>
            <w:tcW w:w="1418" w:type="dxa"/>
          </w:tcPr>
          <w:p w14:paraId="299B07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478343.62</w:t>
            </w:r>
          </w:p>
        </w:tc>
        <w:tc>
          <w:tcPr>
            <w:tcW w:w="1559" w:type="dxa"/>
          </w:tcPr>
          <w:p w14:paraId="3B8717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1308248.68</w:t>
            </w:r>
          </w:p>
        </w:tc>
        <w:tc>
          <w:tcPr>
            <w:tcW w:w="2268" w:type="dxa"/>
            <w:vAlign w:val="center"/>
          </w:tcPr>
          <w:p w14:paraId="48A7A1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1E404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981F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722CB0" w14:textId="77777777" w:rsidTr="00B91516">
        <w:tc>
          <w:tcPr>
            <w:tcW w:w="1558" w:type="dxa"/>
          </w:tcPr>
          <w:p w14:paraId="01C980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167</w:t>
            </w:r>
          </w:p>
        </w:tc>
        <w:tc>
          <w:tcPr>
            <w:tcW w:w="1418" w:type="dxa"/>
          </w:tcPr>
          <w:p w14:paraId="2A6659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478344.62</w:t>
            </w:r>
          </w:p>
        </w:tc>
        <w:tc>
          <w:tcPr>
            <w:tcW w:w="1559" w:type="dxa"/>
          </w:tcPr>
          <w:p w14:paraId="338948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1308243.97</w:t>
            </w:r>
          </w:p>
        </w:tc>
        <w:tc>
          <w:tcPr>
            <w:tcW w:w="2268" w:type="dxa"/>
            <w:vAlign w:val="center"/>
          </w:tcPr>
          <w:p w14:paraId="34B55D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CD881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FA82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286573" w14:textId="77777777" w:rsidTr="00B91516">
        <w:tc>
          <w:tcPr>
            <w:tcW w:w="1558" w:type="dxa"/>
          </w:tcPr>
          <w:p w14:paraId="702919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168</w:t>
            </w:r>
          </w:p>
        </w:tc>
        <w:tc>
          <w:tcPr>
            <w:tcW w:w="1418" w:type="dxa"/>
          </w:tcPr>
          <w:p w14:paraId="73BF75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478343.43</w:t>
            </w:r>
          </w:p>
        </w:tc>
        <w:tc>
          <w:tcPr>
            <w:tcW w:w="1559" w:type="dxa"/>
          </w:tcPr>
          <w:p w14:paraId="131DEC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1308237.41</w:t>
            </w:r>
          </w:p>
        </w:tc>
        <w:tc>
          <w:tcPr>
            <w:tcW w:w="2268" w:type="dxa"/>
            <w:vAlign w:val="center"/>
          </w:tcPr>
          <w:p w14:paraId="7E0BE3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926B8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708E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A8DD80" w14:textId="77777777" w:rsidTr="00B91516">
        <w:tc>
          <w:tcPr>
            <w:tcW w:w="1558" w:type="dxa"/>
          </w:tcPr>
          <w:p w14:paraId="12C8EB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169</w:t>
            </w:r>
          </w:p>
        </w:tc>
        <w:tc>
          <w:tcPr>
            <w:tcW w:w="1418" w:type="dxa"/>
          </w:tcPr>
          <w:p w14:paraId="410FEC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478344.60</w:t>
            </w:r>
          </w:p>
        </w:tc>
        <w:tc>
          <w:tcPr>
            <w:tcW w:w="1559" w:type="dxa"/>
          </w:tcPr>
          <w:p w14:paraId="1AFA02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1308232.87</w:t>
            </w:r>
          </w:p>
        </w:tc>
        <w:tc>
          <w:tcPr>
            <w:tcW w:w="2268" w:type="dxa"/>
            <w:vAlign w:val="center"/>
          </w:tcPr>
          <w:p w14:paraId="0438FB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9174D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E0ADC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F2DE95" w14:textId="77777777" w:rsidTr="00B91516">
        <w:tc>
          <w:tcPr>
            <w:tcW w:w="1558" w:type="dxa"/>
          </w:tcPr>
          <w:p w14:paraId="76465E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170</w:t>
            </w:r>
          </w:p>
        </w:tc>
        <w:tc>
          <w:tcPr>
            <w:tcW w:w="1418" w:type="dxa"/>
          </w:tcPr>
          <w:p w14:paraId="0499B2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478348.13</w:t>
            </w:r>
          </w:p>
        </w:tc>
        <w:tc>
          <w:tcPr>
            <w:tcW w:w="1559" w:type="dxa"/>
          </w:tcPr>
          <w:p w14:paraId="1752AA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1308230.51</w:t>
            </w:r>
          </w:p>
        </w:tc>
        <w:tc>
          <w:tcPr>
            <w:tcW w:w="2268" w:type="dxa"/>
            <w:vAlign w:val="center"/>
          </w:tcPr>
          <w:p w14:paraId="595CF6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E7A25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EF542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06F231B" w14:textId="77777777" w:rsidTr="00B91516">
        <w:tc>
          <w:tcPr>
            <w:tcW w:w="1558" w:type="dxa"/>
          </w:tcPr>
          <w:p w14:paraId="0D51E4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171</w:t>
            </w:r>
          </w:p>
        </w:tc>
        <w:tc>
          <w:tcPr>
            <w:tcW w:w="1418" w:type="dxa"/>
          </w:tcPr>
          <w:p w14:paraId="19B326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478353.68</w:t>
            </w:r>
          </w:p>
        </w:tc>
        <w:tc>
          <w:tcPr>
            <w:tcW w:w="1559" w:type="dxa"/>
          </w:tcPr>
          <w:p w14:paraId="08DC68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1308232.84</w:t>
            </w:r>
          </w:p>
        </w:tc>
        <w:tc>
          <w:tcPr>
            <w:tcW w:w="2268" w:type="dxa"/>
            <w:vAlign w:val="center"/>
          </w:tcPr>
          <w:p w14:paraId="0A9D8F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99C02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1143C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DCD328" w14:textId="77777777" w:rsidTr="00B91516">
        <w:tc>
          <w:tcPr>
            <w:tcW w:w="1558" w:type="dxa"/>
          </w:tcPr>
          <w:p w14:paraId="12A287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172</w:t>
            </w:r>
          </w:p>
        </w:tc>
        <w:tc>
          <w:tcPr>
            <w:tcW w:w="1418" w:type="dxa"/>
          </w:tcPr>
          <w:p w14:paraId="002A42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478355.54</w:t>
            </w:r>
          </w:p>
        </w:tc>
        <w:tc>
          <w:tcPr>
            <w:tcW w:w="1559" w:type="dxa"/>
          </w:tcPr>
          <w:p w14:paraId="7057CC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1308238.23</w:t>
            </w:r>
          </w:p>
        </w:tc>
        <w:tc>
          <w:tcPr>
            <w:tcW w:w="2268" w:type="dxa"/>
            <w:vAlign w:val="center"/>
          </w:tcPr>
          <w:p w14:paraId="734C60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2C6F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7AE0A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8BC327A" w14:textId="77777777" w:rsidTr="00B91516">
        <w:tc>
          <w:tcPr>
            <w:tcW w:w="1558" w:type="dxa"/>
          </w:tcPr>
          <w:p w14:paraId="049DA1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173</w:t>
            </w:r>
          </w:p>
        </w:tc>
        <w:tc>
          <w:tcPr>
            <w:tcW w:w="1418" w:type="dxa"/>
          </w:tcPr>
          <w:p w14:paraId="2E5675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478353.70</w:t>
            </w:r>
          </w:p>
        </w:tc>
        <w:tc>
          <w:tcPr>
            <w:tcW w:w="1559" w:type="dxa"/>
          </w:tcPr>
          <w:p w14:paraId="45F0D7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1308243.28</w:t>
            </w:r>
          </w:p>
        </w:tc>
        <w:tc>
          <w:tcPr>
            <w:tcW w:w="2268" w:type="dxa"/>
            <w:vAlign w:val="center"/>
          </w:tcPr>
          <w:p w14:paraId="437677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2D7D2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CA7B4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E0C85BA" w14:textId="77777777" w:rsidTr="00B91516">
        <w:tc>
          <w:tcPr>
            <w:tcW w:w="1558" w:type="dxa"/>
          </w:tcPr>
          <w:p w14:paraId="16E969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174</w:t>
            </w:r>
          </w:p>
        </w:tc>
        <w:tc>
          <w:tcPr>
            <w:tcW w:w="1418" w:type="dxa"/>
          </w:tcPr>
          <w:p w14:paraId="13939F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478350.01</w:t>
            </w:r>
          </w:p>
        </w:tc>
        <w:tc>
          <w:tcPr>
            <w:tcW w:w="1559" w:type="dxa"/>
          </w:tcPr>
          <w:p w14:paraId="214B3E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1308246.14</w:t>
            </w:r>
          </w:p>
        </w:tc>
        <w:tc>
          <w:tcPr>
            <w:tcW w:w="2268" w:type="dxa"/>
            <w:vAlign w:val="center"/>
          </w:tcPr>
          <w:p w14:paraId="5EAB71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21ED0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31F97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7CDA59" w14:textId="77777777" w:rsidTr="00B91516">
        <w:tc>
          <w:tcPr>
            <w:tcW w:w="1558" w:type="dxa"/>
          </w:tcPr>
          <w:p w14:paraId="1172EB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175</w:t>
            </w:r>
          </w:p>
        </w:tc>
        <w:tc>
          <w:tcPr>
            <w:tcW w:w="1418" w:type="dxa"/>
          </w:tcPr>
          <w:p w14:paraId="00B485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478350.68</w:t>
            </w:r>
          </w:p>
        </w:tc>
        <w:tc>
          <w:tcPr>
            <w:tcW w:w="1559" w:type="dxa"/>
          </w:tcPr>
          <w:p w14:paraId="287BC1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1308249.17</w:t>
            </w:r>
          </w:p>
        </w:tc>
        <w:tc>
          <w:tcPr>
            <w:tcW w:w="2268" w:type="dxa"/>
            <w:vAlign w:val="center"/>
          </w:tcPr>
          <w:p w14:paraId="2ECAD3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1148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005F4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6D2AAF4" w14:textId="77777777" w:rsidTr="00B91516">
        <w:tc>
          <w:tcPr>
            <w:tcW w:w="1558" w:type="dxa"/>
          </w:tcPr>
          <w:p w14:paraId="43D149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176</w:t>
            </w:r>
          </w:p>
        </w:tc>
        <w:tc>
          <w:tcPr>
            <w:tcW w:w="1418" w:type="dxa"/>
          </w:tcPr>
          <w:p w14:paraId="4EEFEE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478357.24</w:t>
            </w:r>
          </w:p>
        </w:tc>
        <w:tc>
          <w:tcPr>
            <w:tcW w:w="1559" w:type="dxa"/>
          </w:tcPr>
          <w:p w14:paraId="65AAF5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1308250.33</w:t>
            </w:r>
          </w:p>
        </w:tc>
        <w:tc>
          <w:tcPr>
            <w:tcW w:w="2268" w:type="dxa"/>
            <w:vAlign w:val="center"/>
          </w:tcPr>
          <w:p w14:paraId="6AA9E2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6C2B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C8DC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D006F8" w14:textId="77777777" w:rsidTr="00B91516">
        <w:tc>
          <w:tcPr>
            <w:tcW w:w="1558" w:type="dxa"/>
          </w:tcPr>
          <w:p w14:paraId="3AF532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177</w:t>
            </w:r>
          </w:p>
        </w:tc>
        <w:tc>
          <w:tcPr>
            <w:tcW w:w="1418" w:type="dxa"/>
          </w:tcPr>
          <w:p w14:paraId="6BA6D1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478362.80</w:t>
            </w:r>
          </w:p>
        </w:tc>
        <w:tc>
          <w:tcPr>
            <w:tcW w:w="1559" w:type="dxa"/>
          </w:tcPr>
          <w:p w14:paraId="79C49D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1308252.68</w:t>
            </w:r>
          </w:p>
        </w:tc>
        <w:tc>
          <w:tcPr>
            <w:tcW w:w="2268" w:type="dxa"/>
            <w:vAlign w:val="center"/>
          </w:tcPr>
          <w:p w14:paraId="06D632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68EF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C507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BF86FA" w14:textId="77777777" w:rsidTr="00B91516">
        <w:tc>
          <w:tcPr>
            <w:tcW w:w="1558" w:type="dxa"/>
          </w:tcPr>
          <w:p w14:paraId="22A829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178</w:t>
            </w:r>
          </w:p>
        </w:tc>
        <w:tc>
          <w:tcPr>
            <w:tcW w:w="1418" w:type="dxa"/>
          </w:tcPr>
          <w:p w14:paraId="2848BE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478371.55</w:t>
            </w:r>
          </w:p>
        </w:tc>
        <w:tc>
          <w:tcPr>
            <w:tcW w:w="1559" w:type="dxa"/>
          </w:tcPr>
          <w:p w14:paraId="09B70C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1308260.40</w:t>
            </w:r>
          </w:p>
        </w:tc>
        <w:tc>
          <w:tcPr>
            <w:tcW w:w="2268" w:type="dxa"/>
            <w:vAlign w:val="center"/>
          </w:tcPr>
          <w:p w14:paraId="4E7A36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17C53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9A5E7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D6856C" w14:textId="77777777" w:rsidTr="00B91516">
        <w:tc>
          <w:tcPr>
            <w:tcW w:w="1558" w:type="dxa"/>
          </w:tcPr>
          <w:p w14:paraId="6AAA05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179</w:t>
            </w:r>
          </w:p>
        </w:tc>
        <w:tc>
          <w:tcPr>
            <w:tcW w:w="1418" w:type="dxa"/>
          </w:tcPr>
          <w:p w14:paraId="17AC7E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478376.26</w:t>
            </w:r>
          </w:p>
        </w:tc>
        <w:tc>
          <w:tcPr>
            <w:tcW w:w="1559" w:type="dxa"/>
          </w:tcPr>
          <w:p w14:paraId="4F8890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1308260.89</w:t>
            </w:r>
          </w:p>
        </w:tc>
        <w:tc>
          <w:tcPr>
            <w:tcW w:w="2268" w:type="dxa"/>
            <w:vAlign w:val="center"/>
          </w:tcPr>
          <w:p w14:paraId="451000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1E321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191A7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8AA8B0" w14:textId="77777777" w:rsidTr="00B91516">
        <w:tc>
          <w:tcPr>
            <w:tcW w:w="1558" w:type="dxa"/>
          </w:tcPr>
          <w:p w14:paraId="4FC963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180</w:t>
            </w:r>
          </w:p>
        </w:tc>
        <w:tc>
          <w:tcPr>
            <w:tcW w:w="1418" w:type="dxa"/>
          </w:tcPr>
          <w:p w14:paraId="7C0CCB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478386.67</w:t>
            </w:r>
          </w:p>
        </w:tc>
        <w:tc>
          <w:tcPr>
            <w:tcW w:w="1559" w:type="dxa"/>
          </w:tcPr>
          <w:p w14:paraId="11E7E6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1308250.28</w:t>
            </w:r>
          </w:p>
        </w:tc>
        <w:tc>
          <w:tcPr>
            <w:tcW w:w="2268" w:type="dxa"/>
            <w:vAlign w:val="center"/>
          </w:tcPr>
          <w:p w14:paraId="087D30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5C669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7D536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FB94530" w14:textId="77777777" w:rsidTr="00B91516">
        <w:tc>
          <w:tcPr>
            <w:tcW w:w="1558" w:type="dxa"/>
          </w:tcPr>
          <w:p w14:paraId="57766F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181</w:t>
            </w:r>
          </w:p>
        </w:tc>
        <w:tc>
          <w:tcPr>
            <w:tcW w:w="1418" w:type="dxa"/>
          </w:tcPr>
          <w:p w14:paraId="759432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478392.55</w:t>
            </w:r>
          </w:p>
        </w:tc>
        <w:tc>
          <w:tcPr>
            <w:tcW w:w="1559" w:type="dxa"/>
          </w:tcPr>
          <w:p w14:paraId="5168A6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1308249.09</w:t>
            </w:r>
          </w:p>
        </w:tc>
        <w:tc>
          <w:tcPr>
            <w:tcW w:w="2268" w:type="dxa"/>
            <w:vAlign w:val="center"/>
          </w:tcPr>
          <w:p w14:paraId="36D141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C134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1A36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BDA1761" w14:textId="77777777" w:rsidTr="00B91516">
        <w:tc>
          <w:tcPr>
            <w:tcW w:w="1558" w:type="dxa"/>
          </w:tcPr>
          <w:p w14:paraId="71A013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182</w:t>
            </w:r>
          </w:p>
        </w:tc>
        <w:tc>
          <w:tcPr>
            <w:tcW w:w="1418" w:type="dxa"/>
          </w:tcPr>
          <w:p w14:paraId="2510B0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478397.93</w:t>
            </w:r>
          </w:p>
        </w:tc>
        <w:tc>
          <w:tcPr>
            <w:tcW w:w="1559" w:type="dxa"/>
          </w:tcPr>
          <w:p w14:paraId="0C6288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1308252.11</w:t>
            </w:r>
          </w:p>
        </w:tc>
        <w:tc>
          <w:tcPr>
            <w:tcW w:w="2268" w:type="dxa"/>
            <w:vAlign w:val="center"/>
          </w:tcPr>
          <w:p w14:paraId="3B2A68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4F3D5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9458A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B18755" w14:textId="77777777" w:rsidTr="00B91516">
        <w:tc>
          <w:tcPr>
            <w:tcW w:w="1558" w:type="dxa"/>
          </w:tcPr>
          <w:p w14:paraId="78BFDF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183</w:t>
            </w:r>
          </w:p>
        </w:tc>
        <w:tc>
          <w:tcPr>
            <w:tcW w:w="1418" w:type="dxa"/>
          </w:tcPr>
          <w:p w14:paraId="73E81D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478399.64</w:t>
            </w:r>
          </w:p>
        </w:tc>
        <w:tc>
          <w:tcPr>
            <w:tcW w:w="1559" w:type="dxa"/>
          </w:tcPr>
          <w:p w14:paraId="2AC415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1308263.54</w:t>
            </w:r>
          </w:p>
        </w:tc>
        <w:tc>
          <w:tcPr>
            <w:tcW w:w="2268" w:type="dxa"/>
            <w:vAlign w:val="center"/>
          </w:tcPr>
          <w:p w14:paraId="3F8BF5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763AA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59D39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D0FF96B" w14:textId="77777777" w:rsidTr="00B91516">
        <w:tc>
          <w:tcPr>
            <w:tcW w:w="1558" w:type="dxa"/>
          </w:tcPr>
          <w:p w14:paraId="24A195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184</w:t>
            </w:r>
          </w:p>
        </w:tc>
        <w:tc>
          <w:tcPr>
            <w:tcW w:w="1418" w:type="dxa"/>
          </w:tcPr>
          <w:p w14:paraId="65E5D7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478398.48</w:t>
            </w:r>
          </w:p>
        </w:tc>
        <w:tc>
          <w:tcPr>
            <w:tcW w:w="1559" w:type="dxa"/>
          </w:tcPr>
          <w:p w14:paraId="3D7A4A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1308270.44</w:t>
            </w:r>
          </w:p>
        </w:tc>
        <w:tc>
          <w:tcPr>
            <w:tcW w:w="2268" w:type="dxa"/>
            <w:vAlign w:val="center"/>
          </w:tcPr>
          <w:p w14:paraId="178CD2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06DDF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21C26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A306465" w14:textId="77777777" w:rsidTr="00B91516">
        <w:tc>
          <w:tcPr>
            <w:tcW w:w="1558" w:type="dxa"/>
          </w:tcPr>
          <w:p w14:paraId="18E06B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185</w:t>
            </w:r>
          </w:p>
        </w:tc>
        <w:tc>
          <w:tcPr>
            <w:tcW w:w="1418" w:type="dxa"/>
          </w:tcPr>
          <w:p w14:paraId="7482D0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478400.50</w:t>
            </w:r>
          </w:p>
        </w:tc>
        <w:tc>
          <w:tcPr>
            <w:tcW w:w="1559" w:type="dxa"/>
          </w:tcPr>
          <w:p w14:paraId="599807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1308275.14</w:t>
            </w:r>
          </w:p>
        </w:tc>
        <w:tc>
          <w:tcPr>
            <w:tcW w:w="2268" w:type="dxa"/>
            <w:vAlign w:val="center"/>
          </w:tcPr>
          <w:p w14:paraId="3877A1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06EDF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87421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39D8F3" w14:textId="77777777" w:rsidTr="00B91516">
        <w:tc>
          <w:tcPr>
            <w:tcW w:w="1558" w:type="dxa"/>
          </w:tcPr>
          <w:p w14:paraId="6D8843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186</w:t>
            </w:r>
          </w:p>
        </w:tc>
        <w:tc>
          <w:tcPr>
            <w:tcW w:w="1418" w:type="dxa"/>
          </w:tcPr>
          <w:p w14:paraId="1F8C59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478403.19</w:t>
            </w:r>
          </w:p>
        </w:tc>
        <w:tc>
          <w:tcPr>
            <w:tcW w:w="1559" w:type="dxa"/>
          </w:tcPr>
          <w:p w14:paraId="665F63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1308275.97</w:t>
            </w:r>
          </w:p>
        </w:tc>
        <w:tc>
          <w:tcPr>
            <w:tcW w:w="2268" w:type="dxa"/>
            <w:vAlign w:val="center"/>
          </w:tcPr>
          <w:p w14:paraId="7467AA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FD88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46D03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518EBA1" w14:textId="77777777" w:rsidTr="00B91516">
        <w:tc>
          <w:tcPr>
            <w:tcW w:w="1558" w:type="dxa"/>
          </w:tcPr>
          <w:p w14:paraId="5744CD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187</w:t>
            </w:r>
          </w:p>
        </w:tc>
        <w:tc>
          <w:tcPr>
            <w:tcW w:w="1418" w:type="dxa"/>
          </w:tcPr>
          <w:p w14:paraId="0597FE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478405.04</w:t>
            </w:r>
          </w:p>
        </w:tc>
        <w:tc>
          <w:tcPr>
            <w:tcW w:w="1559" w:type="dxa"/>
          </w:tcPr>
          <w:p w14:paraId="32FA04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1308272.61</w:t>
            </w:r>
          </w:p>
        </w:tc>
        <w:tc>
          <w:tcPr>
            <w:tcW w:w="2268" w:type="dxa"/>
            <w:vAlign w:val="center"/>
          </w:tcPr>
          <w:p w14:paraId="3C9048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62880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CDD2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6E1573" w14:textId="77777777" w:rsidTr="00B91516">
        <w:tc>
          <w:tcPr>
            <w:tcW w:w="1558" w:type="dxa"/>
          </w:tcPr>
          <w:p w14:paraId="481447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188</w:t>
            </w:r>
          </w:p>
        </w:tc>
        <w:tc>
          <w:tcPr>
            <w:tcW w:w="1418" w:type="dxa"/>
          </w:tcPr>
          <w:p w14:paraId="4D103B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478406.36</w:t>
            </w:r>
          </w:p>
        </w:tc>
        <w:tc>
          <w:tcPr>
            <w:tcW w:w="1559" w:type="dxa"/>
          </w:tcPr>
          <w:p w14:paraId="02CA7F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1308266.55</w:t>
            </w:r>
          </w:p>
        </w:tc>
        <w:tc>
          <w:tcPr>
            <w:tcW w:w="2268" w:type="dxa"/>
            <w:vAlign w:val="center"/>
          </w:tcPr>
          <w:p w14:paraId="2D8AFA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BC54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F0503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8A105F" w14:textId="77777777" w:rsidTr="00B91516">
        <w:tc>
          <w:tcPr>
            <w:tcW w:w="1558" w:type="dxa"/>
          </w:tcPr>
          <w:p w14:paraId="0039AC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189</w:t>
            </w:r>
          </w:p>
        </w:tc>
        <w:tc>
          <w:tcPr>
            <w:tcW w:w="1418" w:type="dxa"/>
          </w:tcPr>
          <w:p w14:paraId="3FA70E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478409.05</w:t>
            </w:r>
          </w:p>
        </w:tc>
        <w:tc>
          <w:tcPr>
            <w:tcW w:w="1559" w:type="dxa"/>
          </w:tcPr>
          <w:p w14:paraId="06D165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1308263.35</w:t>
            </w:r>
          </w:p>
        </w:tc>
        <w:tc>
          <w:tcPr>
            <w:tcW w:w="2268" w:type="dxa"/>
            <w:vAlign w:val="center"/>
          </w:tcPr>
          <w:p w14:paraId="2A2640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85A9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C53B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2CBC10" w14:textId="77777777" w:rsidTr="00B91516">
        <w:tc>
          <w:tcPr>
            <w:tcW w:w="1558" w:type="dxa"/>
          </w:tcPr>
          <w:p w14:paraId="5AA2F4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1418" w:type="dxa"/>
          </w:tcPr>
          <w:p w14:paraId="388284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478413.43</w:t>
            </w:r>
          </w:p>
        </w:tc>
        <w:tc>
          <w:tcPr>
            <w:tcW w:w="1559" w:type="dxa"/>
          </w:tcPr>
          <w:p w14:paraId="021ACB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1308265.02</w:t>
            </w:r>
          </w:p>
        </w:tc>
        <w:tc>
          <w:tcPr>
            <w:tcW w:w="2268" w:type="dxa"/>
            <w:vAlign w:val="center"/>
          </w:tcPr>
          <w:p w14:paraId="58F251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31D0E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CE01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A1E3FC" w14:textId="77777777" w:rsidTr="00B91516">
        <w:tc>
          <w:tcPr>
            <w:tcW w:w="1558" w:type="dxa"/>
          </w:tcPr>
          <w:p w14:paraId="6D3779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191</w:t>
            </w:r>
          </w:p>
        </w:tc>
        <w:tc>
          <w:tcPr>
            <w:tcW w:w="1418" w:type="dxa"/>
          </w:tcPr>
          <w:p w14:paraId="042C77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478420.18</w:t>
            </w:r>
          </w:p>
        </w:tc>
        <w:tc>
          <w:tcPr>
            <w:tcW w:w="1559" w:type="dxa"/>
          </w:tcPr>
          <w:p w14:paraId="38EDE9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1308277.12</w:t>
            </w:r>
          </w:p>
        </w:tc>
        <w:tc>
          <w:tcPr>
            <w:tcW w:w="2268" w:type="dxa"/>
            <w:vAlign w:val="center"/>
          </w:tcPr>
          <w:p w14:paraId="1A1A7B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F9B3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60B2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05A6DF" w14:textId="77777777" w:rsidTr="00B91516">
        <w:tc>
          <w:tcPr>
            <w:tcW w:w="1558" w:type="dxa"/>
          </w:tcPr>
          <w:p w14:paraId="5FB42C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192</w:t>
            </w:r>
          </w:p>
        </w:tc>
        <w:tc>
          <w:tcPr>
            <w:tcW w:w="1418" w:type="dxa"/>
          </w:tcPr>
          <w:p w14:paraId="1E0B42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478420.68</w:t>
            </w:r>
          </w:p>
        </w:tc>
        <w:tc>
          <w:tcPr>
            <w:tcW w:w="1559" w:type="dxa"/>
          </w:tcPr>
          <w:p w14:paraId="310D5B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1308283.00</w:t>
            </w:r>
          </w:p>
        </w:tc>
        <w:tc>
          <w:tcPr>
            <w:tcW w:w="2268" w:type="dxa"/>
            <w:vAlign w:val="center"/>
          </w:tcPr>
          <w:p w14:paraId="686AF9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AF6A1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2901F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8FA593" w14:textId="77777777" w:rsidTr="00B91516">
        <w:tc>
          <w:tcPr>
            <w:tcW w:w="1558" w:type="dxa"/>
          </w:tcPr>
          <w:p w14:paraId="79DF99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193</w:t>
            </w:r>
          </w:p>
        </w:tc>
        <w:tc>
          <w:tcPr>
            <w:tcW w:w="1418" w:type="dxa"/>
          </w:tcPr>
          <w:p w14:paraId="12229A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478418.69</w:t>
            </w:r>
          </w:p>
        </w:tc>
        <w:tc>
          <w:tcPr>
            <w:tcW w:w="1559" w:type="dxa"/>
          </w:tcPr>
          <w:p w14:paraId="549117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1308291.24</w:t>
            </w:r>
          </w:p>
        </w:tc>
        <w:tc>
          <w:tcPr>
            <w:tcW w:w="2268" w:type="dxa"/>
            <w:vAlign w:val="center"/>
          </w:tcPr>
          <w:p w14:paraId="5D480C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0273E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9A25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0D1563F" w14:textId="77777777" w:rsidTr="00B91516">
        <w:tc>
          <w:tcPr>
            <w:tcW w:w="1558" w:type="dxa"/>
          </w:tcPr>
          <w:p w14:paraId="51CFED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194</w:t>
            </w:r>
          </w:p>
        </w:tc>
        <w:tc>
          <w:tcPr>
            <w:tcW w:w="1418" w:type="dxa"/>
          </w:tcPr>
          <w:p w14:paraId="30E8F6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478414.66</w:t>
            </w:r>
          </w:p>
        </w:tc>
        <w:tc>
          <w:tcPr>
            <w:tcW w:w="1559" w:type="dxa"/>
          </w:tcPr>
          <w:p w14:paraId="744250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1308295.45</w:t>
            </w:r>
          </w:p>
        </w:tc>
        <w:tc>
          <w:tcPr>
            <w:tcW w:w="2268" w:type="dxa"/>
            <w:vAlign w:val="center"/>
          </w:tcPr>
          <w:p w14:paraId="2F291B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197C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7BB8B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0849FA" w14:textId="77777777" w:rsidTr="00B91516">
        <w:tc>
          <w:tcPr>
            <w:tcW w:w="1558" w:type="dxa"/>
          </w:tcPr>
          <w:p w14:paraId="39E68C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195</w:t>
            </w:r>
          </w:p>
        </w:tc>
        <w:tc>
          <w:tcPr>
            <w:tcW w:w="1418" w:type="dxa"/>
          </w:tcPr>
          <w:p w14:paraId="5CA4F2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478408.45</w:t>
            </w:r>
          </w:p>
        </w:tc>
        <w:tc>
          <w:tcPr>
            <w:tcW w:w="1559" w:type="dxa"/>
          </w:tcPr>
          <w:p w14:paraId="3F077D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1308301.35</w:t>
            </w:r>
          </w:p>
        </w:tc>
        <w:tc>
          <w:tcPr>
            <w:tcW w:w="2268" w:type="dxa"/>
            <w:vAlign w:val="center"/>
          </w:tcPr>
          <w:p w14:paraId="1D6891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95FD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2FEF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151600" w14:textId="77777777" w:rsidTr="00B91516">
        <w:tc>
          <w:tcPr>
            <w:tcW w:w="1558" w:type="dxa"/>
          </w:tcPr>
          <w:p w14:paraId="430AE3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196</w:t>
            </w:r>
          </w:p>
        </w:tc>
        <w:tc>
          <w:tcPr>
            <w:tcW w:w="1418" w:type="dxa"/>
          </w:tcPr>
          <w:p w14:paraId="13D5AD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478406.78</w:t>
            </w:r>
          </w:p>
        </w:tc>
        <w:tc>
          <w:tcPr>
            <w:tcW w:w="1559" w:type="dxa"/>
          </w:tcPr>
          <w:p w14:paraId="07708A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1308307.08</w:t>
            </w:r>
          </w:p>
        </w:tc>
        <w:tc>
          <w:tcPr>
            <w:tcW w:w="2268" w:type="dxa"/>
            <w:vAlign w:val="center"/>
          </w:tcPr>
          <w:p w14:paraId="038460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86FE4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7B05E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7903D9" w14:textId="77777777" w:rsidTr="00B91516">
        <w:tc>
          <w:tcPr>
            <w:tcW w:w="1558" w:type="dxa"/>
          </w:tcPr>
          <w:p w14:paraId="47F9F2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197</w:t>
            </w:r>
          </w:p>
        </w:tc>
        <w:tc>
          <w:tcPr>
            <w:tcW w:w="1418" w:type="dxa"/>
          </w:tcPr>
          <w:p w14:paraId="5AE4F6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478409.48</w:t>
            </w:r>
          </w:p>
        </w:tc>
        <w:tc>
          <w:tcPr>
            <w:tcW w:w="1559" w:type="dxa"/>
          </w:tcPr>
          <w:p w14:paraId="1CC6A8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1308309.76</w:t>
            </w:r>
          </w:p>
        </w:tc>
        <w:tc>
          <w:tcPr>
            <w:tcW w:w="2268" w:type="dxa"/>
            <w:vAlign w:val="center"/>
          </w:tcPr>
          <w:p w14:paraId="0C3433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B3E3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51AC1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E7FF8C" w14:textId="77777777" w:rsidTr="00B91516">
        <w:tc>
          <w:tcPr>
            <w:tcW w:w="1558" w:type="dxa"/>
          </w:tcPr>
          <w:p w14:paraId="439567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198</w:t>
            </w:r>
          </w:p>
        </w:tc>
        <w:tc>
          <w:tcPr>
            <w:tcW w:w="1418" w:type="dxa"/>
          </w:tcPr>
          <w:p w14:paraId="55AB11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478414.86</w:t>
            </w:r>
          </w:p>
        </w:tc>
        <w:tc>
          <w:tcPr>
            <w:tcW w:w="1559" w:type="dxa"/>
          </w:tcPr>
          <w:p w14:paraId="1ED8EB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1308309.58</w:t>
            </w:r>
          </w:p>
        </w:tc>
        <w:tc>
          <w:tcPr>
            <w:tcW w:w="2268" w:type="dxa"/>
            <w:vAlign w:val="center"/>
          </w:tcPr>
          <w:p w14:paraId="02DB11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930E4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C04A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3DB0A9" w14:textId="77777777" w:rsidTr="00B91516">
        <w:tc>
          <w:tcPr>
            <w:tcW w:w="1558" w:type="dxa"/>
          </w:tcPr>
          <w:p w14:paraId="69435C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199</w:t>
            </w:r>
          </w:p>
        </w:tc>
        <w:tc>
          <w:tcPr>
            <w:tcW w:w="1418" w:type="dxa"/>
          </w:tcPr>
          <w:p w14:paraId="58406E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478421.75</w:t>
            </w:r>
          </w:p>
        </w:tc>
        <w:tc>
          <w:tcPr>
            <w:tcW w:w="1559" w:type="dxa"/>
          </w:tcPr>
          <w:p w14:paraId="3AE189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1308308.22</w:t>
            </w:r>
          </w:p>
        </w:tc>
        <w:tc>
          <w:tcPr>
            <w:tcW w:w="2268" w:type="dxa"/>
            <w:vAlign w:val="center"/>
          </w:tcPr>
          <w:p w14:paraId="7955B0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60A9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2625A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29935AE" w14:textId="77777777" w:rsidTr="00B91516">
        <w:tc>
          <w:tcPr>
            <w:tcW w:w="1558" w:type="dxa"/>
          </w:tcPr>
          <w:p w14:paraId="63AF09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200</w:t>
            </w:r>
          </w:p>
        </w:tc>
        <w:tc>
          <w:tcPr>
            <w:tcW w:w="1418" w:type="dxa"/>
          </w:tcPr>
          <w:p w14:paraId="4CF952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478424.61</w:t>
            </w:r>
          </w:p>
        </w:tc>
        <w:tc>
          <w:tcPr>
            <w:tcW w:w="1559" w:type="dxa"/>
          </w:tcPr>
          <w:p w14:paraId="13DA96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1308309.39</w:t>
            </w:r>
          </w:p>
        </w:tc>
        <w:tc>
          <w:tcPr>
            <w:tcW w:w="2268" w:type="dxa"/>
            <w:vAlign w:val="center"/>
          </w:tcPr>
          <w:p w14:paraId="43D813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36F59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1C1CB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D40638" w14:textId="77777777" w:rsidTr="00B91516">
        <w:tc>
          <w:tcPr>
            <w:tcW w:w="1558" w:type="dxa"/>
          </w:tcPr>
          <w:p w14:paraId="3AAD25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201</w:t>
            </w:r>
          </w:p>
        </w:tc>
        <w:tc>
          <w:tcPr>
            <w:tcW w:w="1418" w:type="dxa"/>
          </w:tcPr>
          <w:p w14:paraId="1F8A88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478425.62</w:t>
            </w:r>
          </w:p>
        </w:tc>
        <w:tc>
          <w:tcPr>
            <w:tcW w:w="1559" w:type="dxa"/>
          </w:tcPr>
          <w:p w14:paraId="20B1FA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1308312.58</w:t>
            </w:r>
          </w:p>
        </w:tc>
        <w:tc>
          <w:tcPr>
            <w:tcW w:w="2268" w:type="dxa"/>
            <w:vAlign w:val="center"/>
          </w:tcPr>
          <w:p w14:paraId="66DD33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EFFE8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A99DD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B04EE9" w14:textId="77777777" w:rsidTr="00B91516">
        <w:tc>
          <w:tcPr>
            <w:tcW w:w="1558" w:type="dxa"/>
          </w:tcPr>
          <w:p w14:paraId="5FFF50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202</w:t>
            </w:r>
          </w:p>
        </w:tc>
        <w:tc>
          <w:tcPr>
            <w:tcW w:w="1418" w:type="dxa"/>
          </w:tcPr>
          <w:p w14:paraId="60B029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478423.62</w:t>
            </w:r>
          </w:p>
        </w:tc>
        <w:tc>
          <w:tcPr>
            <w:tcW w:w="1559" w:type="dxa"/>
          </w:tcPr>
          <w:p w14:paraId="612B13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1308317.30</w:t>
            </w:r>
          </w:p>
        </w:tc>
        <w:tc>
          <w:tcPr>
            <w:tcW w:w="2268" w:type="dxa"/>
            <w:vAlign w:val="center"/>
          </w:tcPr>
          <w:p w14:paraId="4CA294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270E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96B9E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73D8B1" w14:textId="77777777" w:rsidTr="00B91516">
        <w:tc>
          <w:tcPr>
            <w:tcW w:w="1558" w:type="dxa"/>
          </w:tcPr>
          <w:p w14:paraId="36D040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203</w:t>
            </w:r>
          </w:p>
        </w:tc>
        <w:tc>
          <w:tcPr>
            <w:tcW w:w="1418" w:type="dxa"/>
          </w:tcPr>
          <w:p w14:paraId="6E37D7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478423.79</w:t>
            </w:r>
          </w:p>
        </w:tc>
        <w:tc>
          <w:tcPr>
            <w:tcW w:w="1559" w:type="dxa"/>
          </w:tcPr>
          <w:p w14:paraId="6F6169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1308320.98</w:t>
            </w:r>
          </w:p>
        </w:tc>
        <w:tc>
          <w:tcPr>
            <w:tcW w:w="2268" w:type="dxa"/>
            <w:vAlign w:val="center"/>
          </w:tcPr>
          <w:p w14:paraId="070E4F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B1475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AEA74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561BD26" w14:textId="77777777" w:rsidTr="00B91516">
        <w:tc>
          <w:tcPr>
            <w:tcW w:w="1558" w:type="dxa"/>
          </w:tcPr>
          <w:p w14:paraId="5A4CC5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204</w:t>
            </w:r>
          </w:p>
        </w:tc>
        <w:tc>
          <w:tcPr>
            <w:tcW w:w="1418" w:type="dxa"/>
          </w:tcPr>
          <w:p w14:paraId="4E3E0F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478447.36</w:t>
            </w:r>
          </w:p>
        </w:tc>
        <w:tc>
          <w:tcPr>
            <w:tcW w:w="1559" w:type="dxa"/>
          </w:tcPr>
          <w:p w14:paraId="3DD56C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1308334.74</w:t>
            </w:r>
          </w:p>
        </w:tc>
        <w:tc>
          <w:tcPr>
            <w:tcW w:w="2268" w:type="dxa"/>
            <w:vAlign w:val="center"/>
          </w:tcPr>
          <w:p w14:paraId="3FAF41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174ED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D527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7A4C56" w14:textId="77777777" w:rsidTr="00B91516">
        <w:tc>
          <w:tcPr>
            <w:tcW w:w="1558" w:type="dxa"/>
          </w:tcPr>
          <w:p w14:paraId="01A225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205</w:t>
            </w:r>
          </w:p>
        </w:tc>
        <w:tc>
          <w:tcPr>
            <w:tcW w:w="1418" w:type="dxa"/>
          </w:tcPr>
          <w:p w14:paraId="4488A9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478468.72</w:t>
            </w:r>
          </w:p>
        </w:tc>
        <w:tc>
          <w:tcPr>
            <w:tcW w:w="1559" w:type="dxa"/>
          </w:tcPr>
          <w:p w14:paraId="49DF8F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1308340.41</w:t>
            </w:r>
          </w:p>
        </w:tc>
        <w:tc>
          <w:tcPr>
            <w:tcW w:w="2268" w:type="dxa"/>
            <w:vAlign w:val="center"/>
          </w:tcPr>
          <w:p w14:paraId="208D3D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57E5F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209E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5C9103" w14:textId="77777777" w:rsidTr="00B91516">
        <w:tc>
          <w:tcPr>
            <w:tcW w:w="1558" w:type="dxa"/>
          </w:tcPr>
          <w:p w14:paraId="50CF5B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206</w:t>
            </w:r>
          </w:p>
        </w:tc>
        <w:tc>
          <w:tcPr>
            <w:tcW w:w="1418" w:type="dxa"/>
          </w:tcPr>
          <w:p w14:paraId="3E03A7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478481.99</w:t>
            </w:r>
          </w:p>
        </w:tc>
        <w:tc>
          <w:tcPr>
            <w:tcW w:w="1559" w:type="dxa"/>
          </w:tcPr>
          <w:p w14:paraId="2D3E4D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1308335.01</w:t>
            </w:r>
          </w:p>
        </w:tc>
        <w:tc>
          <w:tcPr>
            <w:tcW w:w="2268" w:type="dxa"/>
            <w:vAlign w:val="center"/>
          </w:tcPr>
          <w:p w14:paraId="4A28F8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0D29C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ACA84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9746EA" w14:textId="77777777" w:rsidTr="00B91516">
        <w:tc>
          <w:tcPr>
            <w:tcW w:w="1558" w:type="dxa"/>
          </w:tcPr>
          <w:p w14:paraId="3833F5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207</w:t>
            </w:r>
          </w:p>
        </w:tc>
        <w:tc>
          <w:tcPr>
            <w:tcW w:w="1418" w:type="dxa"/>
          </w:tcPr>
          <w:p w14:paraId="3C55B9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478497.28</w:t>
            </w:r>
          </w:p>
        </w:tc>
        <w:tc>
          <w:tcPr>
            <w:tcW w:w="1559" w:type="dxa"/>
          </w:tcPr>
          <w:p w14:paraId="3FACD9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1308327.08</w:t>
            </w:r>
          </w:p>
        </w:tc>
        <w:tc>
          <w:tcPr>
            <w:tcW w:w="2268" w:type="dxa"/>
            <w:vAlign w:val="center"/>
          </w:tcPr>
          <w:p w14:paraId="6521A0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61DF3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604EA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80D796C" w14:textId="77777777" w:rsidTr="00B91516">
        <w:tc>
          <w:tcPr>
            <w:tcW w:w="1558" w:type="dxa"/>
          </w:tcPr>
          <w:p w14:paraId="67883E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208</w:t>
            </w:r>
          </w:p>
        </w:tc>
        <w:tc>
          <w:tcPr>
            <w:tcW w:w="1418" w:type="dxa"/>
          </w:tcPr>
          <w:p w14:paraId="70DA1B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478510.04</w:t>
            </w:r>
          </w:p>
        </w:tc>
        <w:tc>
          <w:tcPr>
            <w:tcW w:w="1559" w:type="dxa"/>
          </w:tcPr>
          <w:p w14:paraId="7A6328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1308317.30</w:t>
            </w:r>
          </w:p>
        </w:tc>
        <w:tc>
          <w:tcPr>
            <w:tcW w:w="2268" w:type="dxa"/>
            <w:vAlign w:val="center"/>
          </w:tcPr>
          <w:p w14:paraId="491229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8BE8B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0ED3B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B30CA8" w14:textId="77777777" w:rsidTr="00B91516">
        <w:tc>
          <w:tcPr>
            <w:tcW w:w="1558" w:type="dxa"/>
          </w:tcPr>
          <w:p w14:paraId="47F800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209</w:t>
            </w:r>
          </w:p>
        </w:tc>
        <w:tc>
          <w:tcPr>
            <w:tcW w:w="1418" w:type="dxa"/>
          </w:tcPr>
          <w:p w14:paraId="102E4C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478529.68</w:t>
            </w:r>
          </w:p>
        </w:tc>
        <w:tc>
          <w:tcPr>
            <w:tcW w:w="1559" w:type="dxa"/>
          </w:tcPr>
          <w:p w14:paraId="5B460F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1308301.80</w:t>
            </w:r>
          </w:p>
        </w:tc>
        <w:tc>
          <w:tcPr>
            <w:tcW w:w="2268" w:type="dxa"/>
            <w:vAlign w:val="center"/>
          </w:tcPr>
          <w:p w14:paraId="29D21F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1CC6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407B4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430ADD" w14:textId="77777777" w:rsidTr="00B91516">
        <w:tc>
          <w:tcPr>
            <w:tcW w:w="1558" w:type="dxa"/>
          </w:tcPr>
          <w:p w14:paraId="5DF958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210</w:t>
            </w:r>
          </w:p>
        </w:tc>
        <w:tc>
          <w:tcPr>
            <w:tcW w:w="1418" w:type="dxa"/>
          </w:tcPr>
          <w:p w14:paraId="41C908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478534.54</w:t>
            </w:r>
          </w:p>
        </w:tc>
        <w:tc>
          <w:tcPr>
            <w:tcW w:w="1559" w:type="dxa"/>
          </w:tcPr>
          <w:p w14:paraId="585425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1308300.95</w:t>
            </w:r>
          </w:p>
        </w:tc>
        <w:tc>
          <w:tcPr>
            <w:tcW w:w="2268" w:type="dxa"/>
            <w:vAlign w:val="center"/>
          </w:tcPr>
          <w:p w14:paraId="2F4076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027E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5B07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4AC2B4" w14:textId="77777777" w:rsidTr="00B91516">
        <w:tc>
          <w:tcPr>
            <w:tcW w:w="1558" w:type="dxa"/>
          </w:tcPr>
          <w:p w14:paraId="000490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211</w:t>
            </w:r>
          </w:p>
        </w:tc>
        <w:tc>
          <w:tcPr>
            <w:tcW w:w="1418" w:type="dxa"/>
          </w:tcPr>
          <w:p w14:paraId="4A1E20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478535.90</w:t>
            </w:r>
          </w:p>
        </w:tc>
        <w:tc>
          <w:tcPr>
            <w:tcW w:w="1559" w:type="dxa"/>
          </w:tcPr>
          <w:p w14:paraId="00CC96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1308302.96</w:t>
            </w:r>
          </w:p>
        </w:tc>
        <w:tc>
          <w:tcPr>
            <w:tcW w:w="2268" w:type="dxa"/>
            <w:vAlign w:val="center"/>
          </w:tcPr>
          <w:p w14:paraId="43B3F1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93DBE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B636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85BC44" w14:textId="77777777" w:rsidTr="00B91516">
        <w:tc>
          <w:tcPr>
            <w:tcW w:w="1558" w:type="dxa"/>
          </w:tcPr>
          <w:p w14:paraId="741C74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212</w:t>
            </w:r>
          </w:p>
        </w:tc>
        <w:tc>
          <w:tcPr>
            <w:tcW w:w="1418" w:type="dxa"/>
          </w:tcPr>
          <w:p w14:paraId="02B689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478533.22</w:t>
            </w:r>
          </w:p>
        </w:tc>
        <w:tc>
          <w:tcPr>
            <w:tcW w:w="1559" w:type="dxa"/>
          </w:tcPr>
          <w:p w14:paraId="2FC287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1308307.84</w:t>
            </w:r>
          </w:p>
        </w:tc>
        <w:tc>
          <w:tcPr>
            <w:tcW w:w="2268" w:type="dxa"/>
            <w:vAlign w:val="center"/>
          </w:tcPr>
          <w:p w14:paraId="54E5F9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5A64E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81054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BDBA17" w14:textId="77777777" w:rsidTr="00B91516">
        <w:tc>
          <w:tcPr>
            <w:tcW w:w="1558" w:type="dxa"/>
          </w:tcPr>
          <w:p w14:paraId="46943E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213</w:t>
            </w:r>
          </w:p>
        </w:tc>
        <w:tc>
          <w:tcPr>
            <w:tcW w:w="1418" w:type="dxa"/>
          </w:tcPr>
          <w:p w14:paraId="402B4D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478527.18</w:t>
            </w:r>
          </w:p>
        </w:tc>
        <w:tc>
          <w:tcPr>
            <w:tcW w:w="1559" w:type="dxa"/>
          </w:tcPr>
          <w:p w14:paraId="5854EE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1308314.41</w:t>
            </w:r>
          </w:p>
        </w:tc>
        <w:tc>
          <w:tcPr>
            <w:tcW w:w="2268" w:type="dxa"/>
            <w:vAlign w:val="center"/>
          </w:tcPr>
          <w:p w14:paraId="4D43A3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D1FE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17FF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352BC0" w14:textId="77777777" w:rsidTr="00B91516">
        <w:tc>
          <w:tcPr>
            <w:tcW w:w="1558" w:type="dxa"/>
          </w:tcPr>
          <w:p w14:paraId="0998AA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214</w:t>
            </w:r>
          </w:p>
        </w:tc>
        <w:tc>
          <w:tcPr>
            <w:tcW w:w="1418" w:type="dxa"/>
          </w:tcPr>
          <w:p w14:paraId="40D46E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478523.33</w:t>
            </w:r>
          </w:p>
        </w:tc>
        <w:tc>
          <w:tcPr>
            <w:tcW w:w="1559" w:type="dxa"/>
          </w:tcPr>
          <w:p w14:paraId="30B0F8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1308324.34</w:t>
            </w:r>
          </w:p>
        </w:tc>
        <w:tc>
          <w:tcPr>
            <w:tcW w:w="2268" w:type="dxa"/>
            <w:vAlign w:val="center"/>
          </w:tcPr>
          <w:p w14:paraId="104C02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1B3C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2EF30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C23FB6" w14:textId="77777777" w:rsidTr="00B91516">
        <w:tc>
          <w:tcPr>
            <w:tcW w:w="1558" w:type="dxa"/>
          </w:tcPr>
          <w:p w14:paraId="4BDC1F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215</w:t>
            </w:r>
          </w:p>
        </w:tc>
        <w:tc>
          <w:tcPr>
            <w:tcW w:w="1418" w:type="dxa"/>
          </w:tcPr>
          <w:p w14:paraId="56C24D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478517.13</w:t>
            </w:r>
          </w:p>
        </w:tc>
        <w:tc>
          <w:tcPr>
            <w:tcW w:w="1559" w:type="dxa"/>
          </w:tcPr>
          <w:p w14:paraId="7720FF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1308333.25</w:t>
            </w:r>
          </w:p>
        </w:tc>
        <w:tc>
          <w:tcPr>
            <w:tcW w:w="2268" w:type="dxa"/>
            <w:vAlign w:val="center"/>
          </w:tcPr>
          <w:p w14:paraId="47E949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BBA13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C7CC5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B970234" w14:textId="77777777" w:rsidTr="00B91516">
        <w:tc>
          <w:tcPr>
            <w:tcW w:w="1558" w:type="dxa"/>
          </w:tcPr>
          <w:p w14:paraId="1C12F3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216</w:t>
            </w:r>
          </w:p>
        </w:tc>
        <w:tc>
          <w:tcPr>
            <w:tcW w:w="1418" w:type="dxa"/>
          </w:tcPr>
          <w:p w14:paraId="1E123D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478507.06</w:t>
            </w:r>
          </w:p>
        </w:tc>
        <w:tc>
          <w:tcPr>
            <w:tcW w:w="1559" w:type="dxa"/>
          </w:tcPr>
          <w:p w14:paraId="3CCC20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1308344.04</w:t>
            </w:r>
          </w:p>
        </w:tc>
        <w:tc>
          <w:tcPr>
            <w:tcW w:w="2268" w:type="dxa"/>
            <w:vAlign w:val="center"/>
          </w:tcPr>
          <w:p w14:paraId="7E15D8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1C26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DF784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26DF8B" w14:textId="77777777" w:rsidTr="00B91516">
        <w:tc>
          <w:tcPr>
            <w:tcW w:w="1558" w:type="dxa"/>
          </w:tcPr>
          <w:p w14:paraId="0B3C33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217</w:t>
            </w:r>
          </w:p>
        </w:tc>
        <w:tc>
          <w:tcPr>
            <w:tcW w:w="1418" w:type="dxa"/>
          </w:tcPr>
          <w:p w14:paraId="1F9348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478497.34</w:t>
            </w:r>
          </w:p>
        </w:tc>
        <w:tc>
          <w:tcPr>
            <w:tcW w:w="1559" w:type="dxa"/>
          </w:tcPr>
          <w:p w14:paraId="7041BB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1308359.02</w:t>
            </w:r>
          </w:p>
        </w:tc>
        <w:tc>
          <w:tcPr>
            <w:tcW w:w="2268" w:type="dxa"/>
            <w:vAlign w:val="center"/>
          </w:tcPr>
          <w:p w14:paraId="24C9B8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9B64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1D472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C0BD40" w14:textId="77777777" w:rsidTr="00B91516">
        <w:tc>
          <w:tcPr>
            <w:tcW w:w="1558" w:type="dxa"/>
          </w:tcPr>
          <w:p w14:paraId="545A94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218</w:t>
            </w:r>
          </w:p>
        </w:tc>
        <w:tc>
          <w:tcPr>
            <w:tcW w:w="1418" w:type="dxa"/>
          </w:tcPr>
          <w:p w14:paraId="31EE14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478467.45</w:t>
            </w:r>
          </w:p>
        </w:tc>
        <w:tc>
          <w:tcPr>
            <w:tcW w:w="1559" w:type="dxa"/>
          </w:tcPr>
          <w:p w14:paraId="15948C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1308381.27</w:t>
            </w:r>
          </w:p>
        </w:tc>
        <w:tc>
          <w:tcPr>
            <w:tcW w:w="2268" w:type="dxa"/>
            <w:vAlign w:val="center"/>
          </w:tcPr>
          <w:p w14:paraId="7ED162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1CFBE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9D119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73BE14" w14:textId="77777777" w:rsidTr="00B91516">
        <w:tc>
          <w:tcPr>
            <w:tcW w:w="1558" w:type="dxa"/>
          </w:tcPr>
          <w:p w14:paraId="0E2926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219</w:t>
            </w:r>
          </w:p>
        </w:tc>
        <w:tc>
          <w:tcPr>
            <w:tcW w:w="1418" w:type="dxa"/>
          </w:tcPr>
          <w:p w14:paraId="5BB7E0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478451.00</w:t>
            </w:r>
          </w:p>
        </w:tc>
        <w:tc>
          <w:tcPr>
            <w:tcW w:w="1559" w:type="dxa"/>
          </w:tcPr>
          <w:p w14:paraId="382EAD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1308393.24</w:t>
            </w:r>
          </w:p>
        </w:tc>
        <w:tc>
          <w:tcPr>
            <w:tcW w:w="2268" w:type="dxa"/>
            <w:vAlign w:val="center"/>
          </w:tcPr>
          <w:p w14:paraId="71CDB7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C0D83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8362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4E6DA6" w14:textId="77777777" w:rsidTr="00B91516">
        <w:tc>
          <w:tcPr>
            <w:tcW w:w="1558" w:type="dxa"/>
          </w:tcPr>
          <w:p w14:paraId="074FD5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220</w:t>
            </w:r>
          </w:p>
        </w:tc>
        <w:tc>
          <w:tcPr>
            <w:tcW w:w="1418" w:type="dxa"/>
          </w:tcPr>
          <w:p w14:paraId="1CB651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478450.67</w:t>
            </w:r>
          </w:p>
        </w:tc>
        <w:tc>
          <w:tcPr>
            <w:tcW w:w="1559" w:type="dxa"/>
          </w:tcPr>
          <w:p w14:paraId="195E78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1308396.60</w:t>
            </w:r>
          </w:p>
        </w:tc>
        <w:tc>
          <w:tcPr>
            <w:tcW w:w="2268" w:type="dxa"/>
            <w:vAlign w:val="center"/>
          </w:tcPr>
          <w:p w14:paraId="583DA4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DF1B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2B18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F8EB5EF" w14:textId="77777777" w:rsidTr="00B91516">
        <w:tc>
          <w:tcPr>
            <w:tcW w:w="1558" w:type="dxa"/>
          </w:tcPr>
          <w:p w14:paraId="10D152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221</w:t>
            </w:r>
          </w:p>
        </w:tc>
        <w:tc>
          <w:tcPr>
            <w:tcW w:w="1418" w:type="dxa"/>
          </w:tcPr>
          <w:p w14:paraId="495E44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478452.69</w:t>
            </w:r>
          </w:p>
        </w:tc>
        <w:tc>
          <w:tcPr>
            <w:tcW w:w="1559" w:type="dxa"/>
          </w:tcPr>
          <w:p w14:paraId="4085AA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1308398.28</w:t>
            </w:r>
          </w:p>
        </w:tc>
        <w:tc>
          <w:tcPr>
            <w:tcW w:w="2268" w:type="dxa"/>
            <w:vAlign w:val="center"/>
          </w:tcPr>
          <w:p w14:paraId="62EDE2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B0806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DF588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9A45B7" w14:textId="77777777" w:rsidTr="00B91516">
        <w:tc>
          <w:tcPr>
            <w:tcW w:w="1558" w:type="dxa"/>
          </w:tcPr>
          <w:p w14:paraId="10E65C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222</w:t>
            </w:r>
          </w:p>
        </w:tc>
        <w:tc>
          <w:tcPr>
            <w:tcW w:w="1418" w:type="dxa"/>
          </w:tcPr>
          <w:p w14:paraId="7086E3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478453.03</w:t>
            </w:r>
          </w:p>
        </w:tc>
        <w:tc>
          <w:tcPr>
            <w:tcW w:w="1559" w:type="dxa"/>
          </w:tcPr>
          <w:p w14:paraId="01E21A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1308400.97</w:t>
            </w:r>
          </w:p>
        </w:tc>
        <w:tc>
          <w:tcPr>
            <w:tcW w:w="2268" w:type="dxa"/>
            <w:vAlign w:val="center"/>
          </w:tcPr>
          <w:p w14:paraId="5A2E6D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3DDE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9913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B018732" w14:textId="77777777" w:rsidTr="00B91516">
        <w:tc>
          <w:tcPr>
            <w:tcW w:w="1558" w:type="dxa"/>
          </w:tcPr>
          <w:p w14:paraId="627162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223</w:t>
            </w:r>
          </w:p>
        </w:tc>
        <w:tc>
          <w:tcPr>
            <w:tcW w:w="1418" w:type="dxa"/>
          </w:tcPr>
          <w:p w14:paraId="32ED42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478447.99</w:t>
            </w:r>
          </w:p>
        </w:tc>
        <w:tc>
          <w:tcPr>
            <w:tcW w:w="1559" w:type="dxa"/>
          </w:tcPr>
          <w:p w14:paraId="5319C3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1308403.17</w:t>
            </w:r>
          </w:p>
        </w:tc>
        <w:tc>
          <w:tcPr>
            <w:tcW w:w="2268" w:type="dxa"/>
            <w:vAlign w:val="center"/>
          </w:tcPr>
          <w:p w14:paraId="1E668F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FA0FC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E1086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63698A" w14:textId="77777777" w:rsidTr="00B91516">
        <w:tc>
          <w:tcPr>
            <w:tcW w:w="1558" w:type="dxa"/>
          </w:tcPr>
          <w:p w14:paraId="24AC58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224</w:t>
            </w:r>
          </w:p>
        </w:tc>
        <w:tc>
          <w:tcPr>
            <w:tcW w:w="1418" w:type="dxa"/>
          </w:tcPr>
          <w:p w14:paraId="02C101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478444.46</w:t>
            </w:r>
          </w:p>
        </w:tc>
        <w:tc>
          <w:tcPr>
            <w:tcW w:w="1559" w:type="dxa"/>
          </w:tcPr>
          <w:p w14:paraId="416975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1308404.02</w:t>
            </w:r>
          </w:p>
        </w:tc>
        <w:tc>
          <w:tcPr>
            <w:tcW w:w="2268" w:type="dxa"/>
            <w:vAlign w:val="center"/>
          </w:tcPr>
          <w:p w14:paraId="05C9D5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B0D7B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F432E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B4E9882" w14:textId="77777777" w:rsidTr="00B91516">
        <w:tc>
          <w:tcPr>
            <w:tcW w:w="1558" w:type="dxa"/>
          </w:tcPr>
          <w:p w14:paraId="73D484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225</w:t>
            </w:r>
          </w:p>
        </w:tc>
        <w:tc>
          <w:tcPr>
            <w:tcW w:w="1418" w:type="dxa"/>
          </w:tcPr>
          <w:p w14:paraId="3AF7E3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478440.08</w:t>
            </w:r>
          </w:p>
        </w:tc>
        <w:tc>
          <w:tcPr>
            <w:tcW w:w="1559" w:type="dxa"/>
          </w:tcPr>
          <w:p w14:paraId="52DD7C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1308401.84</w:t>
            </w:r>
          </w:p>
        </w:tc>
        <w:tc>
          <w:tcPr>
            <w:tcW w:w="2268" w:type="dxa"/>
            <w:vAlign w:val="center"/>
          </w:tcPr>
          <w:p w14:paraId="15EFF7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F79A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017E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8A19D93" w14:textId="77777777" w:rsidTr="00B91516">
        <w:tc>
          <w:tcPr>
            <w:tcW w:w="1558" w:type="dxa"/>
          </w:tcPr>
          <w:p w14:paraId="413DAB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226</w:t>
            </w:r>
          </w:p>
        </w:tc>
        <w:tc>
          <w:tcPr>
            <w:tcW w:w="1418" w:type="dxa"/>
          </w:tcPr>
          <w:p w14:paraId="75F718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478430.16</w:t>
            </w:r>
          </w:p>
        </w:tc>
        <w:tc>
          <w:tcPr>
            <w:tcW w:w="1559" w:type="dxa"/>
          </w:tcPr>
          <w:p w14:paraId="237E35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1308402.19</w:t>
            </w:r>
          </w:p>
        </w:tc>
        <w:tc>
          <w:tcPr>
            <w:tcW w:w="2268" w:type="dxa"/>
            <w:vAlign w:val="center"/>
          </w:tcPr>
          <w:p w14:paraId="3BD56E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60093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F2E91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85B0D9B" w14:textId="77777777" w:rsidTr="00B91516">
        <w:tc>
          <w:tcPr>
            <w:tcW w:w="1558" w:type="dxa"/>
          </w:tcPr>
          <w:p w14:paraId="0B26CD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227</w:t>
            </w:r>
          </w:p>
        </w:tc>
        <w:tc>
          <w:tcPr>
            <w:tcW w:w="1418" w:type="dxa"/>
          </w:tcPr>
          <w:p w14:paraId="6AB0CF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478421.93</w:t>
            </w:r>
          </w:p>
        </w:tc>
        <w:tc>
          <w:tcPr>
            <w:tcW w:w="1559" w:type="dxa"/>
          </w:tcPr>
          <w:p w14:paraId="1C0F0F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1308404.22</w:t>
            </w:r>
          </w:p>
        </w:tc>
        <w:tc>
          <w:tcPr>
            <w:tcW w:w="2268" w:type="dxa"/>
            <w:vAlign w:val="center"/>
          </w:tcPr>
          <w:p w14:paraId="08C331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358CD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0C107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55EC6BC" w14:textId="77777777" w:rsidTr="00B91516">
        <w:tc>
          <w:tcPr>
            <w:tcW w:w="1558" w:type="dxa"/>
          </w:tcPr>
          <w:p w14:paraId="6825D7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228</w:t>
            </w:r>
          </w:p>
        </w:tc>
        <w:tc>
          <w:tcPr>
            <w:tcW w:w="1418" w:type="dxa"/>
          </w:tcPr>
          <w:p w14:paraId="0ED14A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478418.58</w:t>
            </w:r>
          </w:p>
        </w:tc>
        <w:tc>
          <w:tcPr>
            <w:tcW w:w="1559" w:type="dxa"/>
          </w:tcPr>
          <w:p w14:paraId="0E1A00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1308408.10</w:t>
            </w:r>
          </w:p>
        </w:tc>
        <w:tc>
          <w:tcPr>
            <w:tcW w:w="2268" w:type="dxa"/>
            <w:vAlign w:val="center"/>
          </w:tcPr>
          <w:p w14:paraId="168A19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B11B3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129A2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0DC44A" w14:textId="77777777" w:rsidTr="00B91516">
        <w:tc>
          <w:tcPr>
            <w:tcW w:w="1558" w:type="dxa"/>
          </w:tcPr>
          <w:p w14:paraId="0FFAF9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229</w:t>
            </w:r>
          </w:p>
        </w:tc>
        <w:tc>
          <w:tcPr>
            <w:tcW w:w="1418" w:type="dxa"/>
          </w:tcPr>
          <w:p w14:paraId="2A4976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478416.91</w:t>
            </w:r>
          </w:p>
        </w:tc>
        <w:tc>
          <w:tcPr>
            <w:tcW w:w="1559" w:type="dxa"/>
          </w:tcPr>
          <w:p w14:paraId="5F4CEB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1308415.50</w:t>
            </w:r>
          </w:p>
        </w:tc>
        <w:tc>
          <w:tcPr>
            <w:tcW w:w="2268" w:type="dxa"/>
            <w:vAlign w:val="center"/>
          </w:tcPr>
          <w:p w14:paraId="24F005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100C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C2B7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091DAF" w14:textId="77777777" w:rsidTr="00B91516">
        <w:tc>
          <w:tcPr>
            <w:tcW w:w="1558" w:type="dxa"/>
          </w:tcPr>
          <w:p w14:paraId="05300D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418" w:type="dxa"/>
          </w:tcPr>
          <w:p w14:paraId="1F7707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478414.40</w:t>
            </w:r>
          </w:p>
        </w:tc>
        <w:tc>
          <w:tcPr>
            <w:tcW w:w="1559" w:type="dxa"/>
          </w:tcPr>
          <w:p w14:paraId="346715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1308423.41</w:t>
            </w:r>
          </w:p>
        </w:tc>
        <w:tc>
          <w:tcPr>
            <w:tcW w:w="2268" w:type="dxa"/>
            <w:vAlign w:val="center"/>
          </w:tcPr>
          <w:p w14:paraId="71AF1B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5C08E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735BF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D42F366" w14:textId="77777777" w:rsidTr="00B91516">
        <w:tc>
          <w:tcPr>
            <w:tcW w:w="1558" w:type="dxa"/>
          </w:tcPr>
          <w:p w14:paraId="7CC497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231</w:t>
            </w:r>
          </w:p>
        </w:tc>
        <w:tc>
          <w:tcPr>
            <w:tcW w:w="1418" w:type="dxa"/>
          </w:tcPr>
          <w:p w14:paraId="1CF968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478411.39</w:t>
            </w:r>
          </w:p>
        </w:tc>
        <w:tc>
          <w:tcPr>
            <w:tcW w:w="1559" w:type="dxa"/>
          </w:tcPr>
          <w:p w14:paraId="272925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1308429.13</w:t>
            </w:r>
          </w:p>
        </w:tc>
        <w:tc>
          <w:tcPr>
            <w:tcW w:w="2268" w:type="dxa"/>
            <w:vAlign w:val="center"/>
          </w:tcPr>
          <w:p w14:paraId="7086CC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E5DA3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5281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DAEFEB7" w14:textId="77777777" w:rsidTr="00B91516">
        <w:tc>
          <w:tcPr>
            <w:tcW w:w="1558" w:type="dxa"/>
          </w:tcPr>
          <w:p w14:paraId="2C804C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232</w:t>
            </w:r>
          </w:p>
        </w:tc>
        <w:tc>
          <w:tcPr>
            <w:tcW w:w="1418" w:type="dxa"/>
          </w:tcPr>
          <w:p w14:paraId="51075A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478408.18</w:t>
            </w:r>
          </w:p>
        </w:tc>
        <w:tc>
          <w:tcPr>
            <w:tcW w:w="1559" w:type="dxa"/>
          </w:tcPr>
          <w:p w14:paraId="222507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1308430.65</w:t>
            </w:r>
          </w:p>
        </w:tc>
        <w:tc>
          <w:tcPr>
            <w:tcW w:w="2268" w:type="dxa"/>
            <w:vAlign w:val="center"/>
          </w:tcPr>
          <w:p w14:paraId="019AB5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3CF4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877F9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C7E5404" w14:textId="77777777" w:rsidTr="00B91516">
        <w:tc>
          <w:tcPr>
            <w:tcW w:w="1558" w:type="dxa"/>
          </w:tcPr>
          <w:p w14:paraId="1D6EA7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233</w:t>
            </w:r>
          </w:p>
        </w:tc>
        <w:tc>
          <w:tcPr>
            <w:tcW w:w="1418" w:type="dxa"/>
          </w:tcPr>
          <w:p w14:paraId="3917A8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478402.31</w:t>
            </w:r>
          </w:p>
        </w:tc>
        <w:tc>
          <w:tcPr>
            <w:tcW w:w="1559" w:type="dxa"/>
          </w:tcPr>
          <w:p w14:paraId="5BB295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1308428.98</w:t>
            </w:r>
          </w:p>
        </w:tc>
        <w:tc>
          <w:tcPr>
            <w:tcW w:w="2268" w:type="dxa"/>
            <w:vAlign w:val="center"/>
          </w:tcPr>
          <w:p w14:paraId="6D2922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E198F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5B06E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885CC6" w14:textId="77777777" w:rsidTr="00B91516">
        <w:tc>
          <w:tcPr>
            <w:tcW w:w="1558" w:type="dxa"/>
          </w:tcPr>
          <w:p w14:paraId="0569D7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234</w:t>
            </w:r>
          </w:p>
        </w:tc>
        <w:tc>
          <w:tcPr>
            <w:tcW w:w="1418" w:type="dxa"/>
          </w:tcPr>
          <w:p w14:paraId="487841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478397.43</w:t>
            </w:r>
          </w:p>
        </w:tc>
        <w:tc>
          <w:tcPr>
            <w:tcW w:w="1559" w:type="dxa"/>
          </w:tcPr>
          <w:p w14:paraId="4862E0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1308428.31</w:t>
            </w:r>
          </w:p>
        </w:tc>
        <w:tc>
          <w:tcPr>
            <w:tcW w:w="2268" w:type="dxa"/>
            <w:vAlign w:val="center"/>
          </w:tcPr>
          <w:p w14:paraId="144531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D8FFC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7DFA3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B37C424" w14:textId="77777777" w:rsidTr="00B91516">
        <w:tc>
          <w:tcPr>
            <w:tcW w:w="1558" w:type="dxa"/>
          </w:tcPr>
          <w:p w14:paraId="3F5BDA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235</w:t>
            </w:r>
          </w:p>
        </w:tc>
        <w:tc>
          <w:tcPr>
            <w:tcW w:w="1418" w:type="dxa"/>
          </w:tcPr>
          <w:p w14:paraId="41D32C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478393.91</w:t>
            </w:r>
          </w:p>
        </w:tc>
        <w:tc>
          <w:tcPr>
            <w:tcW w:w="1559" w:type="dxa"/>
          </w:tcPr>
          <w:p w14:paraId="5D6759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1308433.03</w:t>
            </w:r>
          </w:p>
        </w:tc>
        <w:tc>
          <w:tcPr>
            <w:tcW w:w="2268" w:type="dxa"/>
            <w:vAlign w:val="center"/>
          </w:tcPr>
          <w:p w14:paraId="60EBCC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23A1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EE5A6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ABC599" w14:textId="77777777" w:rsidTr="00B91516">
        <w:tc>
          <w:tcPr>
            <w:tcW w:w="1558" w:type="dxa"/>
          </w:tcPr>
          <w:p w14:paraId="156C60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236</w:t>
            </w:r>
          </w:p>
        </w:tc>
        <w:tc>
          <w:tcPr>
            <w:tcW w:w="1418" w:type="dxa"/>
          </w:tcPr>
          <w:p w14:paraId="79C412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478394.08</w:t>
            </w:r>
          </w:p>
        </w:tc>
        <w:tc>
          <w:tcPr>
            <w:tcW w:w="1559" w:type="dxa"/>
          </w:tcPr>
          <w:p w14:paraId="720A59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1308436.22</w:t>
            </w:r>
          </w:p>
        </w:tc>
        <w:tc>
          <w:tcPr>
            <w:tcW w:w="2268" w:type="dxa"/>
            <w:vAlign w:val="center"/>
          </w:tcPr>
          <w:p w14:paraId="1207A0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B047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AB271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B286D9E" w14:textId="77777777" w:rsidTr="00B91516">
        <w:tc>
          <w:tcPr>
            <w:tcW w:w="1558" w:type="dxa"/>
          </w:tcPr>
          <w:p w14:paraId="2AC876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237</w:t>
            </w:r>
          </w:p>
        </w:tc>
        <w:tc>
          <w:tcPr>
            <w:tcW w:w="1418" w:type="dxa"/>
          </w:tcPr>
          <w:p w14:paraId="676465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478397.95</w:t>
            </w:r>
          </w:p>
        </w:tc>
        <w:tc>
          <w:tcPr>
            <w:tcW w:w="1559" w:type="dxa"/>
          </w:tcPr>
          <w:p w14:paraId="11A8D8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1308438.74</w:t>
            </w:r>
          </w:p>
        </w:tc>
        <w:tc>
          <w:tcPr>
            <w:tcW w:w="2268" w:type="dxa"/>
            <w:vAlign w:val="center"/>
          </w:tcPr>
          <w:p w14:paraId="157BE9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DBCE2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2380B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D02353" w14:textId="77777777" w:rsidTr="00B91516">
        <w:tc>
          <w:tcPr>
            <w:tcW w:w="1558" w:type="dxa"/>
          </w:tcPr>
          <w:p w14:paraId="790213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238</w:t>
            </w:r>
          </w:p>
        </w:tc>
        <w:tc>
          <w:tcPr>
            <w:tcW w:w="1418" w:type="dxa"/>
          </w:tcPr>
          <w:p w14:paraId="5FA76C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478401.99</w:t>
            </w:r>
          </w:p>
        </w:tc>
        <w:tc>
          <w:tcPr>
            <w:tcW w:w="1559" w:type="dxa"/>
          </w:tcPr>
          <w:p w14:paraId="34F3EC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1308439.23</w:t>
            </w:r>
          </w:p>
        </w:tc>
        <w:tc>
          <w:tcPr>
            <w:tcW w:w="2268" w:type="dxa"/>
            <w:vAlign w:val="center"/>
          </w:tcPr>
          <w:p w14:paraId="0CD001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2D6C9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F51F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1E802B" w14:textId="77777777" w:rsidTr="00B91516">
        <w:tc>
          <w:tcPr>
            <w:tcW w:w="1558" w:type="dxa"/>
          </w:tcPr>
          <w:p w14:paraId="4DE81C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239</w:t>
            </w:r>
          </w:p>
        </w:tc>
        <w:tc>
          <w:tcPr>
            <w:tcW w:w="1418" w:type="dxa"/>
          </w:tcPr>
          <w:p w14:paraId="5CA552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478404.00</w:t>
            </w:r>
          </w:p>
        </w:tc>
        <w:tc>
          <w:tcPr>
            <w:tcW w:w="1559" w:type="dxa"/>
          </w:tcPr>
          <w:p w14:paraId="4D4C0F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1308436.54</w:t>
            </w:r>
          </w:p>
        </w:tc>
        <w:tc>
          <w:tcPr>
            <w:tcW w:w="2268" w:type="dxa"/>
            <w:vAlign w:val="center"/>
          </w:tcPr>
          <w:p w14:paraId="79FABF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3940E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1F80D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C7D34D" w14:textId="77777777" w:rsidTr="00B91516">
        <w:tc>
          <w:tcPr>
            <w:tcW w:w="1558" w:type="dxa"/>
          </w:tcPr>
          <w:p w14:paraId="4127BF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240</w:t>
            </w:r>
          </w:p>
        </w:tc>
        <w:tc>
          <w:tcPr>
            <w:tcW w:w="1418" w:type="dxa"/>
          </w:tcPr>
          <w:p w14:paraId="2CD82C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478408.20</w:t>
            </w:r>
          </w:p>
        </w:tc>
        <w:tc>
          <w:tcPr>
            <w:tcW w:w="1559" w:type="dxa"/>
          </w:tcPr>
          <w:p w14:paraId="7C1D38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1308435.36</w:t>
            </w:r>
          </w:p>
        </w:tc>
        <w:tc>
          <w:tcPr>
            <w:tcW w:w="2268" w:type="dxa"/>
            <w:vAlign w:val="center"/>
          </w:tcPr>
          <w:p w14:paraId="081F5F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A66B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967BC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D575B0" w14:textId="77777777" w:rsidTr="00B91516">
        <w:tc>
          <w:tcPr>
            <w:tcW w:w="1558" w:type="dxa"/>
          </w:tcPr>
          <w:p w14:paraId="0C01E6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241</w:t>
            </w:r>
          </w:p>
        </w:tc>
        <w:tc>
          <w:tcPr>
            <w:tcW w:w="1418" w:type="dxa"/>
          </w:tcPr>
          <w:p w14:paraId="3FF37D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478419.81</w:t>
            </w:r>
          </w:p>
        </w:tc>
        <w:tc>
          <w:tcPr>
            <w:tcW w:w="1559" w:type="dxa"/>
          </w:tcPr>
          <w:p w14:paraId="7B33FD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1308438.86</w:t>
            </w:r>
          </w:p>
        </w:tc>
        <w:tc>
          <w:tcPr>
            <w:tcW w:w="2268" w:type="dxa"/>
            <w:vAlign w:val="center"/>
          </w:tcPr>
          <w:p w14:paraId="1485FF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3A0CC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D6D5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EC6BFE" w14:textId="77777777" w:rsidTr="00B91516">
        <w:tc>
          <w:tcPr>
            <w:tcW w:w="1558" w:type="dxa"/>
          </w:tcPr>
          <w:p w14:paraId="7E10B4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242</w:t>
            </w:r>
          </w:p>
        </w:tc>
        <w:tc>
          <w:tcPr>
            <w:tcW w:w="1418" w:type="dxa"/>
          </w:tcPr>
          <w:p w14:paraId="61F440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478427.54</w:t>
            </w:r>
          </w:p>
        </w:tc>
        <w:tc>
          <w:tcPr>
            <w:tcW w:w="1559" w:type="dxa"/>
          </w:tcPr>
          <w:p w14:paraId="725407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1308436.83</w:t>
            </w:r>
          </w:p>
        </w:tc>
        <w:tc>
          <w:tcPr>
            <w:tcW w:w="2268" w:type="dxa"/>
            <w:vAlign w:val="center"/>
          </w:tcPr>
          <w:p w14:paraId="1C9E09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5CC62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EE7A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DF7359" w14:textId="77777777" w:rsidTr="00B91516">
        <w:tc>
          <w:tcPr>
            <w:tcW w:w="1558" w:type="dxa"/>
          </w:tcPr>
          <w:p w14:paraId="3FF7C4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243</w:t>
            </w:r>
          </w:p>
        </w:tc>
        <w:tc>
          <w:tcPr>
            <w:tcW w:w="1418" w:type="dxa"/>
          </w:tcPr>
          <w:p w14:paraId="1F4756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478436.11</w:t>
            </w:r>
          </w:p>
        </w:tc>
        <w:tc>
          <w:tcPr>
            <w:tcW w:w="1559" w:type="dxa"/>
          </w:tcPr>
          <w:p w14:paraId="0ED149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1308432.44</w:t>
            </w:r>
          </w:p>
        </w:tc>
        <w:tc>
          <w:tcPr>
            <w:tcW w:w="2268" w:type="dxa"/>
            <w:vAlign w:val="center"/>
          </w:tcPr>
          <w:p w14:paraId="0E0BF5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BDA36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D638B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7728B6" w14:textId="77777777" w:rsidTr="00B91516">
        <w:tc>
          <w:tcPr>
            <w:tcW w:w="1558" w:type="dxa"/>
          </w:tcPr>
          <w:p w14:paraId="0D58FF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244</w:t>
            </w:r>
          </w:p>
        </w:tc>
        <w:tc>
          <w:tcPr>
            <w:tcW w:w="1418" w:type="dxa"/>
          </w:tcPr>
          <w:p w14:paraId="2A3FD7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478435.43</w:t>
            </w:r>
          </w:p>
        </w:tc>
        <w:tc>
          <w:tcPr>
            <w:tcW w:w="1559" w:type="dxa"/>
          </w:tcPr>
          <w:p w14:paraId="6E28D2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1308430.43</w:t>
            </w:r>
          </w:p>
        </w:tc>
        <w:tc>
          <w:tcPr>
            <w:tcW w:w="2268" w:type="dxa"/>
            <w:vAlign w:val="center"/>
          </w:tcPr>
          <w:p w14:paraId="2F280E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CE4B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B2084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375456" w14:textId="77777777" w:rsidTr="00B91516">
        <w:tc>
          <w:tcPr>
            <w:tcW w:w="1558" w:type="dxa"/>
          </w:tcPr>
          <w:p w14:paraId="1B61B2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245</w:t>
            </w:r>
          </w:p>
        </w:tc>
        <w:tc>
          <w:tcPr>
            <w:tcW w:w="1418" w:type="dxa"/>
          </w:tcPr>
          <w:p w14:paraId="0DFF01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478433.08</w:t>
            </w:r>
          </w:p>
        </w:tc>
        <w:tc>
          <w:tcPr>
            <w:tcW w:w="1559" w:type="dxa"/>
          </w:tcPr>
          <w:p w14:paraId="0AFAF8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1308430.43</w:t>
            </w:r>
          </w:p>
        </w:tc>
        <w:tc>
          <w:tcPr>
            <w:tcW w:w="2268" w:type="dxa"/>
            <w:vAlign w:val="center"/>
          </w:tcPr>
          <w:p w14:paraId="5912D7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D542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A5C2D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937674" w14:textId="77777777" w:rsidTr="00B91516">
        <w:tc>
          <w:tcPr>
            <w:tcW w:w="1558" w:type="dxa"/>
          </w:tcPr>
          <w:p w14:paraId="1EAB19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246</w:t>
            </w:r>
          </w:p>
        </w:tc>
        <w:tc>
          <w:tcPr>
            <w:tcW w:w="1418" w:type="dxa"/>
          </w:tcPr>
          <w:p w14:paraId="251017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478431.56</w:t>
            </w:r>
          </w:p>
        </w:tc>
        <w:tc>
          <w:tcPr>
            <w:tcW w:w="1559" w:type="dxa"/>
          </w:tcPr>
          <w:p w14:paraId="756E3C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1308429.09</w:t>
            </w:r>
          </w:p>
        </w:tc>
        <w:tc>
          <w:tcPr>
            <w:tcW w:w="2268" w:type="dxa"/>
            <w:vAlign w:val="center"/>
          </w:tcPr>
          <w:p w14:paraId="21115F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27CBD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679F4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16ABD6" w14:textId="77777777" w:rsidTr="00B91516">
        <w:tc>
          <w:tcPr>
            <w:tcW w:w="1558" w:type="dxa"/>
          </w:tcPr>
          <w:p w14:paraId="173405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247</w:t>
            </w:r>
          </w:p>
        </w:tc>
        <w:tc>
          <w:tcPr>
            <w:tcW w:w="1418" w:type="dxa"/>
          </w:tcPr>
          <w:p w14:paraId="41CD66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478432.40</w:t>
            </w:r>
          </w:p>
        </w:tc>
        <w:tc>
          <w:tcPr>
            <w:tcW w:w="1559" w:type="dxa"/>
          </w:tcPr>
          <w:p w14:paraId="7FEC93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1308426.57</w:t>
            </w:r>
          </w:p>
        </w:tc>
        <w:tc>
          <w:tcPr>
            <w:tcW w:w="2268" w:type="dxa"/>
            <w:vAlign w:val="center"/>
          </w:tcPr>
          <w:p w14:paraId="31E23E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F8E5C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37185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A2D181" w14:textId="77777777" w:rsidTr="00B91516">
        <w:tc>
          <w:tcPr>
            <w:tcW w:w="1558" w:type="dxa"/>
          </w:tcPr>
          <w:p w14:paraId="61CB03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248</w:t>
            </w:r>
          </w:p>
        </w:tc>
        <w:tc>
          <w:tcPr>
            <w:tcW w:w="1418" w:type="dxa"/>
          </w:tcPr>
          <w:p w14:paraId="444534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478436.93</w:t>
            </w:r>
          </w:p>
        </w:tc>
        <w:tc>
          <w:tcPr>
            <w:tcW w:w="1559" w:type="dxa"/>
          </w:tcPr>
          <w:p w14:paraId="2DFFE9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1308422.69</w:t>
            </w:r>
          </w:p>
        </w:tc>
        <w:tc>
          <w:tcPr>
            <w:tcW w:w="2268" w:type="dxa"/>
            <w:vAlign w:val="center"/>
          </w:tcPr>
          <w:p w14:paraId="4DB4D4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469B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D44D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C3949C" w14:textId="77777777" w:rsidTr="00B91516">
        <w:tc>
          <w:tcPr>
            <w:tcW w:w="1558" w:type="dxa"/>
          </w:tcPr>
          <w:p w14:paraId="284C27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249</w:t>
            </w:r>
          </w:p>
        </w:tc>
        <w:tc>
          <w:tcPr>
            <w:tcW w:w="1418" w:type="dxa"/>
          </w:tcPr>
          <w:p w14:paraId="0C8A46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478441.80</w:t>
            </w:r>
          </w:p>
        </w:tc>
        <w:tc>
          <w:tcPr>
            <w:tcW w:w="1559" w:type="dxa"/>
          </w:tcPr>
          <w:p w14:paraId="2FB1E4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1308421.50</w:t>
            </w:r>
          </w:p>
        </w:tc>
        <w:tc>
          <w:tcPr>
            <w:tcW w:w="2268" w:type="dxa"/>
            <w:vAlign w:val="center"/>
          </w:tcPr>
          <w:p w14:paraId="5692A5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2DDE7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6060A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DAE789D" w14:textId="77777777" w:rsidTr="00B91516">
        <w:tc>
          <w:tcPr>
            <w:tcW w:w="1558" w:type="dxa"/>
          </w:tcPr>
          <w:p w14:paraId="7A2905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250</w:t>
            </w:r>
          </w:p>
        </w:tc>
        <w:tc>
          <w:tcPr>
            <w:tcW w:w="1418" w:type="dxa"/>
          </w:tcPr>
          <w:p w14:paraId="12BE4D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478449.04</w:t>
            </w:r>
          </w:p>
        </w:tc>
        <w:tc>
          <w:tcPr>
            <w:tcW w:w="1559" w:type="dxa"/>
          </w:tcPr>
          <w:p w14:paraId="29AFBC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1308423.68</w:t>
            </w:r>
          </w:p>
        </w:tc>
        <w:tc>
          <w:tcPr>
            <w:tcW w:w="2268" w:type="dxa"/>
            <w:vAlign w:val="center"/>
          </w:tcPr>
          <w:p w14:paraId="55ECEE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85C5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FE7E0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57B8FCB" w14:textId="77777777" w:rsidTr="00B91516">
        <w:tc>
          <w:tcPr>
            <w:tcW w:w="1558" w:type="dxa"/>
          </w:tcPr>
          <w:p w14:paraId="3955F5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251</w:t>
            </w:r>
          </w:p>
        </w:tc>
        <w:tc>
          <w:tcPr>
            <w:tcW w:w="1418" w:type="dxa"/>
          </w:tcPr>
          <w:p w14:paraId="31C3A0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478467.56</w:t>
            </w:r>
          </w:p>
        </w:tc>
        <w:tc>
          <w:tcPr>
            <w:tcW w:w="1559" w:type="dxa"/>
          </w:tcPr>
          <w:p w14:paraId="38EB5F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1308436.92</w:t>
            </w:r>
          </w:p>
        </w:tc>
        <w:tc>
          <w:tcPr>
            <w:tcW w:w="2268" w:type="dxa"/>
            <w:vAlign w:val="center"/>
          </w:tcPr>
          <w:p w14:paraId="38B13F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2E41F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9725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B5684C9" w14:textId="77777777" w:rsidTr="00B91516">
        <w:tc>
          <w:tcPr>
            <w:tcW w:w="1558" w:type="dxa"/>
          </w:tcPr>
          <w:p w14:paraId="60481C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252</w:t>
            </w:r>
          </w:p>
        </w:tc>
        <w:tc>
          <w:tcPr>
            <w:tcW w:w="1418" w:type="dxa"/>
          </w:tcPr>
          <w:p w14:paraId="498A97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478497.86</w:t>
            </w:r>
          </w:p>
        </w:tc>
        <w:tc>
          <w:tcPr>
            <w:tcW w:w="1559" w:type="dxa"/>
          </w:tcPr>
          <w:p w14:paraId="64F135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1308456.03</w:t>
            </w:r>
          </w:p>
        </w:tc>
        <w:tc>
          <w:tcPr>
            <w:tcW w:w="2268" w:type="dxa"/>
            <w:vAlign w:val="center"/>
          </w:tcPr>
          <w:p w14:paraId="14A9F9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E7B3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CAF6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4590CC" w14:textId="77777777" w:rsidTr="00B91516">
        <w:tc>
          <w:tcPr>
            <w:tcW w:w="1558" w:type="dxa"/>
          </w:tcPr>
          <w:p w14:paraId="41311D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253</w:t>
            </w:r>
          </w:p>
        </w:tc>
        <w:tc>
          <w:tcPr>
            <w:tcW w:w="1418" w:type="dxa"/>
          </w:tcPr>
          <w:p w14:paraId="144231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478514.02</w:t>
            </w:r>
          </w:p>
        </w:tc>
        <w:tc>
          <w:tcPr>
            <w:tcW w:w="1559" w:type="dxa"/>
          </w:tcPr>
          <w:p w14:paraId="4A7FDA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1308464.58</w:t>
            </w:r>
          </w:p>
        </w:tc>
        <w:tc>
          <w:tcPr>
            <w:tcW w:w="2268" w:type="dxa"/>
            <w:vAlign w:val="center"/>
          </w:tcPr>
          <w:p w14:paraId="25F329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C7FA9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9AFF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64A524" w14:textId="77777777" w:rsidTr="00B91516">
        <w:tc>
          <w:tcPr>
            <w:tcW w:w="1558" w:type="dxa"/>
          </w:tcPr>
          <w:p w14:paraId="70D0D5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254</w:t>
            </w:r>
          </w:p>
        </w:tc>
        <w:tc>
          <w:tcPr>
            <w:tcW w:w="1418" w:type="dxa"/>
          </w:tcPr>
          <w:p w14:paraId="16A11E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478526.47</w:t>
            </w:r>
          </w:p>
        </w:tc>
        <w:tc>
          <w:tcPr>
            <w:tcW w:w="1559" w:type="dxa"/>
          </w:tcPr>
          <w:p w14:paraId="3E2525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1308470.77</w:t>
            </w:r>
          </w:p>
        </w:tc>
        <w:tc>
          <w:tcPr>
            <w:tcW w:w="2268" w:type="dxa"/>
            <w:vAlign w:val="center"/>
          </w:tcPr>
          <w:p w14:paraId="322EE8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C9C1E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C5C0C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81B5616" w14:textId="77777777" w:rsidTr="00B91516">
        <w:tc>
          <w:tcPr>
            <w:tcW w:w="1558" w:type="dxa"/>
          </w:tcPr>
          <w:p w14:paraId="3A2009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255</w:t>
            </w:r>
          </w:p>
        </w:tc>
        <w:tc>
          <w:tcPr>
            <w:tcW w:w="1418" w:type="dxa"/>
          </w:tcPr>
          <w:p w14:paraId="7A0CFE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478539.25</w:t>
            </w:r>
          </w:p>
        </w:tc>
        <w:tc>
          <w:tcPr>
            <w:tcW w:w="1559" w:type="dxa"/>
          </w:tcPr>
          <w:p w14:paraId="5F9BD1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1308473.44</w:t>
            </w:r>
          </w:p>
        </w:tc>
        <w:tc>
          <w:tcPr>
            <w:tcW w:w="2268" w:type="dxa"/>
            <w:vAlign w:val="center"/>
          </w:tcPr>
          <w:p w14:paraId="77D0CA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FF008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68DC7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6A60455" w14:textId="77777777" w:rsidTr="00B91516">
        <w:tc>
          <w:tcPr>
            <w:tcW w:w="1558" w:type="dxa"/>
          </w:tcPr>
          <w:p w14:paraId="6BC23B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1418" w:type="dxa"/>
          </w:tcPr>
          <w:p w14:paraId="1566BA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478545.30</w:t>
            </w:r>
          </w:p>
        </w:tc>
        <w:tc>
          <w:tcPr>
            <w:tcW w:w="1559" w:type="dxa"/>
          </w:tcPr>
          <w:p w14:paraId="20FFFF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1308471.91</w:t>
            </w:r>
          </w:p>
        </w:tc>
        <w:tc>
          <w:tcPr>
            <w:tcW w:w="2268" w:type="dxa"/>
            <w:vAlign w:val="center"/>
          </w:tcPr>
          <w:p w14:paraId="17F4C8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4CA88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E725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1E8B706" w14:textId="77777777" w:rsidTr="00B91516">
        <w:tc>
          <w:tcPr>
            <w:tcW w:w="1558" w:type="dxa"/>
          </w:tcPr>
          <w:p w14:paraId="4A00FC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257</w:t>
            </w:r>
          </w:p>
        </w:tc>
        <w:tc>
          <w:tcPr>
            <w:tcW w:w="1418" w:type="dxa"/>
          </w:tcPr>
          <w:p w14:paraId="22E5BE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478550.51</w:t>
            </w:r>
          </w:p>
        </w:tc>
        <w:tc>
          <w:tcPr>
            <w:tcW w:w="1559" w:type="dxa"/>
          </w:tcPr>
          <w:p w14:paraId="62DBA2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1308467.70</w:t>
            </w:r>
          </w:p>
        </w:tc>
        <w:tc>
          <w:tcPr>
            <w:tcW w:w="2268" w:type="dxa"/>
            <w:vAlign w:val="center"/>
          </w:tcPr>
          <w:p w14:paraId="1EE2FA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BF16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C29C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21BCD7" w14:textId="77777777" w:rsidTr="00B91516">
        <w:tc>
          <w:tcPr>
            <w:tcW w:w="1558" w:type="dxa"/>
          </w:tcPr>
          <w:p w14:paraId="27C22C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258</w:t>
            </w:r>
          </w:p>
        </w:tc>
        <w:tc>
          <w:tcPr>
            <w:tcW w:w="1418" w:type="dxa"/>
          </w:tcPr>
          <w:p w14:paraId="5F201A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478554.36</w:t>
            </w:r>
          </w:p>
        </w:tc>
        <w:tc>
          <w:tcPr>
            <w:tcW w:w="1559" w:type="dxa"/>
          </w:tcPr>
          <w:p w14:paraId="6D9FDA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1308460.80</w:t>
            </w:r>
          </w:p>
        </w:tc>
        <w:tc>
          <w:tcPr>
            <w:tcW w:w="2268" w:type="dxa"/>
            <w:vAlign w:val="center"/>
          </w:tcPr>
          <w:p w14:paraId="2894A2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91D3E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205FF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5A1C902" w14:textId="77777777" w:rsidTr="00B91516">
        <w:tc>
          <w:tcPr>
            <w:tcW w:w="1558" w:type="dxa"/>
          </w:tcPr>
          <w:p w14:paraId="385677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259</w:t>
            </w:r>
          </w:p>
        </w:tc>
        <w:tc>
          <w:tcPr>
            <w:tcW w:w="1418" w:type="dxa"/>
          </w:tcPr>
          <w:p w14:paraId="682793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478557.36</w:t>
            </w:r>
          </w:p>
        </w:tc>
        <w:tc>
          <w:tcPr>
            <w:tcW w:w="1559" w:type="dxa"/>
          </w:tcPr>
          <w:p w14:paraId="513F5F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1308454.40</w:t>
            </w:r>
          </w:p>
        </w:tc>
        <w:tc>
          <w:tcPr>
            <w:tcW w:w="2268" w:type="dxa"/>
            <w:vAlign w:val="center"/>
          </w:tcPr>
          <w:p w14:paraId="072DB5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F9EE2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D68B9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BB2748" w14:textId="77777777" w:rsidTr="00B91516">
        <w:tc>
          <w:tcPr>
            <w:tcW w:w="1558" w:type="dxa"/>
          </w:tcPr>
          <w:p w14:paraId="2AA913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260</w:t>
            </w:r>
          </w:p>
        </w:tc>
        <w:tc>
          <w:tcPr>
            <w:tcW w:w="1418" w:type="dxa"/>
          </w:tcPr>
          <w:p w14:paraId="3352F5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478565.44</w:t>
            </w:r>
          </w:p>
        </w:tc>
        <w:tc>
          <w:tcPr>
            <w:tcW w:w="1559" w:type="dxa"/>
          </w:tcPr>
          <w:p w14:paraId="109C60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1308452.37</w:t>
            </w:r>
          </w:p>
        </w:tc>
        <w:tc>
          <w:tcPr>
            <w:tcW w:w="2268" w:type="dxa"/>
            <w:vAlign w:val="center"/>
          </w:tcPr>
          <w:p w14:paraId="5A258B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D66CC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BB2D5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153FFD" w14:textId="77777777" w:rsidTr="00B91516">
        <w:tc>
          <w:tcPr>
            <w:tcW w:w="1558" w:type="dxa"/>
          </w:tcPr>
          <w:p w14:paraId="44DED7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261</w:t>
            </w:r>
          </w:p>
        </w:tc>
        <w:tc>
          <w:tcPr>
            <w:tcW w:w="1418" w:type="dxa"/>
          </w:tcPr>
          <w:p w14:paraId="33F130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478573.50</w:t>
            </w:r>
          </w:p>
        </w:tc>
        <w:tc>
          <w:tcPr>
            <w:tcW w:w="1559" w:type="dxa"/>
          </w:tcPr>
          <w:p w14:paraId="46D36C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1308453.03</w:t>
            </w:r>
          </w:p>
        </w:tc>
        <w:tc>
          <w:tcPr>
            <w:tcW w:w="2268" w:type="dxa"/>
            <w:vAlign w:val="center"/>
          </w:tcPr>
          <w:p w14:paraId="37E9A4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95F99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8157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9C8492" w14:textId="77777777" w:rsidTr="00B91516">
        <w:tc>
          <w:tcPr>
            <w:tcW w:w="1558" w:type="dxa"/>
          </w:tcPr>
          <w:p w14:paraId="0E4479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262</w:t>
            </w:r>
          </w:p>
        </w:tc>
        <w:tc>
          <w:tcPr>
            <w:tcW w:w="1418" w:type="dxa"/>
          </w:tcPr>
          <w:p w14:paraId="7406F2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478581.42</w:t>
            </w:r>
          </w:p>
        </w:tc>
        <w:tc>
          <w:tcPr>
            <w:tcW w:w="1559" w:type="dxa"/>
          </w:tcPr>
          <w:p w14:paraId="499BDF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1308458.06</w:t>
            </w:r>
          </w:p>
        </w:tc>
        <w:tc>
          <w:tcPr>
            <w:tcW w:w="2268" w:type="dxa"/>
            <w:vAlign w:val="center"/>
          </w:tcPr>
          <w:p w14:paraId="7BC724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1C37A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34574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8F0071" w14:textId="77777777" w:rsidTr="00B91516">
        <w:tc>
          <w:tcPr>
            <w:tcW w:w="1558" w:type="dxa"/>
          </w:tcPr>
          <w:p w14:paraId="6196D6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263</w:t>
            </w:r>
          </w:p>
        </w:tc>
        <w:tc>
          <w:tcPr>
            <w:tcW w:w="1418" w:type="dxa"/>
          </w:tcPr>
          <w:p w14:paraId="72A7BB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478587.65</w:t>
            </w:r>
          </w:p>
        </w:tc>
        <w:tc>
          <w:tcPr>
            <w:tcW w:w="1559" w:type="dxa"/>
          </w:tcPr>
          <w:p w14:paraId="27CF6A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1308462.58</w:t>
            </w:r>
          </w:p>
        </w:tc>
        <w:tc>
          <w:tcPr>
            <w:tcW w:w="2268" w:type="dxa"/>
            <w:vAlign w:val="center"/>
          </w:tcPr>
          <w:p w14:paraId="5B44A2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31C6F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F567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BC7DB2E" w14:textId="77777777" w:rsidTr="00B91516">
        <w:tc>
          <w:tcPr>
            <w:tcW w:w="1558" w:type="dxa"/>
          </w:tcPr>
          <w:p w14:paraId="0A10E2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264</w:t>
            </w:r>
          </w:p>
        </w:tc>
        <w:tc>
          <w:tcPr>
            <w:tcW w:w="1418" w:type="dxa"/>
          </w:tcPr>
          <w:p w14:paraId="44CBD8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478590.69</w:t>
            </w:r>
          </w:p>
        </w:tc>
        <w:tc>
          <w:tcPr>
            <w:tcW w:w="1559" w:type="dxa"/>
          </w:tcPr>
          <w:p w14:paraId="5B39A8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1308468.80</w:t>
            </w:r>
          </w:p>
        </w:tc>
        <w:tc>
          <w:tcPr>
            <w:tcW w:w="2268" w:type="dxa"/>
            <w:vAlign w:val="center"/>
          </w:tcPr>
          <w:p w14:paraId="4E061D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B9AED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9C7F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F3BC683" w14:textId="77777777" w:rsidTr="00B91516">
        <w:tc>
          <w:tcPr>
            <w:tcW w:w="1558" w:type="dxa"/>
          </w:tcPr>
          <w:p w14:paraId="4D305A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265</w:t>
            </w:r>
          </w:p>
        </w:tc>
        <w:tc>
          <w:tcPr>
            <w:tcW w:w="1418" w:type="dxa"/>
          </w:tcPr>
          <w:p w14:paraId="531B94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478590.19</w:t>
            </w:r>
          </w:p>
        </w:tc>
        <w:tc>
          <w:tcPr>
            <w:tcW w:w="1559" w:type="dxa"/>
          </w:tcPr>
          <w:p w14:paraId="642B2A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1308475.86</w:t>
            </w:r>
          </w:p>
        </w:tc>
        <w:tc>
          <w:tcPr>
            <w:tcW w:w="2268" w:type="dxa"/>
            <w:vAlign w:val="center"/>
          </w:tcPr>
          <w:p w14:paraId="66FBAB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FED19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5F7D1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EAF7178" w14:textId="77777777" w:rsidTr="00B91516">
        <w:tc>
          <w:tcPr>
            <w:tcW w:w="1558" w:type="dxa"/>
          </w:tcPr>
          <w:p w14:paraId="233B49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266</w:t>
            </w:r>
          </w:p>
        </w:tc>
        <w:tc>
          <w:tcPr>
            <w:tcW w:w="1418" w:type="dxa"/>
          </w:tcPr>
          <w:p w14:paraId="34774A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478587.01</w:t>
            </w:r>
          </w:p>
        </w:tc>
        <w:tc>
          <w:tcPr>
            <w:tcW w:w="1559" w:type="dxa"/>
          </w:tcPr>
          <w:p w14:paraId="5F6317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1308478.05</w:t>
            </w:r>
          </w:p>
        </w:tc>
        <w:tc>
          <w:tcPr>
            <w:tcW w:w="2268" w:type="dxa"/>
            <w:vAlign w:val="center"/>
          </w:tcPr>
          <w:p w14:paraId="777BD3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477BA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02F39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89B18F" w14:textId="77777777" w:rsidTr="00B91516">
        <w:tc>
          <w:tcPr>
            <w:tcW w:w="1558" w:type="dxa"/>
          </w:tcPr>
          <w:p w14:paraId="7BA0D1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267</w:t>
            </w:r>
          </w:p>
        </w:tc>
        <w:tc>
          <w:tcPr>
            <w:tcW w:w="1418" w:type="dxa"/>
          </w:tcPr>
          <w:p w14:paraId="63866B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478579.45</w:t>
            </w:r>
          </w:p>
        </w:tc>
        <w:tc>
          <w:tcPr>
            <w:tcW w:w="1559" w:type="dxa"/>
          </w:tcPr>
          <w:p w14:paraId="36E026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1308479.08</w:t>
            </w:r>
          </w:p>
        </w:tc>
        <w:tc>
          <w:tcPr>
            <w:tcW w:w="2268" w:type="dxa"/>
            <w:vAlign w:val="center"/>
          </w:tcPr>
          <w:p w14:paraId="502551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A655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228FD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25910E" w14:textId="77777777" w:rsidTr="00B91516">
        <w:tc>
          <w:tcPr>
            <w:tcW w:w="1558" w:type="dxa"/>
          </w:tcPr>
          <w:p w14:paraId="326DA5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268</w:t>
            </w:r>
          </w:p>
        </w:tc>
        <w:tc>
          <w:tcPr>
            <w:tcW w:w="1418" w:type="dxa"/>
          </w:tcPr>
          <w:p w14:paraId="336775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478578.28</w:t>
            </w:r>
          </w:p>
        </w:tc>
        <w:tc>
          <w:tcPr>
            <w:tcW w:w="1559" w:type="dxa"/>
          </w:tcPr>
          <w:p w14:paraId="231F6F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1308482.95</w:t>
            </w:r>
          </w:p>
        </w:tc>
        <w:tc>
          <w:tcPr>
            <w:tcW w:w="2268" w:type="dxa"/>
            <w:vAlign w:val="center"/>
          </w:tcPr>
          <w:p w14:paraId="080CF6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450C9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5D66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0B3A08" w14:textId="77777777" w:rsidTr="00B91516">
        <w:tc>
          <w:tcPr>
            <w:tcW w:w="1558" w:type="dxa"/>
          </w:tcPr>
          <w:p w14:paraId="583AB5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269</w:t>
            </w:r>
          </w:p>
        </w:tc>
        <w:tc>
          <w:tcPr>
            <w:tcW w:w="1418" w:type="dxa"/>
          </w:tcPr>
          <w:p w14:paraId="5F54D3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478580.81</w:t>
            </w:r>
          </w:p>
        </w:tc>
        <w:tc>
          <w:tcPr>
            <w:tcW w:w="1559" w:type="dxa"/>
          </w:tcPr>
          <w:p w14:paraId="543EA1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1308486.47</w:t>
            </w:r>
          </w:p>
        </w:tc>
        <w:tc>
          <w:tcPr>
            <w:tcW w:w="2268" w:type="dxa"/>
            <w:vAlign w:val="center"/>
          </w:tcPr>
          <w:p w14:paraId="01C10D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63C5B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49B97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24E979B" w14:textId="77777777" w:rsidTr="00B91516">
        <w:tc>
          <w:tcPr>
            <w:tcW w:w="1558" w:type="dxa"/>
          </w:tcPr>
          <w:p w14:paraId="59BE1D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270</w:t>
            </w:r>
          </w:p>
        </w:tc>
        <w:tc>
          <w:tcPr>
            <w:tcW w:w="1418" w:type="dxa"/>
          </w:tcPr>
          <w:p w14:paraId="6D8EB8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478598.47</w:t>
            </w:r>
          </w:p>
        </w:tc>
        <w:tc>
          <w:tcPr>
            <w:tcW w:w="1559" w:type="dxa"/>
          </w:tcPr>
          <w:p w14:paraId="174827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1308497.71</w:t>
            </w:r>
          </w:p>
        </w:tc>
        <w:tc>
          <w:tcPr>
            <w:tcW w:w="2268" w:type="dxa"/>
            <w:vAlign w:val="center"/>
          </w:tcPr>
          <w:p w14:paraId="460E9B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966C0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5ECA3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282D56" w14:textId="77777777" w:rsidTr="00B91516">
        <w:tc>
          <w:tcPr>
            <w:tcW w:w="1558" w:type="dxa"/>
          </w:tcPr>
          <w:p w14:paraId="2C1AE4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271</w:t>
            </w:r>
          </w:p>
        </w:tc>
        <w:tc>
          <w:tcPr>
            <w:tcW w:w="1418" w:type="dxa"/>
          </w:tcPr>
          <w:p w14:paraId="1EC2E8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478608.92</w:t>
            </w:r>
          </w:p>
        </w:tc>
        <w:tc>
          <w:tcPr>
            <w:tcW w:w="1559" w:type="dxa"/>
          </w:tcPr>
          <w:p w14:paraId="366177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1308503.40</w:t>
            </w:r>
          </w:p>
        </w:tc>
        <w:tc>
          <w:tcPr>
            <w:tcW w:w="2268" w:type="dxa"/>
            <w:vAlign w:val="center"/>
          </w:tcPr>
          <w:p w14:paraId="541FBA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0540F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3D2AC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80BAA2" w14:textId="77777777" w:rsidTr="00B91516">
        <w:tc>
          <w:tcPr>
            <w:tcW w:w="1558" w:type="dxa"/>
          </w:tcPr>
          <w:p w14:paraId="645FF4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272</w:t>
            </w:r>
          </w:p>
        </w:tc>
        <w:tc>
          <w:tcPr>
            <w:tcW w:w="1418" w:type="dxa"/>
          </w:tcPr>
          <w:p w14:paraId="502B8F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478630.64</w:t>
            </w:r>
          </w:p>
        </w:tc>
        <w:tc>
          <w:tcPr>
            <w:tcW w:w="1559" w:type="dxa"/>
          </w:tcPr>
          <w:p w14:paraId="3231D7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1308526.40</w:t>
            </w:r>
          </w:p>
        </w:tc>
        <w:tc>
          <w:tcPr>
            <w:tcW w:w="2268" w:type="dxa"/>
            <w:vAlign w:val="center"/>
          </w:tcPr>
          <w:p w14:paraId="3D2BC6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36D5D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5A5F3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0D6002" w14:textId="77777777" w:rsidTr="00B91516">
        <w:tc>
          <w:tcPr>
            <w:tcW w:w="1558" w:type="dxa"/>
          </w:tcPr>
          <w:p w14:paraId="6784D3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273</w:t>
            </w:r>
          </w:p>
        </w:tc>
        <w:tc>
          <w:tcPr>
            <w:tcW w:w="1418" w:type="dxa"/>
          </w:tcPr>
          <w:p w14:paraId="6DBE88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478636.37</w:t>
            </w:r>
          </w:p>
        </w:tc>
        <w:tc>
          <w:tcPr>
            <w:tcW w:w="1559" w:type="dxa"/>
          </w:tcPr>
          <w:p w14:paraId="41935A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1308538.32</w:t>
            </w:r>
          </w:p>
        </w:tc>
        <w:tc>
          <w:tcPr>
            <w:tcW w:w="2268" w:type="dxa"/>
            <w:vAlign w:val="center"/>
          </w:tcPr>
          <w:p w14:paraId="4D047A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FE621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A934D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214273" w14:textId="77777777" w:rsidTr="00B91516">
        <w:tc>
          <w:tcPr>
            <w:tcW w:w="1558" w:type="dxa"/>
          </w:tcPr>
          <w:p w14:paraId="1C28DC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274</w:t>
            </w:r>
          </w:p>
        </w:tc>
        <w:tc>
          <w:tcPr>
            <w:tcW w:w="1418" w:type="dxa"/>
          </w:tcPr>
          <w:p w14:paraId="669883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478640.13</w:t>
            </w:r>
          </w:p>
        </w:tc>
        <w:tc>
          <w:tcPr>
            <w:tcW w:w="1559" w:type="dxa"/>
          </w:tcPr>
          <w:p w14:paraId="03F185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1308559.99</w:t>
            </w:r>
          </w:p>
        </w:tc>
        <w:tc>
          <w:tcPr>
            <w:tcW w:w="2268" w:type="dxa"/>
            <w:vAlign w:val="center"/>
          </w:tcPr>
          <w:p w14:paraId="63891A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DCBCE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EAD22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61543C" w14:textId="77777777" w:rsidTr="00B91516">
        <w:tc>
          <w:tcPr>
            <w:tcW w:w="1558" w:type="dxa"/>
          </w:tcPr>
          <w:p w14:paraId="6DFF0E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275</w:t>
            </w:r>
          </w:p>
        </w:tc>
        <w:tc>
          <w:tcPr>
            <w:tcW w:w="1418" w:type="dxa"/>
          </w:tcPr>
          <w:p w14:paraId="6CE193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478654.31</w:t>
            </w:r>
          </w:p>
        </w:tc>
        <w:tc>
          <w:tcPr>
            <w:tcW w:w="1559" w:type="dxa"/>
          </w:tcPr>
          <w:p w14:paraId="24EE15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1308592.42</w:t>
            </w:r>
          </w:p>
        </w:tc>
        <w:tc>
          <w:tcPr>
            <w:tcW w:w="2268" w:type="dxa"/>
            <w:vAlign w:val="center"/>
          </w:tcPr>
          <w:p w14:paraId="5CB8C6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7B6FA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1BAC6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C278647" w14:textId="77777777" w:rsidTr="00B91516">
        <w:tc>
          <w:tcPr>
            <w:tcW w:w="1558" w:type="dxa"/>
          </w:tcPr>
          <w:p w14:paraId="31E989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276</w:t>
            </w:r>
          </w:p>
        </w:tc>
        <w:tc>
          <w:tcPr>
            <w:tcW w:w="1418" w:type="dxa"/>
          </w:tcPr>
          <w:p w14:paraId="675255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478649.96</w:t>
            </w:r>
          </w:p>
        </w:tc>
        <w:tc>
          <w:tcPr>
            <w:tcW w:w="1559" w:type="dxa"/>
          </w:tcPr>
          <w:p w14:paraId="5CA648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1308601.34</w:t>
            </w:r>
          </w:p>
        </w:tc>
        <w:tc>
          <w:tcPr>
            <w:tcW w:w="2268" w:type="dxa"/>
            <w:vAlign w:val="center"/>
          </w:tcPr>
          <w:p w14:paraId="7225B6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BDF6E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5A23D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696DD9" w14:textId="77777777" w:rsidTr="00B91516">
        <w:tc>
          <w:tcPr>
            <w:tcW w:w="1558" w:type="dxa"/>
          </w:tcPr>
          <w:p w14:paraId="03572C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277</w:t>
            </w:r>
          </w:p>
        </w:tc>
        <w:tc>
          <w:tcPr>
            <w:tcW w:w="1418" w:type="dxa"/>
          </w:tcPr>
          <w:p w14:paraId="426575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478639.21</w:t>
            </w:r>
          </w:p>
        </w:tc>
        <w:tc>
          <w:tcPr>
            <w:tcW w:w="1559" w:type="dxa"/>
          </w:tcPr>
          <w:p w14:paraId="494DDB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1308610.94</w:t>
            </w:r>
          </w:p>
        </w:tc>
        <w:tc>
          <w:tcPr>
            <w:tcW w:w="2268" w:type="dxa"/>
            <w:vAlign w:val="center"/>
          </w:tcPr>
          <w:p w14:paraId="4ADB49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99C40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6706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39D831" w14:textId="77777777" w:rsidTr="00B91516">
        <w:tc>
          <w:tcPr>
            <w:tcW w:w="1558" w:type="dxa"/>
          </w:tcPr>
          <w:p w14:paraId="10A7E8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278</w:t>
            </w:r>
          </w:p>
        </w:tc>
        <w:tc>
          <w:tcPr>
            <w:tcW w:w="1418" w:type="dxa"/>
          </w:tcPr>
          <w:p w14:paraId="14880D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478625.11</w:t>
            </w:r>
          </w:p>
        </w:tc>
        <w:tc>
          <w:tcPr>
            <w:tcW w:w="1559" w:type="dxa"/>
          </w:tcPr>
          <w:p w14:paraId="428133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1308616.35</w:t>
            </w:r>
          </w:p>
        </w:tc>
        <w:tc>
          <w:tcPr>
            <w:tcW w:w="2268" w:type="dxa"/>
            <w:vAlign w:val="center"/>
          </w:tcPr>
          <w:p w14:paraId="719B38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ACF3F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C2FB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26E442" w14:textId="77777777" w:rsidTr="00B91516">
        <w:tc>
          <w:tcPr>
            <w:tcW w:w="1558" w:type="dxa"/>
          </w:tcPr>
          <w:p w14:paraId="3027CC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279</w:t>
            </w:r>
          </w:p>
        </w:tc>
        <w:tc>
          <w:tcPr>
            <w:tcW w:w="1418" w:type="dxa"/>
          </w:tcPr>
          <w:p w14:paraId="01EDAD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478609.97</w:t>
            </w:r>
          </w:p>
        </w:tc>
        <w:tc>
          <w:tcPr>
            <w:tcW w:w="1559" w:type="dxa"/>
          </w:tcPr>
          <w:p w14:paraId="162564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1308613.02</w:t>
            </w:r>
          </w:p>
        </w:tc>
        <w:tc>
          <w:tcPr>
            <w:tcW w:w="2268" w:type="dxa"/>
            <w:vAlign w:val="center"/>
          </w:tcPr>
          <w:p w14:paraId="339C0F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FBBF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F9B1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14C3E4" w14:textId="77777777" w:rsidTr="00B91516">
        <w:tc>
          <w:tcPr>
            <w:tcW w:w="1558" w:type="dxa"/>
          </w:tcPr>
          <w:p w14:paraId="250F89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280</w:t>
            </w:r>
          </w:p>
        </w:tc>
        <w:tc>
          <w:tcPr>
            <w:tcW w:w="1418" w:type="dxa"/>
          </w:tcPr>
          <w:p w14:paraId="600F3F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478602.22</w:t>
            </w:r>
          </w:p>
        </w:tc>
        <w:tc>
          <w:tcPr>
            <w:tcW w:w="1559" w:type="dxa"/>
          </w:tcPr>
          <w:p w14:paraId="4402C5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1308605.63</w:t>
            </w:r>
          </w:p>
        </w:tc>
        <w:tc>
          <w:tcPr>
            <w:tcW w:w="2268" w:type="dxa"/>
            <w:vAlign w:val="center"/>
          </w:tcPr>
          <w:p w14:paraId="396155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614B1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F961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1361E6" w14:textId="77777777" w:rsidTr="00B91516">
        <w:tc>
          <w:tcPr>
            <w:tcW w:w="1558" w:type="dxa"/>
          </w:tcPr>
          <w:p w14:paraId="5BABF4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281</w:t>
            </w:r>
          </w:p>
        </w:tc>
        <w:tc>
          <w:tcPr>
            <w:tcW w:w="1418" w:type="dxa"/>
          </w:tcPr>
          <w:p w14:paraId="6ECB96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478593.45</w:t>
            </w:r>
          </w:p>
        </w:tc>
        <w:tc>
          <w:tcPr>
            <w:tcW w:w="1559" w:type="dxa"/>
          </w:tcPr>
          <w:p w14:paraId="134DA4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1308590.18</w:t>
            </w:r>
          </w:p>
        </w:tc>
        <w:tc>
          <w:tcPr>
            <w:tcW w:w="2268" w:type="dxa"/>
            <w:vAlign w:val="center"/>
          </w:tcPr>
          <w:p w14:paraId="24BCEA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E8662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74FC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17A29C" w14:textId="77777777" w:rsidTr="00B91516">
        <w:tc>
          <w:tcPr>
            <w:tcW w:w="1558" w:type="dxa"/>
          </w:tcPr>
          <w:p w14:paraId="5D9F80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282</w:t>
            </w:r>
          </w:p>
        </w:tc>
        <w:tc>
          <w:tcPr>
            <w:tcW w:w="1418" w:type="dxa"/>
          </w:tcPr>
          <w:p w14:paraId="4B0183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478581.15</w:t>
            </w:r>
          </w:p>
        </w:tc>
        <w:tc>
          <w:tcPr>
            <w:tcW w:w="1559" w:type="dxa"/>
          </w:tcPr>
          <w:p w14:paraId="140DEA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1308576.59</w:t>
            </w:r>
          </w:p>
        </w:tc>
        <w:tc>
          <w:tcPr>
            <w:tcW w:w="2268" w:type="dxa"/>
            <w:vAlign w:val="center"/>
          </w:tcPr>
          <w:p w14:paraId="74D914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0182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FFF09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9323DD" w14:textId="77777777" w:rsidTr="00B91516">
        <w:tc>
          <w:tcPr>
            <w:tcW w:w="1558" w:type="dxa"/>
          </w:tcPr>
          <w:p w14:paraId="23C602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283</w:t>
            </w:r>
          </w:p>
        </w:tc>
        <w:tc>
          <w:tcPr>
            <w:tcW w:w="1418" w:type="dxa"/>
          </w:tcPr>
          <w:p w14:paraId="7E5616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478573.06</w:t>
            </w:r>
          </w:p>
        </w:tc>
        <w:tc>
          <w:tcPr>
            <w:tcW w:w="1559" w:type="dxa"/>
          </w:tcPr>
          <w:p w14:paraId="47AC45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1308570.05</w:t>
            </w:r>
          </w:p>
        </w:tc>
        <w:tc>
          <w:tcPr>
            <w:tcW w:w="2268" w:type="dxa"/>
            <w:vAlign w:val="center"/>
          </w:tcPr>
          <w:p w14:paraId="36E729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D230B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7250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ED1604" w14:textId="77777777" w:rsidTr="00B91516">
        <w:tc>
          <w:tcPr>
            <w:tcW w:w="1558" w:type="dxa"/>
          </w:tcPr>
          <w:p w14:paraId="37D3A9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284</w:t>
            </w:r>
          </w:p>
        </w:tc>
        <w:tc>
          <w:tcPr>
            <w:tcW w:w="1418" w:type="dxa"/>
          </w:tcPr>
          <w:p w14:paraId="4E0C3A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478567.83</w:t>
            </w:r>
          </w:p>
        </w:tc>
        <w:tc>
          <w:tcPr>
            <w:tcW w:w="1559" w:type="dxa"/>
          </w:tcPr>
          <w:p w14:paraId="463295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1308558.46</w:t>
            </w:r>
          </w:p>
        </w:tc>
        <w:tc>
          <w:tcPr>
            <w:tcW w:w="2268" w:type="dxa"/>
            <w:vAlign w:val="center"/>
          </w:tcPr>
          <w:p w14:paraId="1DA797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158DA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BBAD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377EBC" w14:textId="77777777" w:rsidTr="00B91516">
        <w:tc>
          <w:tcPr>
            <w:tcW w:w="1558" w:type="dxa"/>
          </w:tcPr>
          <w:p w14:paraId="7C7261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285</w:t>
            </w:r>
          </w:p>
        </w:tc>
        <w:tc>
          <w:tcPr>
            <w:tcW w:w="1418" w:type="dxa"/>
          </w:tcPr>
          <w:p w14:paraId="4B0717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478546.09</w:t>
            </w:r>
          </w:p>
        </w:tc>
        <w:tc>
          <w:tcPr>
            <w:tcW w:w="1559" w:type="dxa"/>
          </w:tcPr>
          <w:p w14:paraId="6A25F1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1308534.12</w:t>
            </w:r>
          </w:p>
        </w:tc>
        <w:tc>
          <w:tcPr>
            <w:tcW w:w="2268" w:type="dxa"/>
            <w:vAlign w:val="center"/>
          </w:tcPr>
          <w:p w14:paraId="4CA88E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96983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FE60A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2D590C" w14:textId="77777777" w:rsidTr="00B91516">
        <w:tc>
          <w:tcPr>
            <w:tcW w:w="1558" w:type="dxa"/>
          </w:tcPr>
          <w:p w14:paraId="4705A5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286</w:t>
            </w:r>
          </w:p>
        </w:tc>
        <w:tc>
          <w:tcPr>
            <w:tcW w:w="1418" w:type="dxa"/>
          </w:tcPr>
          <w:p w14:paraId="3EBE0E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478524.55</w:t>
            </w:r>
          </w:p>
        </w:tc>
        <w:tc>
          <w:tcPr>
            <w:tcW w:w="1559" w:type="dxa"/>
          </w:tcPr>
          <w:p w14:paraId="1C3421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1308515.32</w:t>
            </w:r>
          </w:p>
        </w:tc>
        <w:tc>
          <w:tcPr>
            <w:tcW w:w="2268" w:type="dxa"/>
            <w:vAlign w:val="center"/>
          </w:tcPr>
          <w:p w14:paraId="16E319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145D5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F1A9E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F92D773" w14:textId="77777777" w:rsidTr="00B91516">
        <w:tc>
          <w:tcPr>
            <w:tcW w:w="1558" w:type="dxa"/>
          </w:tcPr>
          <w:p w14:paraId="65BDE7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287</w:t>
            </w:r>
          </w:p>
        </w:tc>
        <w:tc>
          <w:tcPr>
            <w:tcW w:w="1418" w:type="dxa"/>
          </w:tcPr>
          <w:p w14:paraId="4163C7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478514.25</w:t>
            </w:r>
          </w:p>
        </w:tc>
        <w:tc>
          <w:tcPr>
            <w:tcW w:w="1559" w:type="dxa"/>
          </w:tcPr>
          <w:p w14:paraId="2BE33B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1308499.04</w:t>
            </w:r>
          </w:p>
        </w:tc>
        <w:tc>
          <w:tcPr>
            <w:tcW w:w="2268" w:type="dxa"/>
            <w:vAlign w:val="center"/>
          </w:tcPr>
          <w:p w14:paraId="477946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81CE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8EBF7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2EEA4D" w14:textId="77777777" w:rsidTr="00B91516">
        <w:tc>
          <w:tcPr>
            <w:tcW w:w="1558" w:type="dxa"/>
          </w:tcPr>
          <w:p w14:paraId="2F6031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288</w:t>
            </w:r>
          </w:p>
        </w:tc>
        <w:tc>
          <w:tcPr>
            <w:tcW w:w="1418" w:type="dxa"/>
          </w:tcPr>
          <w:p w14:paraId="1866CC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478504.96</w:t>
            </w:r>
          </w:p>
        </w:tc>
        <w:tc>
          <w:tcPr>
            <w:tcW w:w="1559" w:type="dxa"/>
          </w:tcPr>
          <w:p w14:paraId="3ACE67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1308478.88</w:t>
            </w:r>
          </w:p>
        </w:tc>
        <w:tc>
          <w:tcPr>
            <w:tcW w:w="2268" w:type="dxa"/>
            <w:vAlign w:val="center"/>
          </w:tcPr>
          <w:p w14:paraId="1B54F2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4D9DE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54B70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DB7E31" w14:textId="77777777" w:rsidTr="00B91516">
        <w:tc>
          <w:tcPr>
            <w:tcW w:w="1558" w:type="dxa"/>
          </w:tcPr>
          <w:p w14:paraId="04DF68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289</w:t>
            </w:r>
          </w:p>
        </w:tc>
        <w:tc>
          <w:tcPr>
            <w:tcW w:w="1418" w:type="dxa"/>
          </w:tcPr>
          <w:p w14:paraId="09A7EA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478497.73</w:t>
            </w:r>
          </w:p>
        </w:tc>
        <w:tc>
          <w:tcPr>
            <w:tcW w:w="1559" w:type="dxa"/>
          </w:tcPr>
          <w:p w14:paraId="09D675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1308474.36</w:t>
            </w:r>
          </w:p>
        </w:tc>
        <w:tc>
          <w:tcPr>
            <w:tcW w:w="2268" w:type="dxa"/>
            <w:vAlign w:val="center"/>
          </w:tcPr>
          <w:p w14:paraId="03761E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5865A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4DC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68CEE1" w14:textId="77777777" w:rsidTr="00B91516">
        <w:tc>
          <w:tcPr>
            <w:tcW w:w="1558" w:type="dxa"/>
          </w:tcPr>
          <w:p w14:paraId="3484FB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290</w:t>
            </w:r>
          </w:p>
        </w:tc>
        <w:tc>
          <w:tcPr>
            <w:tcW w:w="1418" w:type="dxa"/>
          </w:tcPr>
          <w:p w14:paraId="6CA71A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478487.98</w:t>
            </w:r>
          </w:p>
        </w:tc>
        <w:tc>
          <w:tcPr>
            <w:tcW w:w="1559" w:type="dxa"/>
          </w:tcPr>
          <w:p w14:paraId="619EEB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1308470.68</w:t>
            </w:r>
          </w:p>
        </w:tc>
        <w:tc>
          <w:tcPr>
            <w:tcW w:w="2268" w:type="dxa"/>
            <w:vAlign w:val="center"/>
          </w:tcPr>
          <w:p w14:paraId="28B93B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530B9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93C9D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262134" w14:textId="77777777" w:rsidTr="00B91516">
        <w:tc>
          <w:tcPr>
            <w:tcW w:w="1558" w:type="dxa"/>
          </w:tcPr>
          <w:p w14:paraId="60D55D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291</w:t>
            </w:r>
          </w:p>
        </w:tc>
        <w:tc>
          <w:tcPr>
            <w:tcW w:w="1418" w:type="dxa"/>
          </w:tcPr>
          <w:p w14:paraId="74723B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478465.91</w:t>
            </w:r>
          </w:p>
        </w:tc>
        <w:tc>
          <w:tcPr>
            <w:tcW w:w="1559" w:type="dxa"/>
          </w:tcPr>
          <w:p w14:paraId="5D6BB6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1308455.25</w:t>
            </w:r>
          </w:p>
        </w:tc>
        <w:tc>
          <w:tcPr>
            <w:tcW w:w="2268" w:type="dxa"/>
            <w:vAlign w:val="center"/>
          </w:tcPr>
          <w:p w14:paraId="084DE6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F8C8E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E54ED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7ED948" w14:textId="77777777" w:rsidTr="00B91516">
        <w:tc>
          <w:tcPr>
            <w:tcW w:w="1558" w:type="dxa"/>
          </w:tcPr>
          <w:p w14:paraId="60D4AC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292</w:t>
            </w:r>
          </w:p>
        </w:tc>
        <w:tc>
          <w:tcPr>
            <w:tcW w:w="1418" w:type="dxa"/>
          </w:tcPr>
          <w:p w14:paraId="59DFC2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478457.33</w:t>
            </w:r>
          </w:p>
        </w:tc>
        <w:tc>
          <w:tcPr>
            <w:tcW w:w="1559" w:type="dxa"/>
          </w:tcPr>
          <w:p w14:paraId="783580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1308453.25</w:t>
            </w:r>
          </w:p>
        </w:tc>
        <w:tc>
          <w:tcPr>
            <w:tcW w:w="2268" w:type="dxa"/>
            <w:vAlign w:val="center"/>
          </w:tcPr>
          <w:p w14:paraId="378B58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7D45D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9019A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DA4685" w14:textId="77777777" w:rsidTr="00B91516">
        <w:tc>
          <w:tcPr>
            <w:tcW w:w="1558" w:type="dxa"/>
          </w:tcPr>
          <w:p w14:paraId="466277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293</w:t>
            </w:r>
          </w:p>
        </w:tc>
        <w:tc>
          <w:tcPr>
            <w:tcW w:w="1418" w:type="dxa"/>
          </w:tcPr>
          <w:p w14:paraId="4A97C2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478453.08</w:t>
            </w:r>
          </w:p>
        </w:tc>
        <w:tc>
          <w:tcPr>
            <w:tcW w:w="1559" w:type="dxa"/>
          </w:tcPr>
          <w:p w14:paraId="3B0DC7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1308446.69</w:t>
            </w:r>
          </w:p>
        </w:tc>
        <w:tc>
          <w:tcPr>
            <w:tcW w:w="2268" w:type="dxa"/>
            <w:vAlign w:val="center"/>
          </w:tcPr>
          <w:p w14:paraId="1ABC7D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C1962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E8CB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E64993" w14:textId="77777777" w:rsidTr="00B91516">
        <w:tc>
          <w:tcPr>
            <w:tcW w:w="1558" w:type="dxa"/>
          </w:tcPr>
          <w:p w14:paraId="5DD04F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294</w:t>
            </w:r>
          </w:p>
        </w:tc>
        <w:tc>
          <w:tcPr>
            <w:tcW w:w="1418" w:type="dxa"/>
          </w:tcPr>
          <w:p w14:paraId="1B8BC2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478449.75</w:t>
            </w:r>
          </w:p>
        </w:tc>
        <w:tc>
          <w:tcPr>
            <w:tcW w:w="1559" w:type="dxa"/>
          </w:tcPr>
          <w:p w14:paraId="5BAA1C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1308444.52</w:t>
            </w:r>
          </w:p>
        </w:tc>
        <w:tc>
          <w:tcPr>
            <w:tcW w:w="2268" w:type="dxa"/>
            <w:vAlign w:val="center"/>
          </w:tcPr>
          <w:p w14:paraId="282679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04F7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4852B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30E8D1" w14:textId="77777777" w:rsidTr="00B91516">
        <w:tc>
          <w:tcPr>
            <w:tcW w:w="1558" w:type="dxa"/>
          </w:tcPr>
          <w:p w14:paraId="74A160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295</w:t>
            </w:r>
          </w:p>
        </w:tc>
        <w:tc>
          <w:tcPr>
            <w:tcW w:w="1418" w:type="dxa"/>
          </w:tcPr>
          <w:p w14:paraId="6E0773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478443.70</w:t>
            </w:r>
          </w:p>
        </w:tc>
        <w:tc>
          <w:tcPr>
            <w:tcW w:w="1559" w:type="dxa"/>
          </w:tcPr>
          <w:p w14:paraId="2EF0FD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1308445.54</w:t>
            </w:r>
          </w:p>
        </w:tc>
        <w:tc>
          <w:tcPr>
            <w:tcW w:w="2268" w:type="dxa"/>
            <w:vAlign w:val="center"/>
          </w:tcPr>
          <w:p w14:paraId="6E3F7B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8057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AB837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2EE7C58" w14:textId="77777777" w:rsidTr="00B91516">
        <w:tc>
          <w:tcPr>
            <w:tcW w:w="1558" w:type="dxa"/>
          </w:tcPr>
          <w:p w14:paraId="776061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296</w:t>
            </w:r>
          </w:p>
        </w:tc>
        <w:tc>
          <w:tcPr>
            <w:tcW w:w="1418" w:type="dxa"/>
          </w:tcPr>
          <w:p w14:paraId="4782D7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478438.33</w:t>
            </w:r>
          </w:p>
        </w:tc>
        <w:tc>
          <w:tcPr>
            <w:tcW w:w="1559" w:type="dxa"/>
          </w:tcPr>
          <w:p w14:paraId="019964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1308450.08</w:t>
            </w:r>
          </w:p>
        </w:tc>
        <w:tc>
          <w:tcPr>
            <w:tcW w:w="2268" w:type="dxa"/>
            <w:vAlign w:val="center"/>
          </w:tcPr>
          <w:p w14:paraId="74B78C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097B8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79ED2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08333D" w14:textId="77777777" w:rsidTr="00B91516">
        <w:tc>
          <w:tcPr>
            <w:tcW w:w="1558" w:type="dxa"/>
          </w:tcPr>
          <w:p w14:paraId="52251A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297</w:t>
            </w:r>
          </w:p>
        </w:tc>
        <w:tc>
          <w:tcPr>
            <w:tcW w:w="1418" w:type="dxa"/>
          </w:tcPr>
          <w:p w14:paraId="7474AF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478427.73</w:t>
            </w:r>
          </w:p>
        </w:tc>
        <w:tc>
          <w:tcPr>
            <w:tcW w:w="1559" w:type="dxa"/>
          </w:tcPr>
          <w:p w14:paraId="3B8B24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1308454.15</w:t>
            </w:r>
          </w:p>
        </w:tc>
        <w:tc>
          <w:tcPr>
            <w:tcW w:w="2268" w:type="dxa"/>
            <w:vAlign w:val="center"/>
          </w:tcPr>
          <w:p w14:paraId="6408CD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0B86E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E71C7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2060DD" w14:textId="77777777" w:rsidTr="00B91516">
        <w:tc>
          <w:tcPr>
            <w:tcW w:w="1558" w:type="dxa"/>
          </w:tcPr>
          <w:p w14:paraId="4BA290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298</w:t>
            </w:r>
          </w:p>
        </w:tc>
        <w:tc>
          <w:tcPr>
            <w:tcW w:w="1418" w:type="dxa"/>
          </w:tcPr>
          <w:p w14:paraId="36A10E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478419.68</w:t>
            </w:r>
          </w:p>
        </w:tc>
        <w:tc>
          <w:tcPr>
            <w:tcW w:w="1559" w:type="dxa"/>
          </w:tcPr>
          <w:p w14:paraId="5BA508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1308456.52</w:t>
            </w:r>
          </w:p>
        </w:tc>
        <w:tc>
          <w:tcPr>
            <w:tcW w:w="2268" w:type="dxa"/>
            <w:vAlign w:val="center"/>
          </w:tcPr>
          <w:p w14:paraId="653A5E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B58CE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07BE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C6FC8C1" w14:textId="77777777" w:rsidTr="00B91516">
        <w:tc>
          <w:tcPr>
            <w:tcW w:w="1558" w:type="dxa"/>
          </w:tcPr>
          <w:p w14:paraId="1A30EA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299</w:t>
            </w:r>
          </w:p>
        </w:tc>
        <w:tc>
          <w:tcPr>
            <w:tcW w:w="1418" w:type="dxa"/>
          </w:tcPr>
          <w:p w14:paraId="6197B6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478419.02</w:t>
            </w:r>
          </w:p>
        </w:tc>
        <w:tc>
          <w:tcPr>
            <w:tcW w:w="1559" w:type="dxa"/>
          </w:tcPr>
          <w:p w14:paraId="142DF7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1308465.60</w:t>
            </w:r>
          </w:p>
        </w:tc>
        <w:tc>
          <w:tcPr>
            <w:tcW w:w="2268" w:type="dxa"/>
            <w:vAlign w:val="center"/>
          </w:tcPr>
          <w:p w14:paraId="427E45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13538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1B6C9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9F3D1A" w14:textId="77777777" w:rsidTr="00B91516">
        <w:tc>
          <w:tcPr>
            <w:tcW w:w="1558" w:type="dxa"/>
          </w:tcPr>
          <w:p w14:paraId="37754B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1418" w:type="dxa"/>
          </w:tcPr>
          <w:p w14:paraId="29CC77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478415.66</w:t>
            </w:r>
          </w:p>
        </w:tc>
        <w:tc>
          <w:tcPr>
            <w:tcW w:w="1559" w:type="dxa"/>
          </w:tcPr>
          <w:p w14:paraId="241444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1308467.45</w:t>
            </w:r>
          </w:p>
        </w:tc>
        <w:tc>
          <w:tcPr>
            <w:tcW w:w="2268" w:type="dxa"/>
            <w:vAlign w:val="center"/>
          </w:tcPr>
          <w:p w14:paraId="389102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2834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78425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C1A41C" w14:textId="77777777" w:rsidTr="00B91516">
        <w:tc>
          <w:tcPr>
            <w:tcW w:w="1558" w:type="dxa"/>
          </w:tcPr>
          <w:p w14:paraId="0EF7B8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301</w:t>
            </w:r>
          </w:p>
        </w:tc>
        <w:tc>
          <w:tcPr>
            <w:tcW w:w="1418" w:type="dxa"/>
          </w:tcPr>
          <w:p w14:paraId="50647D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478411.62</w:t>
            </w:r>
          </w:p>
        </w:tc>
        <w:tc>
          <w:tcPr>
            <w:tcW w:w="1559" w:type="dxa"/>
          </w:tcPr>
          <w:p w14:paraId="3A1FAF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1308466.61</w:t>
            </w:r>
          </w:p>
        </w:tc>
        <w:tc>
          <w:tcPr>
            <w:tcW w:w="2268" w:type="dxa"/>
            <w:vAlign w:val="center"/>
          </w:tcPr>
          <w:p w14:paraId="6C93FB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130D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A0415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4D8D1C" w14:textId="77777777" w:rsidTr="00B91516">
        <w:tc>
          <w:tcPr>
            <w:tcW w:w="1558" w:type="dxa"/>
          </w:tcPr>
          <w:p w14:paraId="54C19A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302</w:t>
            </w:r>
          </w:p>
        </w:tc>
        <w:tc>
          <w:tcPr>
            <w:tcW w:w="1418" w:type="dxa"/>
          </w:tcPr>
          <w:p w14:paraId="224FAE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478409.94</w:t>
            </w:r>
          </w:p>
        </w:tc>
        <w:tc>
          <w:tcPr>
            <w:tcW w:w="1559" w:type="dxa"/>
          </w:tcPr>
          <w:p w14:paraId="65DFCA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1308462.93</w:t>
            </w:r>
          </w:p>
        </w:tc>
        <w:tc>
          <w:tcPr>
            <w:tcW w:w="2268" w:type="dxa"/>
            <w:vAlign w:val="center"/>
          </w:tcPr>
          <w:p w14:paraId="556184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92AE4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D99F4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47767CA" w14:textId="77777777" w:rsidTr="00B91516">
        <w:tc>
          <w:tcPr>
            <w:tcW w:w="1558" w:type="dxa"/>
          </w:tcPr>
          <w:p w14:paraId="582B3E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303</w:t>
            </w:r>
          </w:p>
        </w:tc>
        <w:tc>
          <w:tcPr>
            <w:tcW w:w="1418" w:type="dxa"/>
          </w:tcPr>
          <w:p w14:paraId="0E0381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478409.58</w:t>
            </w:r>
          </w:p>
        </w:tc>
        <w:tc>
          <w:tcPr>
            <w:tcW w:w="1559" w:type="dxa"/>
          </w:tcPr>
          <w:p w14:paraId="378322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1308457.38</w:t>
            </w:r>
          </w:p>
        </w:tc>
        <w:tc>
          <w:tcPr>
            <w:tcW w:w="2268" w:type="dxa"/>
            <w:vAlign w:val="center"/>
          </w:tcPr>
          <w:p w14:paraId="3CE10A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060FB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395CA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1A1009" w14:textId="77777777" w:rsidTr="00B91516">
        <w:tc>
          <w:tcPr>
            <w:tcW w:w="1558" w:type="dxa"/>
          </w:tcPr>
          <w:p w14:paraId="53D5A5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304</w:t>
            </w:r>
          </w:p>
        </w:tc>
        <w:tc>
          <w:tcPr>
            <w:tcW w:w="1418" w:type="dxa"/>
          </w:tcPr>
          <w:p w14:paraId="463ACF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478407.39</w:t>
            </w:r>
          </w:p>
        </w:tc>
        <w:tc>
          <w:tcPr>
            <w:tcW w:w="1559" w:type="dxa"/>
          </w:tcPr>
          <w:p w14:paraId="592FB8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1308451.16</w:t>
            </w:r>
          </w:p>
        </w:tc>
        <w:tc>
          <w:tcPr>
            <w:tcW w:w="2268" w:type="dxa"/>
            <w:vAlign w:val="center"/>
          </w:tcPr>
          <w:p w14:paraId="16D280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49950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8B3E9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64E25AC" w14:textId="77777777" w:rsidTr="00B91516">
        <w:tc>
          <w:tcPr>
            <w:tcW w:w="1558" w:type="dxa"/>
          </w:tcPr>
          <w:p w14:paraId="17E5FB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305</w:t>
            </w:r>
          </w:p>
        </w:tc>
        <w:tc>
          <w:tcPr>
            <w:tcW w:w="1418" w:type="dxa"/>
          </w:tcPr>
          <w:p w14:paraId="6CDE88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478403.35</w:t>
            </w:r>
          </w:p>
        </w:tc>
        <w:tc>
          <w:tcPr>
            <w:tcW w:w="1559" w:type="dxa"/>
          </w:tcPr>
          <w:p w14:paraId="302E67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1308446.46</w:t>
            </w:r>
          </w:p>
        </w:tc>
        <w:tc>
          <w:tcPr>
            <w:tcW w:w="2268" w:type="dxa"/>
            <w:vAlign w:val="center"/>
          </w:tcPr>
          <w:p w14:paraId="7F47A5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AA8D7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6C42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2DA520" w14:textId="77777777" w:rsidTr="00B91516">
        <w:tc>
          <w:tcPr>
            <w:tcW w:w="1558" w:type="dxa"/>
          </w:tcPr>
          <w:p w14:paraId="5F082E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306</w:t>
            </w:r>
          </w:p>
        </w:tc>
        <w:tc>
          <w:tcPr>
            <w:tcW w:w="1418" w:type="dxa"/>
          </w:tcPr>
          <w:p w14:paraId="57E5DC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478395.10</w:t>
            </w:r>
          </w:p>
        </w:tc>
        <w:tc>
          <w:tcPr>
            <w:tcW w:w="1559" w:type="dxa"/>
          </w:tcPr>
          <w:p w14:paraId="285381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1308443.44</w:t>
            </w:r>
          </w:p>
        </w:tc>
        <w:tc>
          <w:tcPr>
            <w:tcW w:w="2268" w:type="dxa"/>
            <w:vAlign w:val="center"/>
          </w:tcPr>
          <w:p w14:paraId="26A4A8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5E86C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08E17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B337C67" w14:textId="77777777" w:rsidTr="00B91516">
        <w:tc>
          <w:tcPr>
            <w:tcW w:w="1558" w:type="dxa"/>
          </w:tcPr>
          <w:p w14:paraId="10249F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307</w:t>
            </w:r>
          </w:p>
        </w:tc>
        <w:tc>
          <w:tcPr>
            <w:tcW w:w="1418" w:type="dxa"/>
          </w:tcPr>
          <w:p w14:paraId="680615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478388.72</w:t>
            </w:r>
          </w:p>
        </w:tc>
        <w:tc>
          <w:tcPr>
            <w:tcW w:w="1559" w:type="dxa"/>
          </w:tcPr>
          <w:p w14:paraId="4C6F2E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1308444.14</w:t>
            </w:r>
          </w:p>
        </w:tc>
        <w:tc>
          <w:tcPr>
            <w:tcW w:w="2268" w:type="dxa"/>
            <w:vAlign w:val="center"/>
          </w:tcPr>
          <w:p w14:paraId="604BBC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81FB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98C01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8761CA" w14:textId="77777777" w:rsidTr="00B91516">
        <w:tc>
          <w:tcPr>
            <w:tcW w:w="1558" w:type="dxa"/>
          </w:tcPr>
          <w:p w14:paraId="71384C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308</w:t>
            </w:r>
          </w:p>
        </w:tc>
        <w:tc>
          <w:tcPr>
            <w:tcW w:w="1418" w:type="dxa"/>
          </w:tcPr>
          <w:p w14:paraId="17EC85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478389.40</w:t>
            </w:r>
          </w:p>
        </w:tc>
        <w:tc>
          <w:tcPr>
            <w:tcW w:w="1559" w:type="dxa"/>
          </w:tcPr>
          <w:p w14:paraId="67B74D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1308449.02</w:t>
            </w:r>
          </w:p>
        </w:tc>
        <w:tc>
          <w:tcPr>
            <w:tcW w:w="2268" w:type="dxa"/>
            <w:vAlign w:val="center"/>
          </w:tcPr>
          <w:p w14:paraId="7E348F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1687F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0F0A8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35FF7A6" w14:textId="77777777" w:rsidTr="00B91516">
        <w:tc>
          <w:tcPr>
            <w:tcW w:w="1558" w:type="dxa"/>
          </w:tcPr>
          <w:p w14:paraId="63BF3C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309</w:t>
            </w:r>
          </w:p>
        </w:tc>
        <w:tc>
          <w:tcPr>
            <w:tcW w:w="1418" w:type="dxa"/>
          </w:tcPr>
          <w:p w14:paraId="3A737F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478393.44</w:t>
            </w:r>
          </w:p>
        </w:tc>
        <w:tc>
          <w:tcPr>
            <w:tcW w:w="1559" w:type="dxa"/>
          </w:tcPr>
          <w:p w14:paraId="7BF801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1308451.52</w:t>
            </w:r>
          </w:p>
        </w:tc>
        <w:tc>
          <w:tcPr>
            <w:tcW w:w="2268" w:type="dxa"/>
            <w:vAlign w:val="center"/>
          </w:tcPr>
          <w:p w14:paraId="745B79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46176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0455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0AC6CCB" w14:textId="77777777" w:rsidTr="00B91516">
        <w:tc>
          <w:tcPr>
            <w:tcW w:w="1558" w:type="dxa"/>
          </w:tcPr>
          <w:p w14:paraId="43AC83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310</w:t>
            </w:r>
          </w:p>
        </w:tc>
        <w:tc>
          <w:tcPr>
            <w:tcW w:w="1418" w:type="dxa"/>
          </w:tcPr>
          <w:p w14:paraId="4C4765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478397.15</w:t>
            </w:r>
          </w:p>
        </w:tc>
        <w:tc>
          <w:tcPr>
            <w:tcW w:w="1559" w:type="dxa"/>
          </w:tcPr>
          <w:p w14:paraId="69FC40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1308457.40</w:t>
            </w:r>
          </w:p>
        </w:tc>
        <w:tc>
          <w:tcPr>
            <w:tcW w:w="2268" w:type="dxa"/>
            <w:vAlign w:val="center"/>
          </w:tcPr>
          <w:p w14:paraId="0D3D58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57E82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5839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77C4D4" w14:textId="77777777" w:rsidTr="00B91516">
        <w:tc>
          <w:tcPr>
            <w:tcW w:w="1558" w:type="dxa"/>
          </w:tcPr>
          <w:p w14:paraId="41D66C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311</w:t>
            </w:r>
          </w:p>
        </w:tc>
        <w:tc>
          <w:tcPr>
            <w:tcW w:w="1418" w:type="dxa"/>
          </w:tcPr>
          <w:p w14:paraId="5A170D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478396.32</w:t>
            </w:r>
          </w:p>
        </w:tc>
        <w:tc>
          <w:tcPr>
            <w:tcW w:w="1559" w:type="dxa"/>
          </w:tcPr>
          <w:p w14:paraId="415F0C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1308461.27</w:t>
            </w:r>
          </w:p>
        </w:tc>
        <w:tc>
          <w:tcPr>
            <w:tcW w:w="2268" w:type="dxa"/>
            <w:vAlign w:val="center"/>
          </w:tcPr>
          <w:p w14:paraId="765DDB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9AD93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3036C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6D5C5A" w14:textId="77777777" w:rsidTr="00B91516">
        <w:tc>
          <w:tcPr>
            <w:tcW w:w="1558" w:type="dxa"/>
          </w:tcPr>
          <w:p w14:paraId="2EC6B9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312</w:t>
            </w:r>
          </w:p>
        </w:tc>
        <w:tc>
          <w:tcPr>
            <w:tcW w:w="1418" w:type="dxa"/>
          </w:tcPr>
          <w:p w14:paraId="18D998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478385.73</w:t>
            </w:r>
          </w:p>
        </w:tc>
        <w:tc>
          <w:tcPr>
            <w:tcW w:w="1559" w:type="dxa"/>
          </w:tcPr>
          <w:p w14:paraId="6EAF76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1308465.66</w:t>
            </w:r>
          </w:p>
        </w:tc>
        <w:tc>
          <w:tcPr>
            <w:tcW w:w="2268" w:type="dxa"/>
            <w:vAlign w:val="center"/>
          </w:tcPr>
          <w:p w14:paraId="5C536E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7C541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58138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7602AEE" w14:textId="77777777" w:rsidTr="00B91516">
        <w:tc>
          <w:tcPr>
            <w:tcW w:w="1558" w:type="dxa"/>
          </w:tcPr>
          <w:p w14:paraId="337CCB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313</w:t>
            </w:r>
          </w:p>
        </w:tc>
        <w:tc>
          <w:tcPr>
            <w:tcW w:w="1418" w:type="dxa"/>
          </w:tcPr>
          <w:p w14:paraId="55A72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478380.00</w:t>
            </w:r>
          </w:p>
        </w:tc>
        <w:tc>
          <w:tcPr>
            <w:tcW w:w="1559" w:type="dxa"/>
          </w:tcPr>
          <w:p w14:paraId="080123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1308463.99</w:t>
            </w:r>
          </w:p>
        </w:tc>
        <w:tc>
          <w:tcPr>
            <w:tcW w:w="2268" w:type="dxa"/>
            <w:vAlign w:val="center"/>
          </w:tcPr>
          <w:p w14:paraId="2EC639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59D68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2C555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A6FB007" w14:textId="77777777" w:rsidTr="00B91516">
        <w:tc>
          <w:tcPr>
            <w:tcW w:w="1558" w:type="dxa"/>
          </w:tcPr>
          <w:p w14:paraId="6F5BD9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314</w:t>
            </w:r>
          </w:p>
        </w:tc>
        <w:tc>
          <w:tcPr>
            <w:tcW w:w="1418" w:type="dxa"/>
          </w:tcPr>
          <w:p w14:paraId="31A200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478375.46</w:t>
            </w:r>
          </w:p>
        </w:tc>
        <w:tc>
          <w:tcPr>
            <w:tcW w:w="1559" w:type="dxa"/>
          </w:tcPr>
          <w:p w14:paraId="2EF2F9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1308458.28</w:t>
            </w:r>
          </w:p>
        </w:tc>
        <w:tc>
          <w:tcPr>
            <w:tcW w:w="2268" w:type="dxa"/>
            <w:vAlign w:val="center"/>
          </w:tcPr>
          <w:p w14:paraId="3A5572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B0718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5503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0B4724" w14:textId="77777777" w:rsidTr="00B91516">
        <w:tc>
          <w:tcPr>
            <w:tcW w:w="1558" w:type="dxa"/>
          </w:tcPr>
          <w:p w14:paraId="79C0C5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315</w:t>
            </w:r>
          </w:p>
        </w:tc>
        <w:tc>
          <w:tcPr>
            <w:tcW w:w="1418" w:type="dxa"/>
          </w:tcPr>
          <w:p w14:paraId="7371FB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478373.24</w:t>
            </w:r>
          </w:p>
        </w:tc>
        <w:tc>
          <w:tcPr>
            <w:tcW w:w="1559" w:type="dxa"/>
          </w:tcPr>
          <w:p w14:paraId="76D7D0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1308444.00</w:t>
            </w:r>
          </w:p>
        </w:tc>
        <w:tc>
          <w:tcPr>
            <w:tcW w:w="2268" w:type="dxa"/>
            <w:vAlign w:val="center"/>
          </w:tcPr>
          <w:p w14:paraId="50559E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FB41F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3C3D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F93EB9A" w14:textId="77777777" w:rsidTr="00B91516">
        <w:tc>
          <w:tcPr>
            <w:tcW w:w="1558" w:type="dxa"/>
          </w:tcPr>
          <w:p w14:paraId="41B523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316</w:t>
            </w:r>
          </w:p>
        </w:tc>
        <w:tc>
          <w:tcPr>
            <w:tcW w:w="1418" w:type="dxa"/>
          </w:tcPr>
          <w:p w14:paraId="5D2FC1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478358.78</w:t>
            </w:r>
          </w:p>
        </w:tc>
        <w:tc>
          <w:tcPr>
            <w:tcW w:w="1559" w:type="dxa"/>
          </w:tcPr>
          <w:p w14:paraId="0C181D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1308442.01</w:t>
            </w:r>
          </w:p>
        </w:tc>
        <w:tc>
          <w:tcPr>
            <w:tcW w:w="2268" w:type="dxa"/>
            <w:vAlign w:val="center"/>
          </w:tcPr>
          <w:p w14:paraId="14248F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99B82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D716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B4D175" w14:textId="77777777" w:rsidTr="00B91516">
        <w:tc>
          <w:tcPr>
            <w:tcW w:w="1558" w:type="dxa"/>
          </w:tcPr>
          <w:p w14:paraId="68C267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317</w:t>
            </w:r>
          </w:p>
        </w:tc>
        <w:tc>
          <w:tcPr>
            <w:tcW w:w="1418" w:type="dxa"/>
          </w:tcPr>
          <w:p w14:paraId="05021E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478348.19</w:t>
            </w:r>
          </w:p>
        </w:tc>
        <w:tc>
          <w:tcPr>
            <w:tcW w:w="1559" w:type="dxa"/>
          </w:tcPr>
          <w:p w14:paraId="3D6B88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1308438.84</w:t>
            </w:r>
          </w:p>
        </w:tc>
        <w:tc>
          <w:tcPr>
            <w:tcW w:w="2268" w:type="dxa"/>
            <w:vAlign w:val="center"/>
          </w:tcPr>
          <w:p w14:paraId="616E15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2FFE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74803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9369F8" w14:textId="77777777" w:rsidTr="00B91516">
        <w:tc>
          <w:tcPr>
            <w:tcW w:w="1558" w:type="dxa"/>
          </w:tcPr>
          <w:p w14:paraId="43D45F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318</w:t>
            </w:r>
          </w:p>
        </w:tc>
        <w:tc>
          <w:tcPr>
            <w:tcW w:w="1418" w:type="dxa"/>
          </w:tcPr>
          <w:p w14:paraId="456D18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478336.42</w:t>
            </w:r>
          </w:p>
        </w:tc>
        <w:tc>
          <w:tcPr>
            <w:tcW w:w="1559" w:type="dxa"/>
          </w:tcPr>
          <w:p w14:paraId="0545D0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1308439.02</w:t>
            </w:r>
          </w:p>
        </w:tc>
        <w:tc>
          <w:tcPr>
            <w:tcW w:w="2268" w:type="dxa"/>
            <w:vAlign w:val="center"/>
          </w:tcPr>
          <w:p w14:paraId="626C74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5CE92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0DF88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0E24AF1" w14:textId="77777777" w:rsidTr="00B91516">
        <w:tc>
          <w:tcPr>
            <w:tcW w:w="1558" w:type="dxa"/>
          </w:tcPr>
          <w:p w14:paraId="345532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319</w:t>
            </w:r>
          </w:p>
        </w:tc>
        <w:tc>
          <w:tcPr>
            <w:tcW w:w="1418" w:type="dxa"/>
          </w:tcPr>
          <w:p w14:paraId="437D3A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478327.67</w:t>
            </w:r>
          </w:p>
        </w:tc>
        <w:tc>
          <w:tcPr>
            <w:tcW w:w="1559" w:type="dxa"/>
          </w:tcPr>
          <w:p w14:paraId="3629AB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1308438.03</w:t>
            </w:r>
          </w:p>
        </w:tc>
        <w:tc>
          <w:tcPr>
            <w:tcW w:w="2268" w:type="dxa"/>
            <w:vAlign w:val="center"/>
          </w:tcPr>
          <w:p w14:paraId="77AA8A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47DBA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66F8F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F036F52" w14:textId="77777777" w:rsidTr="00B91516">
        <w:tc>
          <w:tcPr>
            <w:tcW w:w="1558" w:type="dxa"/>
          </w:tcPr>
          <w:p w14:paraId="4461E7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320</w:t>
            </w:r>
          </w:p>
        </w:tc>
        <w:tc>
          <w:tcPr>
            <w:tcW w:w="1418" w:type="dxa"/>
          </w:tcPr>
          <w:p w14:paraId="7AE8CB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478326.84</w:t>
            </w:r>
          </w:p>
        </w:tc>
        <w:tc>
          <w:tcPr>
            <w:tcW w:w="1559" w:type="dxa"/>
          </w:tcPr>
          <w:p w14:paraId="4FD258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1308440.72</w:t>
            </w:r>
          </w:p>
        </w:tc>
        <w:tc>
          <w:tcPr>
            <w:tcW w:w="2268" w:type="dxa"/>
            <w:vAlign w:val="center"/>
          </w:tcPr>
          <w:p w14:paraId="53999F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8A02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489A1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B09127E" w14:textId="77777777" w:rsidTr="00B91516">
        <w:tc>
          <w:tcPr>
            <w:tcW w:w="1558" w:type="dxa"/>
          </w:tcPr>
          <w:p w14:paraId="41D2A5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321</w:t>
            </w:r>
          </w:p>
        </w:tc>
        <w:tc>
          <w:tcPr>
            <w:tcW w:w="1418" w:type="dxa"/>
          </w:tcPr>
          <w:p w14:paraId="49367E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478341.16</w:t>
            </w:r>
          </w:p>
        </w:tc>
        <w:tc>
          <w:tcPr>
            <w:tcW w:w="1559" w:type="dxa"/>
          </w:tcPr>
          <w:p w14:paraId="4A9FD9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1308460.03</w:t>
            </w:r>
          </w:p>
        </w:tc>
        <w:tc>
          <w:tcPr>
            <w:tcW w:w="2268" w:type="dxa"/>
            <w:vAlign w:val="center"/>
          </w:tcPr>
          <w:p w14:paraId="7156BE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7E1F0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D608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40D74C" w14:textId="77777777" w:rsidTr="00B91516">
        <w:tc>
          <w:tcPr>
            <w:tcW w:w="1558" w:type="dxa"/>
          </w:tcPr>
          <w:p w14:paraId="16173F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322</w:t>
            </w:r>
          </w:p>
        </w:tc>
        <w:tc>
          <w:tcPr>
            <w:tcW w:w="1418" w:type="dxa"/>
          </w:tcPr>
          <w:p w14:paraId="14DF34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478359.85</w:t>
            </w:r>
          </w:p>
        </w:tc>
        <w:tc>
          <w:tcPr>
            <w:tcW w:w="1559" w:type="dxa"/>
          </w:tcPr>
          <w:p w14:paraId="51FA8B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1308470.42</w:t>
            </w:r>
          </w:p>
        </w:tc>
        <w:tc>
          <w:tcPr>
            <w:tcW w:w="2268" w:type="dxa"/>
            <w:vAlign w:val="center"/>
          </w:tcPr>
          <w:p w14:paraId="13C84E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66DF5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36239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AE426CF" w14:textId="77777777" w:rsidTr="00B91516">
        <w:tc>
          <w:tcPr>
            <w:tcW w:w="1558" w:type="dxa"/>
          </w:tcPr>
          <w:p w14:paraId="14903E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323</w:t>
            </w:r>
          </w:p>
        </w:tc>
        <w:tc>
          <w:tcPr>
            <w:tcW w:w="1418" w:type="dxa"/>
          </w:tcPr>
          <w:p w14:paraId="7CC9D1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478373.47</w:t>
            </w:r>
          </w:p>
        </w:tc>
        <w:tc>
          <w:tcPr>
            <w:tcW w:w="1559" w:type="dxa"/>
          </w:tcPr>
          <w:p w14:paraId="6578D9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1308475.61</w:t>
            </w:r>
          </w:p>
        </w:tc>
        <w:tc>
          <w:tcPr>
            <w:tcW w:w="2268" w:type="dxa"/>
            <w:vAlign w:val="center"/>
          </w:tcPr>
          <w:p w14:paraId="683AF8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963E8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E52C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06DCCD" w14:textId="77777777" w:rsidTr="00B91516">
        <w:tc>
          <w:tcPr>
            <w:tcW w:w="1558" w:type="dxa"/>
          </w:tcPr>
          <w:p w14:paraId="3DB195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324</w:t>
            </w:r>
          </w:p>
        </w:tc>
        <w:tc>
          <w:tcPr>
            <w:tcW w:w="1418" w:type="dxa"/>
          </w:tcPr>
          <w:p w14:paraId="60B053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478381.38</w:t>
            </w:r>
          </w:p>
        </w:tc>
        <w:tc>
          <w:tcPr>
            <w:tcW w:w="1559" w:type="dxa"/>
          </w:tcPr>
          <w:p w14:paraId="67876E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1308477.78</w:t>
            </w:r>
          </w:p>
        </w:tc>
        <w:tc>
          <w:tcPr>
            <w:tcW w:w="2268" w:type="dxa"/>
            <w:vAlign w:val="center"/>
          </w:tcPr>
          <w:p w14:paraId="51AF2B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83463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CE4DD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7CE2405" w14:textId="77777777" w:rsidTr="00B91516">
        <w:tc>
          <w:tcPr>
            <w:tcW w:w="1558" w:type="dxa"/>
          </w:tcPr>
          <w:p w14:paraId="09514D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325</w:t>
            </w:r>
          </w:p>
        </w:tc>
        <w:tc>
          <w:tcPr>
            <w:tcW w:w="1418" w:type="dxa"/>
          </w:tcPr>
          <w:p w14:paraId="0F23C8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478387.61</w:t>
            </w:r>
          </w:p>
        </w:tc>
        <w:tc>
          <w:tcPr>
            <w:tcW w:w="1559" w:type="dxa"/>
          </w:tcPr>
          <w:p w14:paraId="6ACC2A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1308478.10</w:t>
            </w:r>
          </w:p>
        </w:tc>
        <w:tc>
          <w:tcPr>
            <w:tcW w:w="2268" w:type="dxa"/>
            <w:vAlign w:val="center"/>
          </w:tcPr>
          <w:p w14:paraId="35847F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72E4E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6806C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E86171" w14:textId="77777777" w:rsidTr="00B91516">
        <w:tc>
          <w:tcPr>
            <w:tcW w:w="1558" w:type="dxa"/>
          </w:tcPr>
          <w:p w14:paraId="0A4880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326</w:t>
            </w:r>
          </w:p>
        </w:tc>
        <w:tc>
          <w:tcPr>
            <w:tcW w:w="1418" w:type="dxa"/>
          </w:tcPr>
          <w:p w14:paraId="1A86C4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478390.96</w:t>
            </w:r>
          </w:p>
        </w:tc>
        <w:tc>
          <w:tcPr>
            <w:tcW w:w="1559" w:type="dxa"/>
          </w:tcPr>
          <w:p w14:paraId="3F3CFD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1308475.74</w:t>
            </w:r>
          </w:p>
        </w:tc>
        <w:tc>
          <w:tcPr>
            <w:tcW w:w="2268" w:type="dxa"/>
            <w:vAlign w:val="center"/>
          </w:tcPr>
          <w:p w14:paraId="21C4D6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7726D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BE212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37D1C7" w14:textId="77777777" w:rsidTr="00B91516">
        <w:tc>
          <w:tcPr>
            <w:tcW w:w="1558" w:type="dxa"/>
          </w:tcPr>
          <w:p w14:paraId="4FEF01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327</w:t>
            </w:r>
          </w:p>
        </w:tc>
        <w:tc>
          <w:tcPr>
            <w:tcW w:w="1418" w:type="dxa"/>
          </w:tcPr>
          <w:p w14:paraId="1F09D5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478393.32</w:t>
            </w:r>
          </w:p>
        </w:tc>
        <w:tc>
          <w:tcPr>
            <w:tcW w:w="1559" w:type="dxa"/>
          </w:tcPr>
          <w:p w14:paraId="575B07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1308475.74</w:t>
            </w:r>
          </w:p>
        </w:tc>
        <w:tc>
          <w:tcPr>
            <w:tcW w:w="2268" w:type="dxa"/>
            <w:vAlign w:val="center"/>
          </w:tcPr>
          <w:p w14:paraId="5A4A6C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42102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5F1F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F8BCE8" w14:textId="77777777" w:rsidTr="00B91516">
        <w:tc>
          <w:tcPr>
            <w:tcW w:w="1558" w:type="dxa"/>
          </w:tcPr>
          <w:p w14:paraId="5D7789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328</w:t>
            </w:r>
          </w:p>
        </w:tc>
        <w:tc>
          <w:tcPr>
            <w:tcW w:w="1418" w:type="dxa"/>
          </w:tcPr>
          <w:p w14:paraId="4DED39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478393.83</w:t>
            </w:r>
          </w:p>
        </w:tc>
        <w:tc>
          <w:tcPr>
            <w:tcW w:w="1559" w:type="dxa"/>
          </w:tcPr>
          <w:p w14:paraId="20C516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1308477.75</w:t>
            </w:r>
          </w:p>
        </w:tc>
        <w:tc>
          <w:tcPr>
            <w:tcW w:w="2268" w:type="dxa"/>
            <w:vAlign w:val="center"/>
          </w:tcPr>
          <w:p w14:paraId="440F8F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4088A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6C21D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5312B0" w14:textId="77777777" w:rsidTr="00B91516">
        <w:tc>
          <w:tcPr>
            <w:tcW w:w="1558" w:type="dxa"/>
          </w:tcPr>
          <w:p w14:paraId="5473C1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329</w:t>
            </w:r>
          </w:p>
        </w:tc>
        <w:tc>
          <w:tcPr>
            <w:tcW w:w="1418" w:type="dxa"/>
          </w:tcPr>
          <w:p w14:paraId="77E4BE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478392.82</w:t>
            </w:r>
          </w:p>
        </w:tc>
        <w:tc>
          <w:tcPr>
            <w:tcW w:w="1559" w:type="dxa"/>
          </w:tcPr>
          <w:p w14:paraId="1D638C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1308481.96</w:t>
            </w:r>
          </w:p>
        </w:tc>
        <w:tc>
          <w:tcPr>
            <w:tcW w:w="2268" w:type="dxa"/>
            <w:vAlign w:val="center"/>
          </w:tcPr>
          <w:p w14:paraId="0F1E19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0C8DD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D6CB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7045B1" w14:textId="77777777" w:rsidTr="00B91516">
        <w:tc>
          <w:tcPr>
            <w:tcW w:w="1558" w:type="dxa"/>
          </w:tcPr>
          <w:p w14:paraId="7100BB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330</w:t>
            </w:r>
          </w:p>
        </w:tc>
        <w:tc>
          <w:tcPr>
            <w:tcW w:w="1418" w:type="dxa"/>
          </w:tcPr>
          <w:p w14:paraId="442749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478390.14</w:t>
            </w:r>
          </w:p>
        </w:tc>
        <w:tc>
          <w:tcPr>
            <w:tcW w:w="1559" w:type="dxa"/>
          </w:tcPr>
          <w:p w14:paraId="322FAF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1308486.17</w:t>
            </w:r>
          </w:p>
        </w:tc>
        <w:tc>
          <w:tcPr>
            <w:tcW w:w="2268" w:type="dxa"/>
            <w:vAlign w:val="center"/>
          </w:tcPr>
          <w:p w14:paraId="6A5F10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BFCAA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72898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D45CB38" w14:textId="77777777" w:rsidTr="00B91516">
        <w:tc>
          <w:tcPr>
            <w:tcW w:w="1558" w:type="dxa"/>
          </w:tcPr>
          <w:p w14:paraId="5D2E58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331</w:t>
            </w:r>
          </w:p>
        </w:tc>
        <w:tc>
          <w:tcPr>
            <w:tcW w:w="1418" w:type="dxa"/>
          </w:tcPr>
          <w:p w14:paraId="55FA0E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478386.45</w:t>
            </w:r>
          </w:p>
        </w:tc>
        <w:tc>
          <w:tcPr>
            <w:tcW w:w="1559" w:type="dxa"/>
          </w:tcPr>
          <w:p w14:paraId="751738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1308487.86</w:t>
            </w:r>
          </w:p>
        </w:tc>
        <w:tc>
          <w:tcPr>
            <w:tcW w:w="2268" w:type="dxa"/>
            <w:vAlign w:val="center"/>
          </w:tcPr>
          <w:p w14:paraId="16E13D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A0C03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9E6FB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94B9B22" w14:textId="77777777" w:rsidTr="00B91516">
        <w:tc>
          <w:tcPr>
            <w:tcW w:w="1558" w:type="dxa"/>
          </w:tcPr>
          <w:p w14:paraId="0991F2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332</w:t>
            </w:r>
          </w:p>
        </w:tc>
        <w:tc>
          <w:tcPr>
            <w:tcW w:w="1418" w:type="dxa"/>
          </w:tcPr>
          <w:p w14:paraId="3F0438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478381.23</w:t>
            </w:r>
          </w:p>
        </w:tc>
        <w:tc>
          <w:tcPr>
            <w:tcW w:w="1559" w:type="dxa"/>
          </w:tcPr>
          <w:p w14:paraId="20023B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1308487.87</w:t>
            </w:r>
          </w:p>
        </w:tc>
        <w:tc>
          <w:tcPr>
            <w:tcW w:w="2268" w:type="dxa"/>
            <w:vAlign w:val="center"/>
          </w:tcPr>
          <w:p w14:paraId="10BED7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663F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AB72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208134" w14:textId="77777777" w:rsidTr="00B91516">
        <w:tc>
          <w:tcPr>
            <w:tcW w:w="1558" w:type="dxa"/>
          </w:tcPr>
          <w:p w14:paraId="348B27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333</w:t>
            </w:r>
          </w:p>
        </w:tc>
        <w:tc>
          <w:tcPr>
            <w:tcW w:w="1418" w:type="dxa"/>
          </w:tcPr>
          <w:p w14:paraId="5979B2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478376.36</w:t>
            </w:r>
          </w:p>
        </w:tc>
        <w:tc>
          <w:tcPr>
            <w:tcW w:w="1559" w:type="dxa"/>
          </w:tcPr>
          <w:p w14:paraId="2CC972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1308488.88</w:t>
            </w:r>
          </w:p>
        </w:tc>
        <w:tc>
          <w:tcPr>
            <w:tcW w:w="2268" w:type="dxa"/>
            <w:vAlign w:val="center"/>
          </w:tcPr>
          <w:p w14:paraId="4743A4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8FF86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D7E9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1B8AB46" w14:textId="77777777" w:rsidTr="00B91516">
        <w:tc>
          <w:tcPr>
            <w:tcW w:w="1558" w:type="dxa"/>
          </w:tcPr>
          <w:p w14:paraId="4D09A1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334</w:t>
            </w:r>
          </w:p>
        </w:tc>
        <w:tc>
          <w:tcPr>
            <w:tcW w:w="1418" w:type="dxa"/>
          </w:tcPr>
          <w:p w14:paraId="058E1D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478371.66</w:t>
            </w:r>
          </w:p>
        </w:tc>
        <w:tc>
          <w:tcPr>
            <w:tcW w:w="1559" w:type="dxa"/>
          </w:tcPr>
          <w:p w14:paraId="380FD6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1308493.10</w:t>
            </w:r>
          </w:p>
        </w:tc>
        <w:tc>
          <w:tcPr>
            <w:tcW w:w="2268" w:type="dxa"/>
            <w:vAlign w:val="center"/>
          </w:tcPr>
          <w:p w14:paraId="52AE76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0950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25BAA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D30F69A" w14:textId="77777777" w:rsidTr="00B91516">
        <w:tc>
          <w:tcPr>
            <w:tcW w:w="1558" w:type="dxa"/>
          </w:tcPr>
          <w:p w14:paraId="148F75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335</w:t>
            </w:r>
          </w:p>
        </w:tc>
        <w:tc>
          <w:tcPr>
            <w:tcW w:w="1418" w:type="dxa"/>
          </w:tcPr>
          <w:p w14:paraId="5E90C8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478373.18</w:t>
            </w:r>
          </w:p>
        </w:tc>
        <w:tc>
          <w:tcPr>
            <w:tcW w:w="1559" w:type="dxa"/>
          </w:tcPr>
          <w:p w14:paraId="736A8F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1308497.30</w:t>
            </w:r>
          </w:p>
        </w:tc>
        <w:tc>
          <w:tcPr>
            <w:tcW w:w="2268" w:type="dxa"/>
            <w:vAlign w:val="center"/>
          </w:tcPr>
          <w:p w14:paraId="5A1310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85DD9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35B35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59D9720" w14:textId="77777777" w:rsidTr="00B91516">
        <w:tc>
          <w:tcPr>
            <w:tcW w:w="1558" w:type="dxa"/>
          </w:tcPr>
          <w:p w14:paraId="6A7157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336</w:t>
            </w:r>
          </w:p>
        </w:tc>
        <w:tc>
          <w:tcPr>
            <w:tcW w:w="1418" w:type="dxa"/>
          </w:tcPr>
          <w:p w14:paraId="19387B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478376.88</w:t>
            </w:r>
          </w:p>
        </w:tc>
        <w:tc>
          <w:tcPr>
            <w:tcW w:w="1559" w:type="dxa"/>
          </w:tcPr>
          <w:p w14:paraId="26E263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1308498.47</w:t>
            </w:r>
          </w:p>
        </w:tc>
        <w:tc>
          <w:tcPr>
            <w:tcW w:w="2268" w:type="dxa"/>
            <w:vAlign w:val="center"/>
          </w:tcPr>
          <w:p w14:paraId="5610EE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9521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E3BC2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11B41D" w14:textId="77777777" w:rsidTr="00B91516">
        <w:tc>
          <w:tcPr>
            <w:tcW w:w="1558" w:type="dxa"/>
          </w:tcPr>
          <w:p w14:paraId="29BB78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337</w:t>
            </w:r>
          </w:p>
        </w:tc>
        <w:tc>
          <w:tcPr>
            <w:tcW w:w="1418" w:type="dxa"/>
          </w:tcPr>
          <w:p w14:paraId="1816F4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478385.29</w:t>
            </w:r>
          </w:p>
        </w:tc>
        <w:tc>
          <w:tcPr>
            <w:tcW w:w="1559" w:type="dxa"/>
          </w:tcPr>
          <w:p w14:paraId="439F14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1308498.28</w:t>
            </w:r>
          </w:p>
        </w:tc>
        <w:tc>
          <w:tcPr>
            <w:tcW w:w="2268" w:type="dxa"/>
            <w:vAlign w:val="center"/>
          </w:tcPr>
          <w:p w14:paraId="48E0C1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16241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6C9E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35482E" w14:textId="77777777" w:rsidTr="00B91516">
        <w:tc>
          <w:tcPr>
            <w:tcW w:w="1558" w:type="dxa"/>
          </w:tcPr>
          <w:p w14:paraId="05378A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338</w:t>
            </w:r>
          </w:p>
        </w:tc>
        <w:tc>
          <w:tcPr>
            <w:tcW w:w="1418" w:type="dxa"/>
          </w:tcPr>
          <w:p w14:paraId="3EB667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478387.31</w:t>
            </w:r>
          </w:p>
        </w:tc>
        <w:tc>
          <w:tcPr>
            <w:tcW w:w="1559" w:type="dxa"/>
          </w:tcPr>
          <w:p w14:paraId="76BC3E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1308499.62</w:t>
            </w:r>
          </w:p>
        </w:tc>
        <w:tc>
          <w:tcPr>
            <w:tcW w:w="2268" w:type="dxa"/>
            <w:vAlign w:val="center"/>
          </w:tcPr>
          <w:p w14:paraId="2EAE7A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68BE3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9A6C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BA1AA55" w14:textId="77777777" w:rsidTr="00B91516">
        <w:tc>
          <w:tcPr>
            <w:tcW w:w="1558" w:type="dxa"/>
          </w:tcPr>
          <w:p w14:paraId="211EBE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339</w:t>
            </w:r>
          </w:p>
        </w:tc>
        <w:tc>
          <w:tcPr>
            <w:tcW w:w="1418" w:type="dxa"/>
          </w:tcPr>
          <w:p w14:paraId="3391C5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478390.01</w:t>
            </w:r>
          </w:p>
        </w:tc>
        <w:tc>
          <w:tcPr>
            <w:tcW w:w="1559" w:type="dxa"/>
          </w:tcPr>
          <w:p w14:paraId="7A4644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1308503.99</w:t>
            </w:r>
          </w:p>
        </w:tc>
        <w:tc>
          <w:tcPr>
            <w:tcW w:w="2268" w:type="dxa"/>
            <w:vAlign w:val="center"/>
          </w:tcPr>
          <w:p w14:paraId="74B779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DB50F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632F3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7B38DB9" w14:textId="77777777" w:rsidTr="00B91516">
        <w:tc>
          <w:tcPr>
            <w:tcW w:w="1558" w:type="dxa"/>
          </w:tcPr>
          <w:p w14:paraId="14105C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418" w:type="dxa"/>
          </w:tcPr>
          <w:p w14:paraId="52B816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478394.21</w:t>
            </w:r>
          </w:p>
        </w:tc>
        <w:tc>
          <w:tcPr>
            <w:tcW w:w="1559" w:type="dxa"/>
          </w:tcPr>
          <w:p w14:paraId="7B32BB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1308504.49</w:t>
            </w:r>
          </w:p>
        </w:tc>
        <w:tc>
          <w:tcPr>
            <w:tcW w:w="2268" w:type="dxa"/>
            <w:vAlign w:val="center"/>
          </w:tcPr>
          <w:p w14:paraId="645E61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3C8D5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AB408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6620EE" w14:textId="77777777" w:rsidTr="00B91516">
        <w:tc>
          <w:tcPr>
            <w:tcW w:w="1558" w:type="dxa"/>
          </w:tcPr>
          <w:p w14:paraId="0E50A3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341</w:t>
            </w:r>
          </w:p>
        </w:tc>
        <w:tc>
          <w:tcPr>
            <w:tcW w:w="1418" w:type="dxa"/>
          </w:tcPr>
          <w:p w14:paraId="468C60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478396.73</w:t>
            </w:r>
          </w:p>
        </w:tc>
        <w:tc>
          <w:tcPr>
            <w:tcW w:w="1559" w:type="dxa"/>
          </w:tcPr>
          <w:p w14:paraId="12695C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1308502.97</w:t>
            </w:r>
          </w:p>
        </w:tc>
        <w:tc>
          <w:tcPr>
            <w:tcW w:w="2268" w:type="dxa"/>
            <w:vAlign w:val="center"/>
          </w:tcPr>
          <w:p w14:paraId="6EFF38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03789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DA8B6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B16E68" w14:textId="77777777" w:rsidTr="00B91516">
        <w:tc>
          <w:tcPr>
            <w:tcW w:w="1558" w:type="dxa"/>
          </w:tcPr>
          <w:p w14:paraId="050A21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342</w:t>
            </w:r>
          </w:p>
        </w:tc>
        <w:tc>
          <w:tcPr>
            <w:tcW w:w="1418" w:type="dxa"/>
          </w:tcPr>
          <w:p w14:paraId="70B7F4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478400.42</w:t>
            </w:r>
          </w:p>
        </w:tc>
        <w:tc>
          <w:tcPr>
            <w:tcW w:w="1559" w:type="dxa"/>
          </w:tcPr>
          <w:p w14:paraId="5C2402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1308497.92</w:t>
            </w:r>
          </w:p>
        </w:tc>
        <w:tc>
          <w:tcPr>
            <w:tcW w:w="2268" w:type="dxa"/>
            <w:vAlign w:val="center"/>
          </w:tcPr>
          <w:p w14:paraId="6C77D1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BBB83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A31D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048C74" w14:textId="77777777" w:rsidTr="00B91516">
        <w:tc>
          <w:tcPr>
            <w:tcW w:w="1558" w:type="dxa"/>
          </w:tcPr>
          <w:p w14:paraId="58E571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343</w:t>
            </w:r>
          </w:p>
        </w:tc>
        <w:tc>
          <w:tcPr>
            <w:tcW w:w="1418" w:type="dxa"/>
          </w:tcPr>
          <w:p w14:paraId="752D42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478405.29</w:t>
            </w:r>
          </w:p>
        </w:tc>
        <w:tc>
          <w:tcPr>
            <w:tcW w:w="1559" w:type="dxa"/>
          </w:tcPr>
          <w:p w14:paraId="646799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1308496.06</w:t>
            </w:r>
          </w:p>
        </w:tc>
        <w:tc>
          <w:tcPr>
            <w:tcW w:w="2268" w:type="dxa"/>
            <w:vAlign w:val="center"/>
          </w:tcPr>
          <w:p w14:paraId="75690E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A61FE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C6BF0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7D05060" w14:textId="77777777" w:rsidTr="00B91516">
        <w:tc>
          <w:tcPr>
            <w:tcW w:w="1558" w:type="dxa"/>
          </w:tcPr>
          <w:p w14:paraId="4D8D18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344</w:t>
            </w:r>
          </w:p>
        </w:tc>
        <w:tc>
          <w:tcPr>
            <w:tcW w:w="1418" w:type="dxa"/>
          </w:tcPr>
          <w:p w14:paraId="38E949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478410.34</w:t>
            </w:r>
          </w:p>
        </w:tc>
        <w:tc>
          <w:tcPr>
            <w:tcW w:w="1559" w:type="dxa"/>
          </w:tcPr>
          <w:p w14:paraId="68AF57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1308496.55</w:t>
            </w:r>
          </w:p>
        </w:tc>
        <w:tc>
          <w:tcPr>
            <w:tcW w:w="2268" w:type="dxa"/>
            <w:vAlign w:val="center"/>
          </w:tcPr>
          <w:p w14:paraId="29BD0C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8E3D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CA88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CCB848" w14:textId="77777777" w:rsidTr="00B91516">
        <w:tc>
          <w:tcPr>
            <w:tcW w:w="1558" w:type="dxa"/>
          </w:tcPr>
          <w:p w14:paraId="1DA84D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345</w:t>
            </w:r>
          </w:p>
        </w:tc>
        <w:tc>
          <w:tcPr>
            <w:tcW w:w="1418" w:type="dxa"/>
          </w:tcPr>
          <w:p w14:paraId="5CBC18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478414.20</w:t>
            </w:r>
          </w:p>
        </w:tc>
        <w:tc>
          <w:tcPr>
            <w:tcW w:w="1559" w:type="dxa"/>
          </w:tcPr>
          <w:p w14:paraId="36FEAE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1308494.52</w:t>
            </w:r>
          </w:p>
        </w:tc>
        <w:tc>
          <w:tcPr>
            <w:tcW w:w="2268" w:type="dxa"/>
            <w:vAlign w:val="center"/>
          </w:tcPr>
          <w:p w14:paraId="636716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C458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B7B07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58D666" w14:textId="77777777" w:rsidTr="00B91516">
        <w:tc>
          <w:tcPr>
            <w:tcW w:w="1558" w:type="dxa"/>
          </w:tcPr>
          <w:p w14:paraId="7DC666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346</w:t>
            </w:r>
          </w:p>
        </w:tc>
        <w:tc>
          <w:tcPr>
            <w:tcW w:w="1418" w:type="dxa"/>
          </w:tcPr>
          <w:p w14:paraId="3F53DC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478417.22</w:t>
            </w:r>
          </w:p>
        </w:tc>
        <w:tc>
          <w:tcPr>
            <w:tcW w:w="1559" w:type="dxa"/>
          </w:tcPr>
          <w:p w14:paraId="0F410A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1308490.82</w:t>
            </w:r>
          </w:p>
        </w:tc>
        <w:tc>
          <w:tcPr>
            <w:tcW w:w="2268" w:type="dxa"/>
            <w:vAlign w:val="center"/>
          </w:tcPr>
          <w:p w14:paraId="4D4564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A3DAC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0B5F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C78217F" w14:textId="77777777" w:rsidTr="00B91516">
        <w:tc>
          <w:tcPr>
            <w:tcW w:w="1558" w:type="dxa"/>
          </w:tcPr>
          <w:p w14:paraId="612606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347</w:t>
            </w:r>
          </w:p>
        </w:tc>
        <w:tc>
          <w:tcPr>
            <w:tcW w:w="1418" w:type="dxa"/>
          </w:tcPr>
          <w:p w14:paraId="0ACBE2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478421.60</w:t>
            </w:r>
          </w:p>
        </w:tc>
        <w:tc>
          <w:tcPr>
            <w:tcW w:w="1559" w:type="dxa"/>
          </w:tcPr>
          <w:p w14:paraId="4ABC58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1308487.45</w:t>
            </w:r>
          </w:p>
        </w:tc>
        <w:tc>
          <w:tcPr>
            <w:tcW w:w="2268" w:type="dxa"/>
            <w:vAlign w:val="center"/>
          </w:tcPr>
          <w:p w14:paraId="36A9B1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6F97A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BD16E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AEB912" w14:textId="77777777" w:rsidTr="00B91516">
        <w:tc>
          <w:tcPr>
            <w:tcW w:w="1558" w:type="dxa"/>
          </w:tcPr>
          <w:p w14:paraId="67A9DC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348</w:t>
            </w:r>
          </w:p>
        </w:tc>
        <w:tc>
          <w:tcPr>
            <w:tcW w:w="1418" w:type="dxa"/>
          </w:tcPr>
          <w:p w14:paraId="7A6EB3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478431.52</w:t>
            </w:r>
          </w:p>
        </w:tc>
        <w:tc>
          <w:tcPr>
            <w:tcW w:w="1559" w:type="dxa"/>
          </w:tcPr>
          <w:p w14:paraId="03E579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1308486.76</w:t>
            </w:r>
          </w:p>
        </w:tc>
        <w:tc>
          <w:tcPr>
            <w:tcW w:w="2268" w:type="dxa"/>
            <w:vAlign w:val="center"/>
          </w:tcPr>
          <w:p w14:paraId="156BFE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B1CD6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C6375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024AAF" w14:textId="77777777" w:rsidTr="00B91516">
        <w:tc>
          <w:tcPr>
            <w:tcW w:w="1558" w:type="dxa"/>
          </w:tcPr>
          <w:p w14:paraId="2FFEAA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349</w:t>
            </w:r>
          </w:p>
        </w:tc>
        <w:tc>
          <w:tcPr>
            <w:tcW w:w="1418" w:type="dxa"/>
          </w:tcPr>
          <w:p w14:paraId="57CF80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478443.28</w:t>
            </w:r>
          </w:p>
        </w:tc>
        <w:tc>
          <w:tcPr>
            <w:tcW w:w="1559" w:type="dxa"/>
          </w:tcPr>
          <w:p w14:paraId="4E735B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1308490.44</w:t>
            </w:r>
          </w:p>
        </w:tc>
        <w:tc>
          <w:tcPr>
            <w:tcW w:w="2268" w:type="dxa"/>
            <w:vAlign w:val="center"/>
          </w:tcPr>
          <w:p w14:paraId="3A785B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5892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EEAEF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DFBF64" w14:textId="77777777" w:rsidTr="00B91516">
        <w:tc>
          <w:tcPr>
            <w:tcW w:w="1558" w:type="dxa"/>
          </w:tcPr>
          <w:p w14:paraId="70F7E6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350</w:t>
            </w:r>
          </w:p>
        </w:tc>
        <w:tc>
          <w:tcPr>
            <w:tcW w:w="1418" w:type="dxa"/>
          </w:tcPr>
          <w:p w14:paraId="714FCF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478448.33</w:t>
            </w:r>
          </w:p>
        </w:tc>
        <w:tc>
          <w:tcPr>
            <w:tcW w:w="1559" w:type="dxa"/>
          </w:tcPr>
          <w:p w14:paraId="1DC6C5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1308492.78</w:t>
            </w:r>
          </w:p>
        </w:tc>
        <w:tc>
          <w:tcPr>
            <w:tcW w:w="2268" w:type="dxa"/>
            <w:vAlign w:val="center"/>
          </w:tcPr>
          <w:p w14:paraId="6D84ED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FA8C2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82AC5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35B42B" w14:textId="77777777" w:rsidTr="00B91516">
        <w:tc>
          <w:tcPr>
            <w:tcW w:w="1558" w:type="dxa"/>
          </w:tcPr>
          <w:p w14:paraId="21BE1D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351</w:t>
            </w:r>
          </w:p>
        </w:tc>
        <w:tc>
          <w:tcPr>
            <w:tcW w:w="1418" w:type="dxa"/>
          </w:tcPr>
          <w:p w14:paraId="157C68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478460.34</w:t>
            </w:r>
          </w:p>
        </w:tc>
        <w:tc>
          <w:tcPr>
            <w:tcW w:w="1559" w:type="dxa"/>
          </w:tcPr>
          <w:p w14:paraId="60B423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1308502.79</w:t>
            </w:r>
          </w:p>
        </w:tc>
        <w:tc>
          <w:tcPr>
            <w:tcW w:w="2268" w:type="dxa"/>
            <w:vAlign w:val="center"/>
          </w:tcPr>
          <w:p w14:paraId="79B306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40A01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DFC2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4C4E969" w14:textId="77777777" w:rsidTr="00B91516">
        <w:tc>
          <w:tcPr>
            <w:tcW w:w="1558" w:type="dxa"/>
          </w:tcPr>
          <w:p w14:paraId="3C4D9F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352</w:t>
            </w:r>
          </w:p>
        </w:tc>
        <w:tc>
          <w:tcPr>
            <w:tcW w:w="1418" w:type="dxa"/>
          </w:tcPr>
          <w:p w14:paraId="08E42F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478471.07</w:t>
            </w:r>
          </w:p>
        </w:tc>
        <w:tc>
          <w:tcPr>
            <w:tcW w:w="1559" w:type="dxa"/>
          </w:tcPr>
          <w:p w14:paraId="34FE16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1308512.74</w:t>
            </w:r>
          </w:p>
        </w:tc>
        <w:tc>
          <w:tcPr>
            <w:tcW w:w="2268" w:type="dxa"/>
            <w:vAlign w:val="center"/>
          </w:tcPr>
          <w:p w14:paraId="12A42D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F6350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00D99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08FBED" w14:textId="77777777" w:rsidTr="00B91516">
        <w:tc>
          <w:tcPr>
            <w:tcW w:w="1558" w:type="dxa"/>
          </w:tcPr>
          <w:p w14:paraId="113B14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353</w:t>
            </w:r>
          </w:p>
        </w:tc>
        <w:tc>
          <w:tcPr>
            <w:tcW w:w="1418" w:type="dxa"/>
          </w:tcPr>
          <w:p w14:paraId="2295C9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478489.41</w:t>
            </w:r>
          </w:p>
        </w:tc>
        <w:tc>
          <w:tcPr>
            <w:tcW w:w="1559" w:type="dxa"/>
          </w:tcPr>
          <w:p w14:paraId="67588A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1308521.12</w:t>
            </w:r>
          </w:p>
        </w:tc>
        <w:tc>
          <w:tcPr>
            <w:tcW w:w="2268" w:type="dxa"/>
            <w:vAlign w:val="center"/>
          </w:tcPr>
          <w:p w14:paraId="4ACA2A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8DCF4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FAB13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736B80" w14:textId="77777777" w:rsidTr="00B91516">
        <w:tc>
          <w:tcPr>
            <w:tcW w:w="1558" w:type="dxa"/>
          </w:tcPr>
          <w:p w14:paraId="10B59C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354</w:t>
            </w:r>
          </w:p>
        </w:tc>
        <w:tc>
          <w:tcPr>
            <w:tcW w:w="1418" w:type="dxa"/>
          </w:tcPr>
          <w:p w14:paraId="223CCA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478501.03</w:t>
            </w:r>
          </w:p>
        </w:tc>
        <w:tc>
          <w:tcPr>
            <w:tcW w:w="1559" w:type="dxa"/>
          </w:tcPr>
          <w:p w14:paraId="11269A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1308529.50</w:t>
            </w:r>
          </w:p>
        </w:tc>
        <w:tc>
          <w:tcPr>
            <w:tcW w:w="2268" w:type="dxa"/>
            <w:vAlign w:val="center"/>
          </w:tcPr>
          <w:p w14:paraId="110D06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BAE3C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65985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4DA84C" w14:textId="77777777" w:rsidTr="00B91516">
        <w:tc>
          <w:tcPr>
            <w:tcW w:w="1558" w:type="dxa"/>
          </w:tcPr>
          <w:p w14:paraId="0DEFF3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355</w:t>
            </w:r>
          </w:p>
        </w:tc>
        <w:tc>
          <w:tcPr>
            <w:tcW w:w="1418" w:type="dxa"/>
          </w:tcPr>
          <w:p w14:paraId="4953D1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478513.66</w:t>
            </w:r>
          </w:p>
        </w:tc>
        <w:tc>
          <w:tcPr>
            <w:tcW w:w="1559" w:type="dxa"/>
          </w:tcPr>
          <w:p w14:paraId="2FA12F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1308540.07</w:t>
            </w:r>
          </w:p>
        </w:tc>
        <w:tc>
          <w:tcPr>
            <w:tcW w:w="2268" w:type="dxa"/>
            <w:vAlign w:val="center"/>
          </w:tcPr>
          <w:p w14:paraId="55B388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389F1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FE92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B7864B" w14:textId="77777777" w:rsidTr="00B91516">
        <w:tc>
          <w:tcPr>
            <w:tcW w:w="1558" w:type="dxa"/>
          </w:tcPr>
          <w:p w14:paraId="403E67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356</w:t>
            </w:r>
          </w:p>
        </w:tc>
        <w:tc>
          <w:tcPr>
            <w:tcW w:w="1418" w:type="dxa"/>
          </w:tcPr>
          <w:p w14:paraId="350E63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478525.60</w:t>
            </w:r>
          </w:p>
        </w:tc>
        <w:tc>
          <w:tcPr>
            <w:tcW w:w="1559" w:type="dxa"/>
          </w:tcPr>
          <w:p w14:paraId="041EF1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1308545.60</w:t>
            </w:r>
          </w:p>
        </w:tc>
        <w:tc>
          <w:tcPr>
            <w:tcW w:w="2268" w:type="dxa"/>
            <w:vAlign w:val="center"/>
          </w:tcPr>
          <w:p w14:paraId="322D0A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4F889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BAD6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C288E99" w14:textId="77777777" w:rsidTr="00B91516">
        <w:tc>
          <w:tcPr>
            <w:tcW w:w="1558" w:type="dxa"/>
          </w:tcPr>
          <w:p w14:paraId="02A7AE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357</w:t>
            </w:r>
          </w:p>
        </w:tc>
        <w:tc>
          <w:tcPr>
            <w:tcW w:w="1418" w:type="dxa"/>
          </w:tcPr>
          <w:p w14:paraId="75CE36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478538.22</w:t>
            </w:r>
          </w:p>
        </w:tc>
        <w:tc>
          <w:tcPr>
            <w:tcW w:w="1559" w:type="dxa"/>
          </w:tcPr>
          <w:p w14:paraId="03088C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1308548.76</w:t>
            </w:r>
          </w:p>
        </w:tc>
        <w:tc>
          <w:tcPr>
            <w:tcW w:w="2268" w:type="dxa"/>
            <w:vAlign w:val="center"/>
          </w:tcPr>
          <w:p w14:paraId="7A0B2D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9EB21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72D3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49B974" w14:textId="77777777" w:rsidTr="00B91516">
        <w:tc>
          <w:tcPr>
            <w:tcW w:w="1558" w:type="dxa"/>
          </w:tcPr>
          <w:p w14:paraId="0AF346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358</w:t>
            </w:r>
          </w:p>
        </w:tc>
        <w:tc>
          <w:tcPr>
            <w:tcW w:w="1418" w:type="dxa"/>
          </w:tcPr>
          <w:p w14:paraId="31F570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478550.84</w:t>
            </w:r>
          </w:p>
        </w:tc>
        <w:tc>
          <w:tcPr>
            <w:tcW w:w="1559" w:type="dxa"/>
          </w:tcPr>
          <w:p w14:paraId="2FF18B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1308557.65</w:t>
            </w:r>
          </w:p>
        </w:tc>
        <w:tc>
          <w:tcPr>
            <w:tcW w:w="2268" w:type="dxa"/>
            <w:vAlign w:val="center"/>
          </w:tcPr>
          <w:p w14:paraId="608071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A9DA5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CD65A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26ECC6" w14:textId="77777777" w:rsidTr="00B91516">
        <w:tc>
          <w:tcPr>
            <w:tcW w:w="1558" w:type="dxa"/>
          </w:tcPr>
          <w:p w14:paraId="655C86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359</w:t>
            </w:r>
          </w:p>
        </w:tc>
        <w:tc>
          <w:tcPr>
            <w:tcW w:w="1418" w:type="dxa"/>
          </w:tcPr>
          <w:p w14:paraId="299A5A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478557.25</w:t>
            </w:r>
          </w:p>
        </w:tc>
        <w:tc>
          <w:tcPr>
            <w:tcW w:w="1559" w:type="dxa"/>
          </w:tcPr>
          <w:p w14:paraId="217B73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1308565.71</w:t>
            </w:r>
          </w:p>
        </w:tc>
        <w:tc>
          <w:tcPr>
            <w:tcW w:w="2268" w:type="dxa"/>
            <w:vAlign w:val="center"/>
          </w:tcPr>
          <w:p w14:paraId="1815D2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314C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5B5D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3711AD" w14:textId="77777777" w:rsidTr="00B91516">
        <w:tc>
          <w:tcPr>
            <w:tcW w:w="1558" w:type="dxa"/>
          </w:tcPr>
          <w:p w14:paraId="72566A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360</w:t>
            </w:r>
          </w:p>
        </w:tc>
        <w:tc>
          <w:tcPr>
            <w:tcW w:w="1418" w:type="dxa"/>
          </w:tcPr>
          <w:p w14:paraId="78306E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478557.10</w:t>
            </w:r>
          </w:p>
        </w:tc>
        <w:tc>
          <w:tcPr>
            <w:tcW w:w="1559" w:type="dxa"/>
          </w:tcPr>
          <w:p w14:paraId="75122A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1308573.44</w:t>
            </w:r>
          </w:p>
        </w:tc>
        <w:tc>
          <w:tcPr>
            <w:tcW w:w="2268" w:type="dxa"/>
            <w:vAlign w:val="center"/>
          </w:tcPr>
          <w:p w14:paraId="54FDF9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5DBF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D9B69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AD7883C" w14:textId="77777777" w:rsidTr="00B91516">
        <w:tc>
          <w:tcPr>
            <w:tcW w:w="1558" w:type="dxa"/>
          </w:tcPr>
          <w:p w14:paraId="11ADED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361</w:t>
            </w:r>
          </w:p>
        </w:tc>
        <w:tc>
          <w:tcPr>
            <w:tcW w:w="1418" w:type="dxa"/>
          </w:tcPr>
          <w:p w14:paraId="588762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478540.31</w:t>
            </w:r>
          </w:p>
        </w:tc>
        <w:tc>
          <w:tcPr>
            <w:tcW w:w="1559" w:type="dxa"/>
          </w:tcPr>
          <w:p w14:paraId="5CE724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1308584.57</w:t>
            </w:r>
          </w:p>
        </w:tc>
        <w:tc>
          <w:tcPr>
            <w:tcW w:w="2268" w:type="dxa"/>
            <w:vAlign w:val="center"/>
          </w:tcPr>
          <w:p w14:paraId="2A77BE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EC19B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46D29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2E69F7" w14:textId="77777777" w:rsidTr="00B91516">
        <w:tc>
          <w:tcPr>
            <w:tcW w:w="1558" w:type="dxa"/>
          </w:tcPr>
          <w:p w14:paraId="59921E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362</w:t>
            </w:r>
          </w:p>
        </w:tc>
        <w:tc>
          <w:tcPr>
            <w:tcW w:w="1418" w:type="dxa"/>
          </w:tcPr>
          <w:p w14:paraId="55985B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478530.05</w:t>
            </w:r>
          </w:p>
        </w:tc>
        <w:tc>
          <w:tcPr>
            <w:tcW w:w="1559" w:type="dxa"/>
          </w:tcPr>
          <w:p w14:paraId="51078B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1308585.08</w:t>
            </w:r>
          </w:p>
        </w:tc>
        <w:tc>
          <w:tcPr>
            <w:tcW w:w="2268" w:type="dxa"/>
            <w:vAlign w:val="center"/>
          </w:tcPr>
          <w:p w14:paraId="298C76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CBBF2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517C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F6CEF7" w14:textId="77777777" w:rsidTr="00B91516">
        <w:tc>
          <w:tcPr>
            <w:tcW w:w="1558" w:type="dxa"/>
          </w:tcPr>
          <w:p w14:paraId="65A415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363</w:t>
            </w:r>
          </w:p>
        </w:tc>
        <w:tc>
          <w:tcPr>
            <w:tcW w:w="1418" w:type="dxa"/>
          </w:tcPr>
          <w:p w14:paraId="62CF2C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478516.58</w:t>
            </w:r>
          </w:p>
        </w:tc>
        <w:tc>
          <w:tcPr>
            <w:tcW w:w="1559" w:type="dxa"/>
          </w:tcPr>
          <w:p w14:paraId="40EB5A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1308579.06</w:t>
            </w:r>
          </w:p>
        </w:tc>
        <w:tc>
          <w:tcPr>
            <w:tcW w:w="2268" w:type="dxa"/>
            <w:vAlign w:val="center"/>
          </w:tcPr>
          <w:p w14:paraId="1FF35A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5F4A0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C8A1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4F17DFD" w14:textId="77777777" w:rsidTr="00B91516">
        <w:tc>
          <w:tcPr>
            <w:tcW w:w="1558" w:type="dxa"/>
          </w:tcPr>
          <w:p w14:paraId="7A6EA3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364</w:t>
            </w:r>
          </w:p>
        </w:tc>
        <w:tc>
          <w:tcPr>
            <w:tcW w:w="1418" w:type="dxa"/>
          </w:tcPr>
          <w:p w14:paraId="017915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478511.04</w:t>
            </w:r>
          </w:p>
        </w:tc>
        <w:tc>
          <w:tcPr>
            <w:tcW w:w="1559" w:type="dxa"/>
          </w:tcPr>
          <w:p w14:paraId="1D4A28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1308583.28</w:t>
            </w:r>
          </w:p>
        </w:tc>
        <w:tc>
          <w:tcPr>
            <w:tcW w:w="2268" w:type="dxa"/>
            <w:vAlign w:val="center"/>
          </w:tcPr>
          <w:p w14:paraId="40FA81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53D4B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B97AD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3F5DB0" w14:textId="77777777" w:rsidTr="00B91516">
        <w:tc>
          <w:tcPr>
            <w:tcW w:w="1558" w:type="dxa"/>
          </w:tcPr>
          <w:p w14:paraId="3F7B01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365</w:t>
            </w:r>
          </w:p>
        </w:tc>
        <w:tc>
          <w:tcPr>
            <w:tcW w:w="1418" w:type="dxa"/>
          </w:tcPr>
          <w:p w14:paraId="6CED5E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478508.18</w:t>
            </w:r>
          </w:p>
        </w:tc>
        <w:tc>
          <w:tcPr>
            <w:tcW w:w="1559" w:type="dxa"/>
          </w:tcPr>
          <w:p w14:paraId="694C87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1308583.79</w:t>
            </w:r>
          </w:p>
        </w:tc>
        <w:tc>
          <w:tcPr>
            <w:tcW w:w="2268" w:type="dxa"/>
            <w:vAlign w:val="center"/>
          </w:tcPr>
          <w:p w14:paraId="37E565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68005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85836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9C4A80" w14:textId="77777777" w:rsidTr="00B91516">
        <w:tc>
          <w:tcPr>
            <w:tcW w:w="1558" w:type="dxa"/>
          </w:tcPr>
          <w:p w14:paraId="28FA08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366</w:t>
            </w:r>
          </w:p>
        </w:tc>
        <w:tc>
          <w:tcPr>
            <w:tcW w:w="1418" w:type="dxa"/>
          </w:tcPr>
          <w:p w14:paraId="1B37F3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478507.19</w:t>
            </w:r>
          </w:p>
        </w:tc>
        <w:tc>
          <w:tcPr>
            <w:tcW w:w="1559" w:type="dxa"/>
          </w:tcPr>
          <w:p w14:paraId="4C7AFB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1308585.98</w:t>
            </w:r>
          </w:p>
        </w:tc>
        <w:tc>
          <w:tcPr>
            <w:tcW w:w="2268" w:type="dxa"/>
            <w:vAlign w:val="center"/>
          </w:tcPr>
          <w:p w14:paraId="24FDC2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1477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A445C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1D36F1" w14:textId="77777777" w:rsidTr="00B91516">
        <w:tc>
          <w:tcPr>
            <w:tcW w:w="1558" w:type="dxa"/>
          </w:tcPr>
          <w:p w14:paraId="75E2E1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367</w:t>
            </w:r>
          </w:p>
        </w:tc>
        <w:tc>
          <w:tcPr>
            <w:tcW w:w="1418" w:type="dxa"/>
          </w:tcPr>
          <w:p w14:paraId="1BEBEC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478506.36</w:t>
            </w:r>
          </w:p>
        </w:tc>
        <w:tc>
          <w:tcPr>
            <w:tcW w:w="1559" w:type="dxa"/>
          </w:tcPr>
          <w:p w14:paraId="44E823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1308589.85</w:t>
            </w:r>
          </w:p>
        </w:tc>
        <w:tc>
          <w:tcPr>
            <w:tcW w:w="2268" w:type="dxa"/>
            <w:vAlign w:val="center"/>
          </w:tcPr>
          <w:p w14:paraId="18A4EE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6680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9520F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9B5325" w14:textId="77777777" w:rsidTr="00B91516">
        <w:tc>
          <w:tcPr>
            <w:tcW w:w="1558" w:type="dxa"/>
          </w:tcPr>
          <w:p w14:paraId="07D1B6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368</w:t>
            </w:r>
          </w:p>
        </w:tc>
        <w:tc>
          <w:tcPr>
            <w:tcW w:w="1418" w:type="dxa"/>
          </w:tcPr>
          <w:p w14:paraId="135655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478504.17</w:t>
            </w:r>
          </w:p>
        </w:tc>
        <w:tc>
          <w:tcPr>
            <w:tcW w:w="1559" w:type="dxa"/>
          </w:tcPr>
          <w:p w14:paraId="7228A9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1308592.37</w:t>
            </w:r>
          </w:p>
        </w:tc>
        <w:tc>
          <w:tcPr>
            <w:tcW w:w="2268" w:type="dxa"/>
            <w:vAlign w:val="center"/>
          </w:tcPr>
          <w:p w14:paraId="1D02E4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F7D2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4B08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11D3216" w14:textId="77777777" w:rsidTr="00B91516">
        <w:tc>
          <w:tcPr>
            <w:tcW w:w="1558" w:type="dxa"/>
          </w:tcPr>
          <w:p w14:paraId="3ED158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369</w:t>
            </w:r>
          </w:p>
        </w:tc>
        <w:tc>
          <w:tcPr>
            <w:tcW w:w="1418" w:type="dxa"/>
          </w:tcPr>
          <w:p w14:paraId="002BF1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478500.98</w:t>
            </w:r>
          </w:p>
        </w:tc>
        <w:tc>
          <w:tcPr>
            <w:tcW w:w="1559" w:type="dxa"/>
          </w:tcPr>
          <w:p w14:paraId="30EE97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1308592.38</w:t>
            </w:r>
          </w:p>
        </w:tc>
        <w:tc>
          <w:tcPr>
            <w:tcW w:w="2268" w:type="dxa"/>
            <w:vAlign w:val="center"/>
          </w:tcPr>
          <w:p w14:paraId="4C26A7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203C4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5A760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D739D0" w14:textId="77777777" w:rsidTr="00B91516">
        <w:tc>
          <w:tcPr>
            <w:tcW w:w="1558" w:type="dxa"/>
          </w:tcPr>
          <w:p w14:paraId="381752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370</w:t>
            </w:r>
          </w:p>
        </w:tc>
        <w:tc>
          <w:tcPr>
            <w:tcW w:w="1418" w:type="dxa"/>
          </w:tcPr>
          <w:p w14:paraId="71C5EB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478499.46</w:t>
            </w:r>
          </w:p>
        </w:tc>
        <w:tc>
          <w:tcPr>
            <w:tcW w:w="1559" w:type="dxa"/>
          </w:tcPr>
          <w:p w14:paraId="50E460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1308590.20</w:t>
            </w:r>
          </w:p>
        </w:tc>
        <w:tc>
          <w:tcPr>
            <w:tcW w:w="2268" w:type="dxa"/>
            <w:vAlign w:val="center"/>
          </w:tcPr>
          <w:p w14:paraId="644A7A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3C57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DFF1B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FE108E" w14:textId="77777777" w:rsidTr="00B91516">
        <w:tc>
          <w:tcPr>
            <w:tcW w:w="1558" w:type="dxa"/>
          </w:tcPr>
          <w:p w14:paraId="41D19D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371</w:t>
            </w:r>
          </w:p>
        </w:tc>
        <w:tc>
          <w:tcPr>
            <w:tcW w:w="1418" w:type="dxa"/>
          </w:tcPr>
          <w:p w14:paraId="219345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478496.04</w:t>
            </w:r>
          </w:p>
        </w:tc>
        <w:tc>
          <w:tcPr>
            <w:tcW w:w="1559" w:type="dxa"/>
          </w:tcPr>
          <w:p w14:paraId="29CB48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1308583.50</w:t>
            </w:r>
          </w:p>
        </w:tc>
        <w:tc>
          <w:tcPr>
            <w:tcW w:w="2268" w:type="dxa"/>
            <w:vAlign w:val="center"/>
          </w:tcPr>
          <w:p w14:paraId="76BA69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86831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3A48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6F027C" w14:textId="77777777" w:rsidTr="00B91516">
        <w:tc>
          <w:tcPr>
            <w:tcW w:w="1558" w:type="dxa"/>
          </w:tcPr>
          <w:p w14:paraId="6BCDEE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372</w:t>
            </w:r>
          </w:p>
        </w:tc>
        <w:tc>
          <w:tcPr>
            <w:tcW w:w="1418" w:type="dxa"/>
          </w:tcPr>
          <w:p w14:paraId="5640C7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478498.10</w:t>
            </w:r>
          </w:p>
        </w:tc>
        <w:tc>
          <w:tcPr>
            <w:tcW w:w="1559" w:type="dxa"/>
          </w:tcPr>
          <w:p w14:paraId="0E3EF0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1308580.01</w:t>
            </w:r>
          </w:p>
        </w:tc>
        <w:tc>
          <w:tcPr>
            <w:tcW w:w="2268" w:type="dxa"/>
            <w:vAlign w:val="center"/>
          </w:tcPr>
          <w:p w14:paraId="1F8FBD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86097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CA635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116658B" w14:textId="77777777" w:rsidTr="00B91516">
        <w:tc>
          <w:tcPr>
            <w:tcW w:w="1558" w:type="dxa"/>
          </w:tcPr>
          <w:p w14:paraId="10BF3C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373</w:t>
            </w:r>
          </w:p>
        </w:tc>
        <w:tc>
          <w:tcPr>
            <w:tcW w:w="1418" w:type="dxa"/>
          </w:tcPr>
          <w:p w14:paraId="138FDB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478501.63</w:t>
            </w:r>
          </w:p>
        </w:tc>
        <w:tc>
          <w:tcPr>
            <w:tcW w:w="1559" w:type="dxa"/>
          </w:tcPr>
          <w:p w14:paraId="10EE6E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1308580.11</w:t>
            </w:r>
          </w:p>
        </w:tc>
        <w:tc>
          <w:tcPr>
            <w:tcW w:w="2268" w:type="dxa"/>
            <w:vAlign w:val="center"/>
          </w:tcPr>
          <w:p w14:paraId="2617D9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C1144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D8EF9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CCAA133" w14:textId="77777777" w:rsidTr="00B91516">
        <w:tc>
          <w:tcPr>
            <w:tcW w:w="1558" w:type="dxa"/>
          </w:tcPr>
          <w:p w14:paraId="43424F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374</w:t>
            </w:r>
          </w:p>
        </w:tc>
        <w:tc>
          <w:tcPr>
            <w:tcW w:w="1418" w:type="dxa"/>
          </w:tcPr>
          <w:p w14:paraId="61F772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478506.68</w:t>
            </w:r>
          </w:p>
        </w:tc>
        <w:tc>
          <w:tcPr>
            <w:tcW w:w="1559" w:type="dxa"/>
          </w:tcPr>
          <w:p w14:paraId="6D0172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1308579.26</w:t>
            </w:r>
          </w:p>
        </w:tc>
        <w:tc>
          <w:tcPr>
            <w:tcW w:w="2268" w:type="dxa"/>
            <w:vAlign w:val="center"/>
          </w:tcPr>
          <w:p w14:paraId="6B88CD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A4FE9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6CBA0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0001C2" w14:textId="77777777" w:rsidTr="00B91516">
        <w:tc>
          <w:tcPr>
            <w:tcW w:w="1558" w:type="dxa"/>
          </w:tcPr>
          <w:p w14:paraId="7496F6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375</w:t>
            </w:r>
          </w:p>
        </w:tc>
        <w:tc>
          <w:tcPr>
            <w:tcW w:w="1418" w:type="dxa"/>
          </w:tcPr>
          <w:p w14:paraId="5E7B3F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478507.84</w:t>
            </w:r>
          </w:p>
        </w:tc>
        <w:tc>
          <w:tcPr>
            <w:tcW w:w="1559" w:type="dxa"/>
          </w:tcPr>
          <w:p w14:paraId="39356C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1308575.89</w:t>
            </w:r>
          </w:p>
        </w:tc>
        <w:tc>
          <w:tcPr>
            <w:tcW w:w="2268" w:type="dxa"/>
            <w:vAlign w:val="center"/>
          </w:tcPr>
          <w:p w14:paraId="519E17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8EA13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6F506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C3E4C8" w14:textId="77777777" w:rsidTr="00B91516">
        <w:tc>
          <w:tcPr>
            <w:tcW w:w="1558" w:type="dxa"/>
          </w:tcPr>
          <w:p w14:paraId="785029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376</w:t>
            </w:r>
          </w:p>
        </w:tc>
        <w:tc>
          <w:tcPr>
            <w:tcW w:w="1418" w:type="dxa"/>
          </w:tcPr>
          <w:p w14:paraId="364291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478504.14</w:t>
            </w:r>
          </w:p>
        </w:tc>
        <w:tc>
          <w:tcPr>
            <w:tcW w:w="1559" w:type="dxa"/>
          </w:tcPr>
          <w:p w14:paraId="32E1AF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1308572.87</w:t>
            </w:r>
          </w:p>
        </w:tc>
        <w:tc>
          <w:tcPr>
            <w:tcW w:w="2268" w:type="dxa"/>
            <w:vAlign w:val="center"/>
          </w:tcPr>
          <w:p w14:paraId="170B76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D745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9F3B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DB0DC8" w14:textId="77777777" w:rsidTr="00B91516">
        <w:tc>
          <w:tcPr>
            <w:tcW w:w="1558" w:type="dxa"/>
          </w:tcPr>
          <w:p w14:paraId="172C90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377</w:t>
            </w:r>
          </w:p>
        </w:tc>
        <w:tc>
          <w:tcPr>
            <w:tcW w:w="1418" w:type="dxa"/>
          </w:tcPr>
          <w:p w14:paraId="23B7AD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478493.70</w:t>
            </w:r>
          </w:p>
        </w:tc>
        <w:tc>
          <w:tcPr>
            <w:tcW w:w="1559" w:type="dxa"/>
          </w:tcPr>
          <w:p w14:paraId="5885AB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1308568.51</w:t>
            </w:r>
          </w:p>
        </w:tc>
        <w:tc>
          <w:tcPr>
            <w:tcW w:w="2268" w:type="dxa"/>
            <w:vAlign w:val="center"/>
          </w:tcPr>
          <w:p w14:paraId="1B0D89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15085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90B4E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15EFCE" w14:textId="77777777" w:rsidTr="00B91516">
        <w:tc>
          <w:tcPr>
            <w:tcW w:w="1558" w:type="dxa"/>
          </w:tcPr>
          <w:p w14:paraId="4BAC56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378</w:t>
            </w:r>
          </w:p>
        </w:tc>
        <w:tc>
          <w:tcPr>
            <w:tcW w:w="1418" w:type="dxa"/>
          </w:tcPr>
          <w:p w14:paraId="2D6ED5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478469.30</w:t>
            </w:r>
          </w:p>
        </w:tc>
        <w:tc>
          <w:tcPr>
            <w:tcW w:w="1559" w:type="dxa"/>
          </w:tcPr>
          <w:p w14:paraId="0FEF01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1308553.77</w:t>
            </w:r>
          </w:p>
        </w:tc>
        <w:tc>
          <w:tcPr>
            <w:tcW w:w="2268" w:type="dxa"/>
            <w:vAlign w:val="center"/>
          </w:tcPr>
          <w:p w14:paraId="5F1B44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42B70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19033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1314BA" w14:textId="77777777" w:rsidTr="00B91516">
        <w:tc>
          <w:tcPr>
            <w:tcW w:w="1558" w:type="dxa"/>
          </w:tcPr>
          <w:p w14:paraId="289D6D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379</w:t>
            </w:r>
          </w:p>
        </w:tc>
        <w:tc>
          <w:tcPr>
            <w:tcW w:w="1418" w:type="dxa"/>
          </w:tcPr>
          <w:p w14:paraId="3A8F1C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478449.60</w:t>
            </w:r>
          </w:p>
        </w:tc>
        <w:tc>
          <w:tcPr>
            <w:tcW w:w="1559" w:type="dxa"/>
          </w:tcPr>
          <w:p w14:paraId="1F3FF6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1308543.89</w:t>
            </w:r>
          </w:p>
        </w:tc>
        <w:tc>
          <w:tcPr>
            <w:tcW w:w="2268" w:type="dxa"/>
            <w:vAlign w:val="center"/>
          </w:tcPr>
          <w:p w14:paraId="73D73B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3189B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2177C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9AFC3E" w14:textId="77777777" w:rsidTr="00B91516">
        <w:tc>
          <w:tcPr>
            <w:tcW w:w="1558" w:type="dxa"/>
          </w:tcPr>
          <w:p w14:paraId="290F11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380</w:t>
            </w:r>
          </w:p>
        </w:tc>
        <w:tc>
          <w:tcPr>
            <w:tcW w:w="1418" w:type="dxa"/>
          </w:tcPr>
          <w:p w14:paraId="420DAB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478438.84</w:t>
            </w:r>
          </w:p>
        </w:tc>
        <w:tc>
          <w:tcPr>
            <w:tcW w:w="1559" w:type="dxa"/>
          </w:tcPr>
          <w:p w14:paraId="2189E0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1308541.39</w:t>
            </w:r>
          </w:p>
        </w:tc>
        <w:tc>
          <w:tcPr>
            <w:tcW w:w="2268" w:type="dxa"/>
            <w:vAlign w:val="center"/>
          </w:tcPr>
          <w:p w14:paraId="418848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44709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43E6A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87CF01" w14:textId="77777777" w:rsidTr="00B91516">
        <w:tc>
          <w:tcPr>
            <w:tcW w:w="1558" w:type="dxa"/>
          </w:tcPr>
          <w:p w14:paraId="49CBC7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381</w:t>
            </w:r>
          </w:p>
        </w:tc>
        <w:tc>
          <w:tcPr>
            <w:tcW w:w="1418" w:type="dxa"/>
          </w:tcPr>
          <w:p w14:paraId="29A949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478422.53</w:t>
            </w:r>
          </w:p>
        </w:tc>
        <w:tc>
          <w:tcPr>
            <w:tcW w:w="1559" w:type="dxa"/>
          </w:tcPr>
          <w:p w14:paraId="5E8721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1308538.73</w:t>
            </w:r>
          </w:p>
        </w:tc>
        <w:tc>
          <w:tcPr>
            <w:tcW w:w="2268" w:type="dxa"/>
            <w:vAlign w:val="center"/>
          </w:tcPr>
          <w:p w14:paraId="01159D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54274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18557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3A2CBC" w14:textId="77777777" w:rsidTr="00B91516">
        <w:tc>
          <w:tcPr>
            <w:tcW w:w="1558" w:type="dxa"/>
          </w:tcPr>
          <w:p w14:paraId="0C1D06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382</w:t>
            </w:r>
          </w:p>
        </w:tc>
        <w:tc>
          <w:tcPr>
            <w:tcW w:w="1418" w:type="dxa"/>
          </w:tcPr>
          <w:p w14:paraId="509990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478411.43</w:t>
            </w:r>
          </w:p>
        </w:tc>
        <w:tc>
          <w:tcPr>
            <w:tcW w:w="1559" w:type="dxa"/>
          </w:tcPr>
          <w:p w14:paraId="2E3FDB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1308534.37</w:t>
            </w:r>
          </w:p>
        </w:tc>
        <w:tc>
          <w:tcPr>
            <w:tcW w:w="2268" w:type="dxa"/>
            <w:vAlign w:val="center"/>
          </w:tcPr>
          <w:p w14:paraId="62D613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B226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27590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5AA7F3" w14:textId="77777777" w:rsidTr="00B91516">
        <w:tc>
          <w:tcPr>
            <w:tcW w:w="1558" w:type="dxa"/>
          </w:tcPr>
          <w:p w14:paraId="69D2DD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383</w:t>
            </w:r>
          </w:p>
        </w:tc>
        <w:tc>
          <w:tcPr>
            <w:tcW w:w="1418" w:type="dxa"/>
          </w:tcPr>
          <w:p w14:paraId="597F8A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478396.77</w:t>
            </w:r>
          </w:p>
        </w:tc>
        <w:tc>
          <w:tcPr>
            <w:tcW w:w="1559" w:type="dxa"/>
          </w:tcPr>
          <w:p w14:paraId="0CDEA6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1308523.82</w:t>
            </w:r>
          </w:p>
        </w:tc>
        <w:tc>
          <w:tcPr>
            <w:tcW w:w="2268" w:type="dxa"/>
            <w:vAlign w:val="center"/>
          </w:tcPr>
          <w:p w14:paraId="5498F2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AA835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20C3B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490093" w14:textId="77777777" w:rsidTr="00B91516">
        <w:tc>
          <w:tcPr>
            <w:tcW w:w="1558" w:type="dxa"/>
          </w:tcPr>
          <w:p w14:paraId="62EA0D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384</w:t>
            </w:r>
          </w:p>
        </w:tc>
        <w:tc>
          <w:tcPr>
            <w:tcW w:w="1418" w:type="dxa"/>
          </w:tcPr>
          <w:p w14:paraId="48106F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478384.15</w:t>
            </w:r>
          </w:p>
        </w:tc>
        <w:tc>
          <w:tcPr>
            <w:tcW w:w="1559" w:type="dxa"/>
          </w:tcPr>
          <w:p w14:paraId="398B8D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1308520.48</w:t>
            </w:r>
          </w:p>
        </w:tc>
        <w:tc>
          <w:tcPr>
            <w:tcW w:w="2268" w:type="dxa"/>
            <w:vAlign w:val="center"/>
          </w:tcPr>
          <w:p w14:paraId="39B6E9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91979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4DF1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FB20CE" w14:textId="77777777" w:rsidTr="00B91516">
        <w:tc>
          <w:tcPr>
            <w:tcW w:w="1558" w:type="dxa"/>
          </w:tcPr>
          <w:p w14:paraId="79A7F1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385</w:t>
            </w:r>
          </w:p>
        </w:tc>
        <w:tc>
          <w:tcPr>
            <w:tcW w:w="1418" w:type="dxa"/>
          </w:tcPr>
          <w:p w14:paraId="3AF41C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478375.06</w:t>
            </w:r>
          </w:p>
        </w:tc>
        <w:tc>
          <w:tcPr>
            <w:tcW w:w="1559" w:type="dxa"/>
          </w:tcPr>
          <w:p w14:paraId="41FA96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1308512.09</w:t>
            </w:r>
          </w:p>
        </w:tc>
        <w:tc>
          <w:tcPr>
            <w:tcW w:w="2268" w:type="dxa"/>
            <w:vAlign w:val="center"/>
          </w:tcPr>
          <w:p w14:paraId="456B2E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BE37A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0E915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926E23B" w14:textId="77777777" w:rsidTr="00B91516">
        <w:tc>
          <w:tcPr>
            <w:tcW w:w="1558" w:type="dxa"/>
          </w:tcPr>
          <w:p w14:paraId="452654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386</w:t>
            </w:r>
          </w:p>
        </w:tc>
        <w:tc>
          <w:tcPr>
            <w:tcW w:w="1418" w:type="dxa"/>
          </w:tcPr>
          <w:p w14:paraId="6A80DD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478365.97</w:t>
            </w:r>
          </w:p>
        </w:tc>
        <w:tc>
          <w:tcPr>
            <w:tcW w:w="1559" w:type="dxa"/>
          </w:tcPr>
          <w:p w14:paraId="6CCD51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1308508.07</w:t>
            </w:r>
          </w:p>
        </w:tc>
        <w:tc>
          <w:tcPr>
            <w:tcW w:w="2268" w:type="dxa"/>
            <w:vAlign w:val="center"/>
          </w:tcPr>
          <w:p w14:paraId="1BCD43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CA05A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ECF13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2735A1" w14:textId="77777777" w:rsidTr="00B91516">
        <w:tc>
          <w:tcPr>
            <w:tcW w:w="1558" w:type="dxa"/>
          </w:tcPr>
          <w:p w14:paraId="33C1A6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387</w:t>
            </w:r>
          </w:p>
        </w:tc>
        <w:tc>
          <w:tcPr>
            <w:tcW w:w="1418" w:type="dxa"/>
          </w:tcPr>
          <w:p w14:paraId="27112E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478362.11</w:t>
            </w:r>
          </w:p>
        </w:tc>
        <w:tc>
          <w:tcPr>
            <w:tcW w:w="1559" w:type="dxa"/>
          </w:tcPr>
          <w:p w14:paraId="592314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1308510.77</w:t>
            </w:r>
          </w:p>
        </w:tc>
        <w:tc>
          <w:tcPr>
            <w:tcW w:w="2268" w:type="dxa"/>
            <w:vAlign w:val="center"/>
          </w:tcPr>
          <w:p w14:paraId="31E7CF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513FD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AE52E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87FCA7" w14:textId="77777777" w:rsidTr="00B91516">
        <w:tc>
          <w:tcPr>
            <w:tcW w:w="1558" w:type="dxa"/>
          </w:tcPr>
          <w:p w14:paraId="1C4117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388</w:t>
            </w:r>
          </w:p>
        </w:tc>
        <w:tc>
          <w:tcPr>
            <w:tcW w:w="1418" w:type="dxa"/>
          </w:tcPr>
          <w:p w14:paraId="082455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478360.61</w:t>
            </w:r>
          </w:p>
        </w:tc>
        <w:tc>
          <w:tcPr>
            <w:tcW w:w="1559" w:type="dxa"/>
          </w:tcPr>
          <w:p w14:paraId="74F1C6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1308514.47</w:t>
            </w:r>
          </w:p>
        </w:tc>
        <w:tc>
          <w:tcPr>
            <w:tcW w:w="2268" w:type="dxa"/>
            <w:vAlign w:val="center"/>
          </w:tcPr>
          <w:p w14:paraId="7A5A02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A1F0A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3E558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C8EC140" w14:textId="77777777" w:rsidTr="00B91516">
        <w:tc>
          <w:tcPr>
            <w:tcW w:w="1558" w:type="dxa"/>
          </w:tcPr>
          <w:p w14:paraId="0BF46C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389</w:t>
            </w:r>
          </w:p>
        </w:tc>
        <w:tc>
          <w:tcPr>
            <w:tcW w:w="1418" w:type="dxa"/>
          </w:tcPr>
          <w:p w14:paraId="3AF948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478364.82</w:t>
            </w:r>
          </w:p>
        </w:tc>
        <w:tc>
          <w:tcPr>
            <w:tcW w:w="1559" w:type="dxa"/>
          </w:tcPr>
          <w:p w14:paraId="08648C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1308518.50</w:t>
            </w:r>
          </w:p>
        </w:tc>
        <w:tc>
          <w:tcPr>
            <w:tcW w:w="2268" w:type="dxa"/>
            <w:vAlign w:val="center"/>
          </w:tcPr>
          <w:p w14:paraId="14778A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0AE1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17C67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C688B53" w14:textId="77777777" w:rsidTr="00B91516">
        <w:tc>
          <w:tcPr>
            <w:tcW w:w="1558" w:type="dxa"/>
          </w:tcPr>
          <w:p w14:paraId="6B988B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390</w:t>
            </w:r>
          </w:p>
        </w:tc>
        <w:tc>
          <w:tcPr>
            <w:tcW w:w="1418" w:type="dxa"/>
          </w:tcPr>
          <w:p w14:paraId="563C7D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478364.82</w:t>
            </w:r>
          </w:p>
        </w:tc>
        <w:tc>
          <w:tcPr>
            <w:tcW w:w="1559" w:type="dxa"/>
          </w:tcPr>
          <w:p w14:paraId="69B219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1308522.37</w:t>
            </w:r>
          </w:p>
        </w:tc>
        <w:tc>
          <w:tcPr>
            <w:tcW w:w="2268" w:type="dxa"/>
            <w:vAlign w:val="center"/>
          </w:tcPr>
          <w:p w14:paraId="707CC4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7994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4920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44811F" w14:textId="77777777" w:rsidTr="00B91516">
        <w:tc>
          <w:tcPr>
            <w:tcW w:w="1558" w:type="dxa"/>
          </w:tcPr>
          <w:p w14:paraId="31B5E4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391</w:t>
            </w:r>
          </w:p>
        </w:tc>
        <w:tc>
          <w:tcPr>
            <w:tcW w:w="1418" w:type="dxa"/>
          </w:tcPr>
          <w:p w14:paraId="29FFFB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478362.14</w:t>
            </w:r>
          </w:p>
        </w:tc>
        <w:tc>
          <w:tcPr>
            <w:tcW w:w="1559" w:type="dxa"/>
          </w:tcPr>
          <w:p w14:paraId="5C4D08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1308526.41</w:t>
            </w:r>
          </w:p>
        </w:tc>
        <w:tc>
          <w:tcPr>
            <w:tcW w:w="2268" w:type="dxa"/>
            <w:vAlign w:val="center"/>
          </w:tcPr>
          <w:p w14:paraId="125052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6CFB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5E66F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9CEB9F" w14:textId="77777777" w:rsidTr="00B91516">
        <w:tc>
          <w:tcPr>
            <w:tcW w:w="1558" w:type="dxa"/>
          </w:tcPr>
          <w:p w14:paraId="231A3F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392</w:t>
            </w:r>
          </w:p>
        </w:tc>
        <w:tc>
          <w:tcPr>
            <w:tcW w:w="1418" w:type="dxa"/>
          </w:tcPr>
          <w:p w14:paraId="40FC54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478358.94</w:t>
            </w:r>
          </w:p>
        </w:tc>
        <w:tc>
          <w:tcPr>
            <w:tcW w:w="1559" w:type="dxa"/>
          </w:tcPr>
          <w:p w14:paraId="2B4D39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1308527.75</w:t>
            </w:r>
          </w:p>
        </w:tc>
        <w:tc>
          <w:tcPr>
            <w:tcW w:w="2268" w:type="dxa"/>
            <w:vAlign w:val="center"/>
          </w:tcPr>
          <w:p w14:paraId="4C9B0A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2E4E8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2ADF5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BFB2601" w14:textId="77777777" w:rsidTr="00B91516">
        <w:tc>
          <w:tcPr>
            <w:tcW w:w="1558" w:type="dxa"/>
          </w:tcPr>
          <w:p w14:paraId="7D081E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393</w:t>
            </w:r>
          </w:p>
        </w:tc>
        <w:tc>
          <w:tcPr>
            <w:tcW w:w="1418" w:type="dxa"/>
          </w:tcPr>
          <w:p w14:paraId="3B92C2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478356.76</w:t>
            </w:r>
          </w:p>
        </w:tc>
        <w:tc>
          <w:tcPr>
            <w:tcW w:w="1559" w:type="dxa"/>
          </w:tcPr>
          <w:p w14:paraId="083667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1308531.12</w:t>
            </w:r>
          </w:p>
        </w:tc>
        <w:tc>
          <w:tcPr>
            <w:tcW w:w="2268" w:type="dxa"/>
            <w:vAlign w:val="center"/>
          </w:tcPr>
          <w:p w14:paraId="2A1B9F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0C407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B5C38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C0E8B40" w14:textId="77777777" w:rsidTr="00B91516">
        <w:tc>
          <w:tcPr>
            <w:tcW w:w="1558" w:type="dxa"/>
          </w:tcPr>
          <w:p w14:paraId="0CEDAF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394</w:t>
            </w:r>
          </w:p>
        </w:tc>
        <w:tc>
          <w:tcPr>
            <w:tcW w:w="1418" w:type="dxa"/>
          </w:tcPr>
          <w:p w14:paraId="156668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478350.39</w:t>
            </w:r>
          </w:p>
        </w:tc>
        <w:tc>
          <w:tcPr>
            <w:tcW w:w="1559" w:type="dxa"/>
          </w:tcPr>
          <w:p w14:paraId="14B498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1308534.16</w:t>
            </w:r>
          </w:p>
        </w:tc>
        <w:tc>
          <w:tcPr>
            <w:tcW w:w="2268" w:type="dxa"/>
            <w:vAlign w:val="center"/>
          </w:tcPr>
          <w:p w14:paraId="6F5D2E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4D448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EE9D7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891892" w14:textId="77777777" w:rsidTr="00B91516">
        <w:tc>
          <w:tcPr>
            <w:tcW w:w="1558" w:type="dxa"/>
          </w:tcPr>
          <w:p w14:paraId="4500E7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395</w:t>
            </w:r>
          </w:p>
        </w:tc>
        <w:tc>
          <w:tcPr>
            <w:tcW w:w="1418" w:type="dxa"/>
          </w:tcPr>
          <w:p w14:paraId="4EBA03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478338.62</w:t>
            </w:r>
          </w:p>
        </w:tc>
        <w:tc>
          <w:tcPr>
            <w:tcW w:w="1559" w:type="dxa"/>
          </w:tcPr>
          <w:p w14:paraId="51130E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1308537.37</w:t>
            </w:r>
          </w:p>
        </w:tc>
        <w:tc>
          <w:tcPr>
            <w:tcW w:w="2268" w:type="dxa"/>
            <w:vAlign w:val="center"/>
          </w:tcPr>
          <w:p w14:paraId="63248C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C2FFB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7D6CD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66277E" w14:textId="77777777" w:rsidTr="00B91516">
        <w:tc>
          <w:tcPr>
            <w:tcW w:w="1558" w:type="dxa"/>
          </w:tcPr>
          <w:p w14:paraId="04809D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396</w:t>
            </w:r>
          </w:p>
        </w:tc>
        <w:tc>
          <w:tcPr>
            <w:tcW w:w="1418" w:type="dxa"/>
          </w:tcPr>
          <w:p w14:paraId="551C0A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478331.90</w:t>
            </w:r>
          </w:p>
        </w:tc>
        <w:tc>
          <w:tcPr>
            <w:tcW w:w="1559" w:type="dxa"/>
          </w:tcPr>
          <w:p w14:paraId="2FC590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1308538.56</w:t>
            </w:r>
          </w:p>
        </w:tc>
        <w:tc>
          <w:tcPr>
            <w:tcW w:w="2268" w:type="dxa"/>
            <w:vAlign w:val="center"/>
          </w:tcPr>
          <w:p w14:paraId="494F44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105F2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C4335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993D8BC" w14:textId="77777777" w:rsidTr="00B91516">
        <w:tc>
          <w:tcPr>
            <w:tcW w:w="1558" w:type="dxa"/>
          </w:tcPr>
          <w:p w14:paraId="7F05B9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397</w:t>
            </w:r>
          </w:p>
        </w:tc>
        <w:tc>
          <w:tcPr>
            <w:tcW w:w="1418" w:type="dxa"/>
          </w:tcPr>
          <w:p w14:paraId="19B8D3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478327.69</w:t>
            </w:r>
          </w:p>
        </w:tc>
        <w:tc>
          <w:tcPr>
            <w:tcW w:w="1559" w:type="dxa"/>
          </w:tcPr>
          <w:p w14:paraId="62A696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1308536.06</w:t>
            </w:r>
          </w:p>
        </w:tc>
        <w:tc>
          <w:tcPr>
            <w:tcW w:w="2268" w:type="dxa"/>
            <w:vAlign w:val="center"/>
          </w:tcPr>
          <w:p w14:paraId="2BE83B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73EEA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3B609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1CEA463" w14:textId="77777777" w:rsidTr="00B91516">
        <w:tc>
          <w:tcPr>
            <w:tcW w:w="1558" w:type="dxa"/>
          </w:tcPr>
          <w:p w14:paraId="47EE8B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398</w:t>
            </w:r>
          </w:p>
        </w:tc>
        <w:tc>
          <w:tcPr>
            <w:tcW w:w="1418" w:type="dxa"/>
          </w:tcPr>
          <w:p w14:paraId="255B20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478316.58</w:t>
            </w:r>
          </w:p>
        </w:tc>
        <w:tc>
          <w:tcPr>
            <w:tcW w:w="1559" w:type="dxa"/>
          </w:tcPr>
          <w:p w14:paraId="33E7FC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1308526.16</w:t>
            </w:r>
          </w:p>
        </w:tc>
        <w:tc>
          <w:tcPr>
            <w:tcW w:w="2268" w:type="dxa"/>
            <w:vAlign w:val="center"/>
          </w:tcPr>
          <w:p w14:paraId="65CC3D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5AE9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5ADA6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1FE1684" w14:textId="77777777" w:rsidTr="00B91516">
        <w:tc>
          <w:tcPr>
            <w:tcW w:w="1558" w:type="dxa"/>
          </w:tcPr>
          <w:p w14:paraId="3F852E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399</w:t>
            </w:r>
          </w:p>
        </w:tc>
        <w:tc>
          <w:tcPr>
            <w:tcW w:w="1418" w:type="dxa"/>
          </w:tcPr>
          <w:p w14:paraId="7367EB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478299.05</w:t>
            </w:r>
          </w:p>
        </w:tc>
        <w:tc>
          <w:tcPr>
            <w:tcW w:w="1559" w:type="dxa"/>
          </w:tcPr>
          <w:p w14:paraId="74C0E2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1308505.68</w:t>
            </w:r>
          </w:p>
        </w:tc>
        <w:tc>
          <w:tcPr>
            <w:tcW w:w="2268" w:type="dxa"/>
            <w:vAlign w:val="center"/>
          </w:tcPr>
          <w:p w14:paraId="26AB66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818B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C7A4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3570E2" w14:textId="77777777" w:rsidTr="00B91516">
        <w:tc>
          <w:tcPr>
            <w:tcW w:w="1558" w:type="dxa"/>
          </w:tcPr>
          <w:p w14:paraId="1BB2AE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1418" w:type="dxa"/>
          </w:tcPr>
          <w:p w14:paraId="30D3C7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478278.99</w:t>
            </w:r>
          </w:p>
        </w:tc>
        <w:tc>
          <w:tcPr>
            <w:tcW w:w="1559" w:type="dxa"/>
          </w:tcPr>
          <w:p w14:paraId="4797B7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1308478.48</w:t>
            </w:r>
          </w:p>
        </w:tc>
        <w:tc>
          <w:tcPr>
            <w:tcW w:w="2268" w:type="dxa"/>
            <w:vAlign w:val="center"/>
          </w:tcPr>
          <w:p w14:paraId="225A69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195CE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B2568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7BDD6B" w14:textId="77777777" w:rsidTr="00B91516">
        <w:tc>
          <w:tcPr>
            <w:tcW w:w="1558" w:type="dxa"/>
          </w:tcPr>
          <w:p w14:paraId="3E3857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401</w:t>
            </w:r>
          </w:p>
        </w:tc>
        <w:tc>
          <w:tcPr>
            <w:tcW w:w="1418" w:type="dxa"/>
          </w:tcPr>
          <w:p w14:paraId="128B76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478270.23</w:t>
            </w:r>
          </w:p>
        </w:tc>
        <w:tc>
          <w:tcPr>
            <w:tcW w:w="1559" w:type="dxa"/>
          </w:tcPr>
          <w:p w14:paraId="0B40BD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1308468.41</w:t>
            </w:r>
          </w:p>
        </w:tc>
        <w:tc>
          <w:tcPr>
            <w:tcW w:w="2268" w:type="dxa"/>
            <w:vAlign w:val="center"/>
          </w:tcPr>
          <w:p w14:paraId="4DBADF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51D69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6EB7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D7ED2D" w14:textId="77777777" w:rsidTr="00B91516">
        <w:tc>
          <w:tcPr>
            <w:tcW w:w="1558" w:type="dxa"/>
          </w:tcPr>
          <w:p w14:paraId="18EA2B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402</w:t>
            </w:r>
          </w:p>
        </w:tc>
        <w:tc>
          <w:tcPr>
            <w:tcW w:w="1418" w:type="dxa"/>
          </w:tcPr>
          <w:p w14:paraId="6A9E96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478267.86</w:t>
            </w:r>
          </w:p>
        </w:tc>
        <w:tc>
          <w:tcPr>
            <w:tcW w:w="1559" w:type="dxa"/>
          </w:tcPr>
          <w:p w14:paraId="6106A6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1308462.02</w:t>
            </w:r>
          </w:p>
        </w:tc>
        <w:tc>
          <w:tcPr>
            <w:tcW w:w="2268" w:type="dxa"/>
            <w:vAlign w:val="center"/>
          </w:tcPr>
          <w:p w14:paraId="573496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7790F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A5A57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D0A31B" w14:textId="77777777" w:rsidTr="00B91516">
        <w:tc>
          <w:tcPr>
            <w:tcW w:w="1558" w:type="dxa"/>
          </w:tcPr>
          <w:p w14:paraId="74B29A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403</w:t>
            </w:r>
          </w:p>
        </w:tc>
        <w:tc>
          <w:tcPr>
            <w:tcW w:w="1418" w:type="dxa"/>
          </w:tcPr>
          <w:p w14:paraId="02D4B7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478269.53</w:t>
            </w:r>
          </w:p>
        </w:tc>
        <w:tc>
          <w:tcPr>
            <w:tcW w:w="1559" w:type="dxa"/>
          </w:tcPr>
          <w:p w14:paraId="359789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1308456.97</w:t>
            </w:r>
          </w:p>
        </w:tc>
        <w:tc>
          <w:tcPr>
            <w:tcW w:w="2268" w:type="dxa"/>
            <w:vAlign w:val="center"/>
          </w:tcPr>
          <w:p w14:paraId="117053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D3FEE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8BFBD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06FDC8" w14:textId="77777777" w:rsidTr="00B91516">
        <w:tc>
          <w:tcPr>
            <w:tcW w:w="1558" w:type="dxa"/>
          </w:tcPr>
          <w:p w14:paraId="150E02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404</w:t>
            </w:r>
          </w:p>
        </w:tc>
        <w:tc>
          <w:tcPr>
            <w:tcW w:w="1418" w:type="dxa"/>
          </w:tcPr>
          <w:p w14:paraId="55744B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478280.10</w:t>
            </w:r>
          </w:p>
        </w:tc>
        <w:tc>
          <w:tcPr>
            <w:tcW w:w="1559" w:type="dxa"/>
          </w:tcPr>
          <w:p w14:paraId="698B2B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1308442.83</w:t>
            </w:r>
          </w:p>
        </w:tc>
        <w:tc>
          <w:tcPr>
            <w:tcW w:w="2268" w:type="dxa"/>
            <w:vAlign w:val="center"/>
          </w:tcPr>
          <w:p w14:paraId="1B2093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BB6AB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9E1DD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B9EFD7D" w14:textId="77777777" w:rsidTr="00B91516">
        <w:tc>
          <w:tcPr>
            <w:tcW w:w="1558" w:type="dxa"/>
          </w:tcPr>
          <w:p w14:paraId="0C42A2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405</w:t>
            </w:r>
          </w:p>
        </w:tc>
        <w:tc>
          <w:tcPr>
            <w:tcW w:w="1418" w:type="dxa"/>
          </w:tcPr>
          <w:p w14:paraId="735714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478284.12</w:t>
            </w:r>
          </w:p>
        </w:tc>
        <w:tc>
          <w:tcPr>
            <w:tcW w:w="1559" w:type="dxa"/>
          </w:tcPr>
          <w:p w14:paraId="6EB621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1308439.80</w:t>
            </w:r>
          </w:p>
        </w:tc>
        <w:tc>
          <w:tcPr>
            <w:tcW w:w="2268" w:type="dxa"/>
            <w:vAlign w:val="center"/>
          </w:tcPr>
          <w:p w14:paraId="5C2D88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9E3F7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98B99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699939" w14:textId="77777777" w:rsidTr="00B91516">
        <w:tc>
          <w:tcPr>
            <w:tcW w:w="1558" w:type="dxa"/>
          </w:tcPr>
          <w:p w14:paraId="3D6F6C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406</w:t>
            </w:r>
          </w:p>
        </w:tc>
        <w:tc>
          <w:tcPr>
            <w:tcW w:w="1418" w:type="dxa"/>
          </w:tcPr>
          <w:p w14:paraId="76B32C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478285.11</w:t>
            </w:r>
          </w:p>
        </w:tc>
        <w:tc>
          <w:tcPr>
            <w:tcW w:w="1559" w:type="dxa"/>
          </w:tcPr>
          <w:p w14:paraId="52CA60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1308427.69</w:t>
            </w:r>
          </w:p>
        </w:tc>
        <w:tc>
          <w:tcPr>
            <w:tcW w:w="2268" w:type="dxa"/>
            <w:vAlign w:val="center"/>
          </w:tcPr>
          <w:p w14:paraId="38E054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1098A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114A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27BE2E" w14:textId="77777777" w:rsidTr="00B91516">
        <w:tc>
          <w:tcPr>
            <w:tcW w:w="1558" w:type="dxa"/>
          </w:tcPr>
          <w:p w14:paraId="7E27EE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407</w:t>
            </w:r>
          </w:p>
        </w:tc>
        <w:tc>
          <w:tcPr>
            <w:tcW w:w="1418" w:type="dxa"/>
          </w:tcPr>
          <w:p w14:paraId="5CE855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478270.62</w:t>
            </w:r>
          </w:p>
        </w:tc>
        <w:tc>
          <w:tcPr>
            <w:tcW w:w="1559" w:type="dxa"/>
          </w:tcPr>
          <w:p w14:paraId="5818F8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1308412.92</w:t>
            </w:r>
          </w:p>
        </w:tc>
        <w:tc>
          <w:tcPr>
            <w:tcW w:w="2268" w:type="dxa"/>
            <w:vAlign w:val="center"/>
          </w:tcPr>
          <w:p w14:paraId="51049C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8EB51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A9B2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728E6A6" w14:textId="77777777" w:rsidTr="00B91516">
        <w:tc>
          <w:tcPr>
            <w:tcW w:w="1558" w:type="dxa"/>
          </w:tcPr>
          <w:p w14:paraId="3AB7B3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408</w:t>
            </w:r>
          </w:p>
        </w:tc>
        <w:tc>
          <w:tcPr>
            <w:tcW w:w="1418" w:type="dxa"/>
          </w:tcPr>
          <w:p w14:paraId="3469E4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478261.54</w:t>
            </w:r>
          </w:p>
        </w:tc>
        <w:tc>
          <w:tcPr>
            <w:tcW w:w="1559" w:type="dxa"/>
          </w:tcPr>
          <w:p w14:paraId="5D703F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1308409.24</w:t>
            </w:r>
          </w:p>
        </w:tc>
        <w:tc>
          <w:tcPr>
            <w:tcW w:w="2268" w:type="dxa"/>
            <w:vAlign w:val="center"/>
          </w:tcPr>
          <w:p w14:paraId="36457B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2AFD9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F309D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81D24E" w14:textId="77777777" w:rsidTr="00B91516">
        <w:tc>
          <w:tcPr>
            <w:tcW w:w="1558" w:type="dxa"/>
          </w:tcPr>
          <w:p w14:paraId="172520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409</w:t>
            </w:r>
          </w:p>
        </w:tc>
        <w:tc>
          <w:tcPr>
            <w:tcW w:w="1418" w:type="dxa"/>
          </w:tcPr>
          <w:p w14:paraId="065FC9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478248.76</w:t>
            </w:r>
          </w:p>
        </w:tc>
        <w:tc>
          <w:tcPr>
            <w:tcW w:w="1559" w:type="dxa"/>
          </w:tcPr>
          <w:p w14:paraId="23BE1C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1308408.93</w:t>
            </w:r>
          </w:p>
        </w:tc>
        <w:tc>
          <w:tcPr>
            <w:tcW w:w="2268" w:type="dxa"/>
            <w:vAlign w:val="center"/>
          </w:tcPr>
          <w:p w14:paraId="4F5E21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92EE5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716EC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75F839" w14:textId="77777777" w:rsidTr="00B91516">
        <w:tc>
          <w:tcPr>
            <w:tcW w:w="1558" w:type="dxa"/>
          </w:tcPr>
          <w:p w14:paraId="706DDC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410</w:t>
            </w:r>
          </w:p>
        </w:tc>
        <w:tc>
          <w:tcPr>
            <w:tcW w:w="1418" w:type="dxa"/>
          </w:tcPr>
          <w:p w14:paraId="419F66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478240.00</w:t>
            </w:r>
          </w:p>
        </w:tc>
        <w:tc>
          <w:tcPr>
            <w:tcW w:w="1559" w:type="dxa"/>
          </w:tcPr>
          <w:p w14:paraId="1B29CB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1308402.89</w:t>
            </w:r>
          </w:p>
        </w:tc>
        <w:tc>
          <w:tcPr>
            <w:tcW w:w="2268" w:type="dxa"/>
            <w:vAlign w:val="center"/>
          </w:tcPr>
          <w:p w14:paraId="2D7C4D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BB62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3AE30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4D87894" w14:textId="77777777" w:rsidTr="00B91516">
        <w:tc>
          <w:tcPr>
            <w:tcW w:w="1558" w:type="dxa"/>
          </w:tcPr>
          <w:p w14:paraId="54C0A8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411</w:t>
            </w:r>
          </w:p>
        </w:tc>
        <w:tc>
          <w:tcPr>
            <w:tcW w:w="1418" w:type="dxa"/>
          </w:tcPr>
          <w:p w14:paraId="7DFA0D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478232.94</w:t>
            </w:r>
          </w:p>
        </w:tc>
        <w:tc>
          <w:tcPr>
            <w:tcW w:w="1559" w:type="dxa"/>
          </w:tcPr>
          <w:p w14:paraId="7CE87B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1308402.23</w:t>
            </w:r>
          </w:p>
        </w:tc>
        <w:tc>
          <w:tcPr>
            <w:tcW w:w="2268" w:type="dxa"/>
            <w:vAlign w:val="center"/>
          </w:tcPr>
          <w:p w14:paraId="7DCD29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D053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0E33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E2308F" w14:textId="77777777" w:rsidTr="00B91516">
        <w:tc>
          <w:tcPr>
            <w:tcW w:w="1558" w:type="dxa"/>
          </w:tcPr>
          <w:p w14:paraId="6F9689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412</w:t>
            </w:r>
          </w:p>
        </w:tc>
        <w:tc>
          <w:tcPr>
            <w:tcW w:w="1418" w:type="dxa"/>
          </w:tcPr>
          <w:p w14:paraId="7D1D35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478217.15</w:t>
            </w:r>
          </w:p>
        </w:tc>
        <w:tc>
          <w:tcPr>
            <w:tcW w:w="1559" w:type="dxa"/>
          </w:tcPr>
          <w:p w14:paraId="649B09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1308410.33</w:t>
            </w:r>
          </w:p>
        </w:tc>
        <w:tc>
          <w:tcPr>
            <w:tcW w:w="2268" w:type="dxa"/>
            <w:vAlign w:val="center"/>
          </w:tcPr>
          <w:p w14:paraId="2ABB15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62C25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69A1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01F723" w14:textId="77777777" w:rsidTr="00B91516">
        <w:tc>
          <w:tcPr>
            <w:tcW w:w="1558" w:type="dxa"/>
          </w:tcPr>
          <w:p w14:paraId="436DA6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413</w:t>
            </w:r>
          </w:p>
        </w:tc>
        <w:tc>
          <w:tcPr>
            <w:tcW w:w="1418" w:type="dxa"/>
          </w:tcPr>
          <w:p w14:paraId="6095B0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478202.34</w:t>
            </w:r>
          </w:p>
        </w:tc>
        <w:tc>
          <w:tcPr>
            <w:tcW w:w="1559" w:type="dxa"/>
          </w:tcPr>
          <w:p w14:paraId="699005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1308409.01</w:t>
            </w:r>
          </w:p>
        </w:tc>
        <w:tc>
          <w:tcPr>
            <w:tcW w:w="2268" w:type="dxa"/>
            <w:vAlign w:val="center"/>
          </w:tcPr>
          <w:p w14:paraId="553CF3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5673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586D0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20AC9C" w14:textId="77777777" w:rsidTr="00B91516">
        <w:tc>
          <w:tcPr>
            <w:tcW w:w="1558" w:type="dxa"/>
          </w:tcPr>
          <w:p w14:paraId="7672E0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414</w:t>
            </w:r>
          </w:p>
        </w:tc>
        <w:tc>
          <w:tcPr>
            <w:tcW w:w="1418" w:type="dxa"/>
          </w:tcPr>
          <w:p w14:paraId="302A69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478190.92</w:t>
            </w:r>
          </w:p>
        </w:tc>
        <w:tc>
          <w:tcPr>
            <w:tcW w:w="1559" w:type="dxa"/>
          </w:tcPr>
          <w:p w14:paraId="66141D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1308410.21</w:t>
            </w:r>
          </w:p>
        </w:tc>
        <w:tc>
          <w:tcPr>
            <w:tcW w:w="2268" w:type="dxa"/>
            <w:vAlign w:val="center"/>
          </w:tcPr>
          <w:p w14:paraId="2CCC11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BC6E7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A49C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1A2FF3" w14:textId="77777777" w:rsidTr="00B91516">
        <w:tc>
          <w:tcPr>
            <w:tcW w:w="1558" w:type="dxa"/>
          </w:tcPr>
          <w:p w14:paraId="368A96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415</w:t>
            </w:r>
          </w:p>
        </w:tc>
        <w:tc>
          <w:tcPr>
            <w:tcW w:w="1418" w:type="dxa"/>
          </w:tcPr>
          <w:p w14:paraId="7DB768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478176.64</w:t>
            </w:r>
          </w:p>
        </w:tc>
        <w:tc>
          <w:tcPr>
            <w:tcW w:w="1559" w:type="dxa"/>
          </w:tcPr>
          <w:p w14:paraId="003A1D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1308415.12</w:t>
            </w:r>
          </w:p>
        </w:tc>
        <w:tc>
          <w:tcPr>
            <w:tcW w:w="2268" w:type="dxa"/>
            <w:vAlign w:val="center"/>
          </w:tcPr>
          <w:p w14:paraId="508FBD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5591B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67B0F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8DA637" w14:textId="77777777" w:rsidTr="00B91516">
        <w:tc>
          <w:tcPr>
            <w:tcW w:w="1558" w:type="dxa"/>
          </w:tcPr>
          <w:p w14:paraId="49AE36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416</w:t>
            </w:r>
          </w:p>
        </w:tc>
        <w:tc>
          <w:tcPr>
            <w:tcW w:w="1418" w:type="dxa"/>
          </w:tcPr>
          <w:p w14:paraId="3B6024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478153.35</w:t>
            </w:r>
          </w:p>
        </w:tc>
        <w:tc>
          <w:tcPr>
            <w:tcW w:w="1559" w:type="dxa"/>
          </w:tcPr>
          <w:p w14:paraId="726419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1308405.64</w:t>
            </w:r>
          </w:p>
        </w:tc>
        <w:tc>
          <w:tcPr>
            <w:tcW w:w="2268" w:type="dxa"/>
            <w:vAlign w:val="center"/>
          </w:tcPr>
          <w:p w14:paraId="053485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B0455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5DA4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D2E791D" w14:textId="77777777" w:rsidTr="00B91516">
        <w:tc>
          <w:tcPr>
            <w:tcW w:w="1558" w:type="dxa"/>
          </w:tcPr>
          <w:p w14:paraId="0C2E5E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417</w:t>
            </w:r>
          </w:p>
        </w:tc>
        <w:tc>
          <w:tcPr>
            <w:tcW w:w="1418" w:type="dxa"/>
          </w:tcPr>
          <w:p w14:paraId="69F3F5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478141.32</w:t>
            </w:r>
          </w:p>
        </w:tc>
        <w:tc>
          <w:tcPr>
            <w:tcW w:w="1559" w:type="dxa"/>
          </w:tcPr>
          <w:p w14:paraId="4F2324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1308405.03</w:t>
            </w:r>
          </w:p>
        </w:tc>
        <w:tc>
          <w:tcPr>
            <w:tcW w:w="2268" w:type="dxa"/>
            <w:vAlign w:val="center"/>
          </w:tcPr>
          <w:p w14:paraId="1234F0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3F928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88123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B6E5F2" w14:textId="77777777" w:rsidTr="00B91516">
        <w:tc>
          <w:tcPr>
            <w:tcW w:w="1558" w:type="dxa"/>
          </w:tcPr>
          <w:p w14:paraId="2AE947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418</w:t>
            </w:r>
          </w:p>
        </w:tc>
        <w:tc>
          <w:tcPr>
            <w:tcW w:w="1418" w:type="dxa"/>
          </w:tcPr>
          <w:p w14:paraId="526C68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478129.82</w:t>
            </w:r>
          </w:p>
        </w:tc>
        <w:tc>
          <w:tcPr>
            <w:tcW w:w="1559" w:type="dxa"/>
          </w:tcPr>
          <w:p w14:paraId="23DF14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1308411.96</w:t>
            </w:r>
          </w:p>
        </w:tc>
        <w:tc>
          <w:tcPr>
            <w:tcW w:w="2268" w:type="dxa"/>
            <w:vAlign w:val="center"/>
          </w:tcPr>
          <w:p w14:paraId="401321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8FB24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5C522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BCE7C8" w14:textId="77777777" w:rsidTr="00B91516">
        <w:tc>
          <w:tcPr>
            <w:tcW w:w="1558" w:type="dxa"/>
          </w:tcPr>
          <w:p w14:paraId="71A03D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419</w:t>
            </w:r>
          </w:p>
        </w:tc>
        <w:tc>
          <w:tcPr>
            <w:tcW w:w="1418" w:type="dxa"/>
          </w:tcPr>
          <w:p w14:paraId="2B5F31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478111.22</w:t>
            </w:r>
          </w:p>
        </w:tc>
        <w:tc>
          <w:tcPr>
            <w:tcW w:w="1559" w:type="dxa"/>
          </w:tcPr>
          <w:p w14:paraId="7E05E8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1308408.52</w:t>
            </w:r>
          </w:p>
        </w:tc>
        <w:tc>
          <w:tcPr>
            <w:tcW w:w="2268" w:type="dxa"/>
            <w:vAlign w:val="center"/>
          </w:tcPr>
          <w:p w14:paraId="43C59E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F4DE7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BA57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8FCC99" w14:textId="77777777" w:rsidTr="00B91516">
        <w:tc>
          <w:tcPr>
            <w:tcW w:w="1558" w:type="dxa"/>
          </w:tcPr>
          <w:p w14:paraId="7F14A2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420</w:t>
            </w:r>
          </w:p>
        </w:tc>
        <w:tc>
          <w:tcPr>
            <w:tcW w:w="1418" w:type="dxa"/>
          </w:tcPr>
          <w:p w14:paraId="55A311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478074.44</w:t>
            </w:r>
          </w:p>
        </w:tc>
        <w:tc>
          <w:tcPr>
            <w:tcW w:w="1559" w:type="dxa"/>
          </w:tcPr>
          <w:p w14:paraId="6BECF2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1308411.52</w:t>
            </w:r>
          </w:p>
        </w:tc>
        <w:tc>
          <w:tcPr>
            <w:tcW w:w="2268" w:type="dxa"/>
            <w:vAlign w:val="center"/>
          </w:tcPr>
          <w:p w14:paraId="7C1A4D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81623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45BD8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C903BC" w14:textId="77777777" w:rsidTr="00B91516">
        <w:tc>
          <w:tcPr>
            <w:tcW w:w="1558" w:type="dxa"/>
          </w:tcPr>
          <w:p w14:paraId="11A903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421</w:t>
            </w:r>
          </w:p>
        </w:tc>
        <w:tc>
          <w:tcPr>
            <w:tcW w:w="1418" w:type="dxa"/>
          </w:tcPr>
          <w:p w14:paraId="1C08FF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478029.21</w:t>
            </w:r>
          </w:p>
        </w:tc>
        <w:tc>
          <w:tcPr>
            <w:tcW w:w="1559" w:type="dxa"/>
          </w:tcPr>
          <w:p w14:paraId="204C3D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1308401.49</w:t>
            </w:r>
          </w:p>
        </w:tc>
        <w:tc>
          <w:tcPr>
            <w:tcW w:w="2268" w:type="dxa"/>
            <w:vAlign w:val="center"/>
          </w:tcPr>
          <w:p w14:paraId="27D06E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22FDC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12014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EB33FC" w14:textId="77777777" w:rsidTr="00B91516">
        <w:tc>
          <w:tcPr>
            <w:tcW w:w="1558" w:type="dxa"/>
          </w:tcPr>
          <w:p w14:paraId="28A129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422</w:t>
            </w:r>
          </w:p>
        </w:tc>
        <w:tc>
          <w:tcPr>
            <w:tcW w:w="1418" w:type="dxa"/>
          </w:tcPr>
          <w:p w14:paraId="49B06B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477990.17</w:t>
            </w:r>
          </w:p>
        </w:tc>
        <w:tc>
          <w:tcPr>
            <w:tcW w:w="1559" w:type="dxa"/>
          </w:tcPr>
          <w:p w14:paraId="10134C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1308385.21</w:t>
            </w:r>
          </w:p>
        </w:tc>
        <w:tc>
          <w:tcPr>
            <w:tcW w:w="2268" w:type="dxa"/>
            <w:vAlign w:val="center"/>
          </w:tcPr>
          <w:p w14:paraId="4F5DB3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8B7A5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851EC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267055" w14:textId="77777777" w:rsidTr="00B91516">
        <w:tc>
          <w:tcPr>
            <w:tcW w:w="1558" w:type="dxa"/>
          </w:tcPr>
          <w:p w14:paraId="6F360E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423</w:t>
            </w:r>
          </w:p>
        </w:tc>
        <w:tc>
          <w:tcPr>
            <w:tcW w:w="1418" w:type="dxa"/>
          </w:tcPr>
          <w:p w14:paraId="07DA41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477964.78</w:t>
            </w:r>
          </w:p>
        </w:tc>
        <w:tc>
          <w:tcPr>
            <w:tcW w:w="1559" w:type="dxa"/>
          </w:tcPr>
          <w:p w14:paraId="5B06D7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1308373.76</w:t>
            </w:r>
          </w:p>
        </w:tc>
        <w:tc>
          <w:tcPr>
            <w:tcW w:w="2268" w:type="dxa"/>
            <w:vAlign w:val="center"/>
          </w:tcPr>
          <w:p w14:paraId="3085FE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F7D72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A8C9B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D5E1CB6" w14:textId="77777777" w:rsidTr="00B91516">
        <w:tc>
          <w:tcPr>
            <w:tcW w:w="1558" w:type="dxa"/>
          </w:tcPr>
          <w:p w14:paraId="30B068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424</w:t>
            </w:r>
          </w:p>
        </w:tc>
        <w:tc>
          <w:tcPr>
            <w:tcW w:w="1418" w:type="dxa"/>
          </w:tcPr>
          <w:p w14:paraId="7AB1B7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477945.86</w:t>
            </w:r>
          </w:p>
        </w:tc>
        <w:tc>
          <w:tcPr>
            <w:tcW w:w="1559" w:type="dxa"/>
          </w:tcPr>
          <w:p w14:paraId="0EE5DF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1308366.04</w:t>
            </w:r>
          </w:p>
        </w:tc>
        <w:tc>
          <w:tcPr>
            <w:tcW w:w="2268" w:type="dxa"/>
            <w:vAlign w:val="center"/>
          </w:tcPr>
          <w:p w14:paraId="23B5BD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E2F3B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51BFA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1042CF8" w14:textId="77777777" w:rsidTr="00B91516">
        <w:tc>
          <w:tcPr>
            <w:tcW w:w="1558" w:type="dxa"/>
          </w:tcPr>
          <w:p w14:paraId="7E8049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425</w:t>
            </w:r>
          </w:p>
        </w:tc>
        <w:tc>
          <w:tcPr>
            <w:tcW w:w="1418" w:type="dxa"/>
          </w:tcPr>
          <w:p w14:paraId="1A92CB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477932.39</w:t>
            </w:r>
          </w:p>
        </w:tc>
        <w:tc>
          <w:tcPr>
            <w:tcW w:w="1559" w:type="dxa"/>
          </w:tcPr>
          <w:p w14:paraId="0CA1D4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1308360.56</w:t>
            </w:r>
          </w:p>
        </w:tc>
        <w:tc>
          <w:tcPr>
            <w:tcW w:w="2268" w:type="dxa"/>
            <w:vAlign w:val="center"/>
          </w:tcPr>
          <w:p w14:paraId="3770D8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F33CC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14076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CD1D6DD" w14:textId="77777777" w:rsidTr="00B91516">
        <w:tc>
          <w:tcPr>
            <w:tcW w:w="1558" w:type="dxa"/>
          </w:tcPr>
          <w:p w14:paraId="383DEB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426</w:t>
            </w:r>
          </w:p>
        </w:tc>
        <w:tc>
          <w:tcPr>
            <w:tcW w:w="1418" w:type="dxa"/>
          </w:tcPr>
          <w:p w14:paraId="3A8B13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477922.88</w:t>
            </w:r>
          </w:p>
        </w:tc>
        <w:tc>
          <w:tcPr>
            <w:tcW w:w="1559" w:type="dxa"/>
          </w:tcPr>
          <w:p w14:paraId="0482EA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1308359.08</w:t>
            </w:r>
          </w:p>
        </w:tc>
        <w:tc>
          <w:tcPr>
            <w:tcW w:w="2268" w:type="dxa"/>
            <w:vAlign w:val="center"/>
          </w:tcPr>
          <w:p w14:paraId="2D5C9A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4AE67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1CA66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2240B5" w14:textId="77777777" w:rsidTr="00B91516">
        <w:tc>
          <w:tcPr>
            <w:tcW w:w="1558" w:type="dxa"/>
          </w:tcPr>
          <w:p w14:paraId="692C91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427</w:t>
            </w:r>
          </w:p>
        </w:tc>
        <w:tc>
          <w:tcPr>
            <w:tcW w:w="1418" w:type="dxa"/>
          </w:tcPr>
          <w:p w14:paraId="6DE479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477904.86</w:t>
            </w:r>
          </w:p>
        </w:tc>
        <w:tc>
          <w:tcPr>
            <w:tcW w:w="1559" w:type="dxa"/>
          </w:tcPr>
          <w:p w14:paraId="7124F8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1308357.23</w:t>
            </w:r>
          </w:p>
        </w:tc>
        <w:tc>
          <w:tcPr>
            <w:tcW w:w="2268" w:type="dxa"/>
            <w:vAlign w:val="center"/>
          </w:tcPr>
          <w:p w14:paraId="326E28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0790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832DB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0D6273" w14:textId="77777777" w:rsidTr="00B91516">
        <w:tc>
          <w:tcPr>
            <w:tcW w:w="1558" w:type="dxa"/>
          </w:tcPr>
          <w:p w14:paraId="171936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428</w:t>
            </w:r>
          </w:p>
        </w:tc>
        <w:tc>
          <w:tcPr>
            <w:tcW w:w="1418" w:type="dxa"/>
          </w:tcPr>
          <w:p w14:paraId="3D58F2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477788.61</w:t>
            </w:r>
          </w:p>
        </w:tc>
        <w:tc>
          <w:tcPr>
            <w:tcW w:w="1559" w:type="dxa"/>
          </w:tcPr>
          <w:p w14:paraId="1862AF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1308522.71</w:t>
            </w:r>
          </w:p>
        </w:tc>
        <w:tc>
          <w:tcPr>
            <w:tcW w:w="2268" w:type="dxa"/>
            <w:vAlign w:val="center"/>
          </w:tcPr>
          <w:p w14:paraId="1CEA84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BD95B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C8A3B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ECE50B0" w14:textId="77777777" w:rsidTr="00B91516">
        <w:tc>
          <w:tcPr>
            <w:tcW w:w="1558" w:type="dxa"/>
          </w:tcPr>
          <w:p w14:paraId="5286B0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429</w:t>
            </w:r>
          </w:p>
        </w:tc>
        <w:tc>
          <w:tcPr>
            <w:tcW w:w="1418" w:type="dxa"/>
          </w:tcPr>
          <w:p w14:paraId="143170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477812.04</w:t>
            </w:r>
          </w:p>
        </w:tc>
        <w:tc>
          <w:tcPr>
            <w:tcW w:w="1559" w:type="dxa"/>
          </w:tcPr>
          <w:p w14:paraId="47B176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1308555.99</w:t>
            </w:r>
          </w:p>
        </w:tc>
        <w:tc>
          <w:tcPr>
            <w:tcW w:w="2268" w:type="dxa"/>
            <w:vAlign w:val="center"/>
          </w:tcPr>
          <w:p w14:paraId="7E1C2C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9DD30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599F8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BB81543" w14:textId="77777777" w:rsidTr="00B91516">
        <w:tc>
          <w:tcPr>
            <w:tcW w:w="1558" w:type="dxa"/>
          </w:tcPr>
          <w:p w14:paraId="1BFA1F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430</w:t>
            </w:r>
          </w:p>
        </w:tc>
        <w:tc>
          <w:tcPr>
            <w:tcW w:w="1418" w:type="dxa"/>
          </w:tcPr>
          <w:p w14:paraId="659232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477886.45</w:t>
            </w:r>
          </w:p>
        </w:tc>
        <w:tc>
          <w:tcPr>
            <w:tcW w:w="1559" w:type="dxa"/>
          </w:tcPr>
          <w:p w14:paraId="349B47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1308657.91</w:t>
            </w:r>
          </w:p>
        </w:tc>
        <w:tc>
          <w:tcPr>
            <w:tcW w:w="2268" w:type="dxa"/>
            <w:vAlign w:val="center"/>
          </w:tcPr>
          <w:p w14:paraId="43FFD1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81D70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C6A79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09A898" w14:textId="77777777" w:rsidTr="00B91516">
        <w:tc>
          <w:tcPr>
            <w:tcW w:w="1558" w:type="dxa"/>
          </w:tcPr>
          <w:p w14:paraId="301451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431</w:t>
            </w:r>
          </w:p>
        </w:tc>
        <w:tc>
          <w:tcPr>
            <w:tcW w:w="1418" w:type="dxa"/>
          </w:tcPr>
          <w:p w14:paraId="167E01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478019.72</w:t>
            </w:r>
          </w:p>
        </w:tc>
        <w:tc>
          <w:tcPr>
            <w:tcW w:w="1559" w:type="dxa"/>
          </w:tcPr>
          <w:p w14:paraId="7AF96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1308724.26</w:t>
            </w:r>
          </w:p>
        </w:tc>
        <w:tc>
          <w:tcPr>
            <w:tcW w:w="2268" w:type="dxa"/>
            <w:vAlign w:val="center"/>
          </w:tcPr>
          <w:p w14:paraId="4DF4A8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E0388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89CCA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7FC7DE" w14:textId="77777777" w:rsidTr="00B91516">
        <w:tc>
          <w:tcPr>
            <w:tcW w:w="1558" w:type="dxa"/>
          </w:tcPr>
          <w:p w14:paraId="679580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432</w:t>
            </w:r>
          </w:p>
        </w:tc>
        <w:tc>
          <w:tcPr>
            <w:tcW w:w="1418" w:type="dxa"/>
          </w:tcPr>
          <w:p w14:paraId="6D761B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478041.17</w:t>
            </w:r>
          </w:p>
        </w:tc>
        <w:tc>
          <w:tcPr>
            <w:tcW w:w="1559" w:type="dxa"/>
          </w:tcPr>
          <w:p w14:paraId="671669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1308674.47</w:t>
            </w:r>
          </w:p>
        </w:tc>
        <w:tc>
          <w:tcPr>
            <w:tcW w:w="2268" w:type="dxa"/>
            <w:vAlign w:val="center"/>
          </w:tcPr>
          <w:p w14:paraId="61DD63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548A8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F8071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8281E73" w14:textId="77777777" w:rsidTr="00B91516">
        <w:tc>
          <w:tcPr>
            <w:tcW w:w="1558" w:type="dxa"/>
          </w:tcPr>
          <w:p w14:paraId="7A2345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433</w:t>
            </w:r>
          </w:p>
        </w:tc>
        <w:tc>
          <w:tcPr>
            <w:tcW w:w="1418" w:type="dxa"/>
          </w:tcPr>
          <w:p w14:paraId="363A6F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478038.60</w:t>
            </w:r>
          </w:p>
        </w:tc>
        <w:tc>
          <w:tcPr>
            <w:tcW w:w="1559" w:type="dxa"/>
          </w:tcPr>
          <w:p w14:paraId="7AD9C5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1308667.69</w:t>
            </w:r>
          </w:p>
        </w:tc>
        <w:tc>
          <w:tcPr>
            <w:tcW w:w="2268" w:type="dxa"/>
            <w:vAlign w:val="center"/>
          </w:tcPr>
          <w:p w14:paraId="0F6F92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64B19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A0C62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B6D112" w14:textId="77777777" w:rsidTr="00B91516">
        <w:tc>
          <w:tcPr>
            <w:tcW w:w="1558" w:type="dxa"/>
          </w:tcPr>
          <w:p w14:paraId="162506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434</w:t>
            </w:r>
          </w:p>
        </w:tc>
        <w:tc>
          <w:tcPr>
            <w:tcW w:w="1418" w:type="dxa"/>
          </w:tcPr>
          <w:p w14:paraId="25767B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478045.04</w:t>
            </w:r>
          </w:p>
        </w:tc>
        <w:tc>
          <w:tcPr>
            <w:tcW w:w="1559" w:type="dxa"/>
          </w:tcPr>
          <w:p w14:paraId="4D65BC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1308665.48</w:t>
            </w:r>
          </w:p>
        </w:tc>
        <w:tc>
          <w:tcPr>
            <w:tcW w:w="2268" w:type="dxa"/>
            <w:vAlign w:val="center"/>
          </w:tcPr>
          <w:p w14:paraId="52ED03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99C49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BB0D3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AB0537" w14:textId="77777777" w:rsidTr="00B91516">
        <w:tc>
          <w:tcPr>
            <w:tcW w:w="1558" w:type="dxa"/>
          </w:tcPr>
          <w:p w14:paraId="357F85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435</w:t>
            </w:r>
          </w:p>
        </w:tc>
        <w:tc>
          <w:tcPr>
            <w:tcW w:w="1418" w:type="dxa"/>
          </w:tcPr>
          <w:p w14:paraId="78267B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478054.74</w:t>
            </w:r>
          </w:p>
        </w:tc>
        <w:tc>
          <w:tcPr>
            <w:tcW w:w="1559" w:type="dxa"/>
          </w:tcPr>
          <w:p w14:paraId="775BD1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1308652.65</w:t>
            </w:r>
          </w:p>
        </w:tc>
        <w:tc>
          <w:tcPr>
            <w:tcW w:w="2268" w:type="dxa"/>
            <w:vAlign w:val="center"/>
          </w:tcPr>
          <w:p w14:paraId="188AE2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3243A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FD724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49D9C7" w14:textId="77777777" w:rsidTr="00B91516">
        <w:tc>
          <w:tcPr>
            <w:tcW w:w="1558" w:type="dxa"/>
          </w:tcPr>
          <w:p w14:paraId="2AF3F2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436</w:t>
            </w:r>
          </w:p>
        </w:tc>
        <w:tc>
          <w:tcPr>
            <w:tcW w:w="1418" w:type="dxa"/>
          </w:tcPr>
          <w:p w14:paraId="6BB5E0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478049.77</w:t>
            </w:r>
          </w:p>
        </w:tc>
        <w:tc>
          <w:tcPr>
            <w:tcW w:w="1559" w:type="dxa"/>
          </w:tcPr>
          <w:p w14:paraId="3B7C67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1308644.44</w:t>
            </w:r>
          </w:p>
        </w:tc>
        <w:tc>
          <w:tcPr>
            <w:tcW w:w="2268" w:type="dxa"/>
            <w:vAlign w:val="center"/>
          </w:tcPr>
          <w:p w14:paraId="2E9082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8F783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A8E4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61C5FC9" w14:textId="77777777" w:rsidTr="00B91516">
        <w:tc>
          <w:tcPr>
            <w:tcW w:w="1558" w:type="dxa"/>
          </w:tcPr>
          <w:p w14:paraId="3C347A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437</w:t>
            </w:r>
          </w:p>
        </w:tc>
        <w:tc>
          <w:tcPr>
            <w:tcW w:w="1418" w:type="dxa"/>
          </w:tcPr>
          <w:p w14:paraId="4439B3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478061.75</w:t>
            </w:r>
          </w:p>
        </w:tc>
        <w:tc>
          <w:tcPr>
            <w:tcW w:w="1559" w:type="dxa"/>
          </w:tcPr>
          <w:p w14:paraId="74A0BE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1308643.34</w:t>
            </w:r>
          </w:p>
        </w:tc>
        <w:tc>
          <w:tcPr>
            <w:tcW w:w="2268" w:type="dxa"/>
            <w:vAlign w:val="center"/>
          </w:tcPr>
          <w:p w14:paraId="55CA8E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6B67D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1F885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45AF741" w14:textId="77777777" w:rsidTr="00B91516">
        <w:tc>
          <w:tcPr>
            <w:tcW w:w="1558" w:type="dxa"/>
          </w:tcPr>
          <w:p w14:paraId="299367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438</w:t>
            </w:r>
          </w:p>
        </w:tc>
        <w:tc>
          <w:tcPr>
            <w:tcW w:w="1418" w:type="dxa"/>
          </w:tcPr>
          <w:p w14:paraId="16FE3B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478064.70</w:t>
            </w:r>
          </w:p>
        </w:tc>
        <w:tc>
          <w:tcPr>
            <w:tcW w:w="1559" w:type="dxa"/>
          </w:tcPr>
          <w:p w14:paraId="3238F4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1308639.41</w:t>
            </w:r>
          </w:p>
        </w:tc>
        <w:tc>
          <w:tcPr>
            <w:tcW w:w="2268" w:type="dxa"/>
            <w:vAlign w:val="center"/>
          </w:tcPr>
          <w:p w14:paraId="4DF640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B0FA3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1EEE1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5313DE4" w14:textId="77777777" w:rsidTr="00B91516">
        <w:tc>
          <w:tcPr>
            <w:tcW w:w="1558" w:type="dxa"/>
          </w:tcPr>
          <w:p w14:paraId="10CC66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439</w:t>
            </w:r>
          </w:p>
        </w:tc>
        <w:tc>
          <w:tcPr>
            <w:tcW w:w="1418" w:type="dxa"/>
          </w:tcPr>
          <w:p w14:paraId="0C723C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478110.79</w:t>
            </w:r>
          </w:p>
        </w:tc>
        <w:tc>
          <w:tcPr>
            <w:tcW w:w="1559" w:type="dxa"/>
          </w:tcPr>
          <w:p w14:paraId="1576E3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1308579.05</w:t>
            </w:r>
          </w:p>
        </w:tc>
        <w:tc>
          <w:tcPr>
            <w:tcW w:w="2268" w:type="dxa"/>
            <w:vAlign w:val="center"/>
          </w:tcPr>
          <w:p w14:paraId="0CFF3C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CBDE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62BB0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7BD5E35" w14:textId="77777777" w:rsidTr="00B91516">
        <w:tc>
          <w:tcPr>
            <w:tcW w:w="1558" w:type="dxa"/>
          </w:tcPr>
          <w:p w14:paraId="1D2009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440</w:t>
            </w:r>
          </w:p>
        </w:tc>
        <w:tc>
          <w:tcPr>
            <w:tcW w:w="1418" w:type="dxa"/>
          </w:tcPr>
          <w:p w14:paraId="7126C8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478254.83</w:t>
            </w:r>
          </w:p>
        </w:tc>
        <w:tc>
          <w:tcPr>
            <w:tcW w:w="1559" w:type="dxa"/>
          </w:tcPr>
          <w:p w14:paraId="77EAEF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1308581.41</w:t>
            </w:r>
          </w:p>
        </w:tc>
        <w:tc>
          <w:tcPr>
            <w:tcW w:w="2268" w:type="dxa"/>
            <w:vAlign w:val="center"/>
          </w:tcPr>
          <w:p w14:paraId="0AEEF7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C8A21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A422C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17E168" w14:textId="77777777" w:rsidTr="00B91516">
        <w:tc>
          <w:tcPr>
            <w:tcW w:w="1558" w:type="dxa"/>
          </w:tcPr>
          <w:p w14:paraId="46D3F7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441</w:t>
            </w:r>
          </w:p>
        </w:tc>
        <w:tc>
          <w:tcPr>
            <w:tcW w:w="1418" w:type="dxa"/>
          </w:tcPr>
          <w:p w14:paraId="4CD4CB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478259.45</w:t>
            </w:r>
          </w:p>
        </w:tc>
        <w:tc>
          <w:tcPr>
            <w:tcW w:w="1559" w:type="dxa"/>
          </w:tcPr>
          <w:p w14:paraId="1A9E60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1308581.48</w:t>
            </w:r>
          </w:p>
        </w:tc>
        <w:tc>
          <w:tcPr>
            <w:tcW w:w="2268" w:type="dxa"/>
            <w:vAlign w:val="center"/>
          </w:tcPr>
          <w:p w14:paraId="48FB93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647AB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67D0A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36585F" w14:textId="77777777" w:rsidTr="00B91516">
        <w:tc>
          <w:tcPr>
            <w:tcW w:w="1558" w:type="dxa"/>
          </w:tcPr>
          <w:p w14:paraId="0D2F5A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442</w:t>
            </w:r>
          </w:p>
        </w:tc>
        <w:tc>
          <w:tcPr>
            <w:tcW w:w="1418" w:type="dxa"/>
          </w:tcPr>
          <w:p w14:paraId="6CABF2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478331.57</w:t>
            </w:r>
          </w:p>
        </w:tc>
        <w:tc>
          <w:tcPr>
            <w:tcW w:w="1559" w:type="dxa"/>
          </w:tcPr>
          <w:p w14:paraId="1B8573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1308599.97</w:t>
            </w:r>
          </w:p>
        </w:tc>
        <w:tc>
          <w:tcPr>
            <w:tcW w:w="2268" w:type="dxa"/>
            <w:vAlign w:val="center"/>
          </w:tcPr>
          <w:p w14:paraId="69B292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2AC1C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FBF3A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745239" w14:textId="77777777" w:rsidTr="00B91516">
        <w:tc>
          <w:tcPr>
            <w:tcW w:w="1558" w:type="dxa"/>
          </w:tcPr>
          <w:p w14:paraId="6DE8E5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443</w:t>
            </w:r>
          </w:p>
        </w:tc>
        <w:tc>
          <w:tcPr>
            <w:tcW w:w="1418" w:type="dxa"/>
          </w:tcPr>
          <w:p w14:paraId="1AB9CA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478335.80</w:t>
            </w:r>
          </w:p>
        </w:tc>
        <w:tc>
          <w:tcPr>
            <w:tcW w:w="1559" w:type="dxa"/>
          </w:tcPr>
          <w:p w14:paraId="64A7D5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1308601.26</w:t>
            </w:r>
          </w:p>
        </w:tc>
        <w:tc>
          <w:tcPr>
            <w:tcW w:w="2268" w:type="dxa"/>
            <w:vAlign w:val="center"/>
          </w:tcPr>
          <w:p w14:paraId="15AAF4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A7B25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16C36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7B93924" w14:textId="77777777" w:rsidTr="00B91516">
        <w:tc>
          <w:tcPr>
            <w:tcW w:w="1558" w:type="dxa"/>
          </w:tcPr>
          <w:p w14:paraId="5C8340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444</w:t>
            </w:r>
          </w:p>
        </w:tc>
        <w:tc>
          <w:tcPr>
            <w:tcW w:w="1418" w:type="dxa"/>
          </w:tcPr>
          <w:p w14:paraId="325243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478342.02</w:t>
            </w:r>
          </w:p>
        </w:tc>
        <w:tc>
          <w:tcPr>
            <w:tcW w:w="1559" w:type="dxa"/>
          </w:tcPr>
          <w:p w14:paraId="18EF24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1308602.19</w:t>
            </w:r>
          </w:p>
        </w:tc>
        <w:tc>
          <w:tcPr>
            <w:tcW w:w="2268" w:type="dxa"/>
            <w:vAlign w:val="center"/>
          </w:tcPr>
          <w:p w14:paraId="295605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41262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069D9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D33D9A" w14:textId="77777777" w:rsidTr="00B91516">
        <w:tc>
          <w:tcPr>
            <w:tcW w:w="1558" w:type="dxa"/>
          </w:tcPr>
          <w:p w14:paraId="47D1FD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445</w:t>
            </w:r>
          </w:p>
        </w:tc>
        <w:tc>
          <w:tcPr>
            <w:tcW w:w="1418" w:type="dxa"/>
          </w:tcPr>
          <w:p w14:paraId="5DF17F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478409.63</w:t>
            </w:r>
          </w:p>
        </w:tc>
        <w:tc>
          <w:tcPr>
            <w:tcW w:w="1559" w:type="dxa"/>
          </w:tcPr>
          <w:p w14:paraId="14BEAD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1308637.19</w:t>
            </w:r>
          </w:p>
        </w:tc>
        <w:tc>
          <w:tcPr>
            <w:tcW w:w="2268" w:type="dxa"/>
            <w:vAlign w:val="center"/>
          </w:tcPr>
          <w:p w14:paraId="721710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9E9FF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0EA47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F509948" w14:textId="77777777" w:rsidTr="00B91516">
        <w:tc>
          <w:tcPr>
            <w:tcW w:w="1558" w:type="dxa"/>
          </w:tcPr>
          <w:p w14:paraId="00EF1A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446</w:t>
            </w:r>
          </w:p>
        </w:tc>
        <w:tc>
          <w:tcPr>
            <w:tcW w:w="1418" w:type="dxa"/>
          </w:tcPr>
          <w:p w14:paraId="6FE247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478480.55</w:t>
            </w:r>
          </w:p>
        </w:tc>
        <w:tc>
          <w:tcPr>
            <w:tcW w:w="1559" w:type="dxa"/>
          </w:tcPr>
          <w:p w14:paraId="56EAC1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1308641.70</w:t>
            </w:r>
          </w:p>
        </w:tc>
        <w:tc>
          <w:tcPr>
            <w:tcW w:w="2268" w:type="dxa"/>
            <w:vAlign w:val="center"/>
          </w:tcPr>
          <w:p w14:paraId="071D5B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C580A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89536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1F7AA5" w14:textId="77777777" w:rsidTr="00B91516">
        <w:tc>
          <w:tcPr>
            <w:tcW w:w="1558" w:type="dxa"/>
          </w:tcPr>
          <w:p w14:paraId="52156E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447</w:t>
            </w:r>
          </w:p>
        </w:tc>
        <w:tc>
          <w:tcPr>
            <w:tcW w:w="1418" w:type="dxa"/>
          </w:tcPr>
          <w:p w14:paraId="1B4283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478516.05</w:t>
            </w:r>
          </w:p>
        </w:tc>
        <w:tc>
          <w:tcPr>
            <w:tcW w:w="1559" w:type="dxa"/>
          </w:tcPr>
          <w:p w14:paraId="61C699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1308629.92</w:t>
            </w:r>
          </w:p>
        </w:tc>
        <w:tc>
          <w:tcPr>
            <w:tcW w:w="2268" w:type="dxa"/>
            <w:vAlign w:val="center"/>
          </w:tcPr>
          <w:p w14:paraId="1B024B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21D1C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1D2F5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600F05" w14:textId="77777777" w:rsidTr="00B91516">
        <w:tc>
          <w:tcPr>
            <w:tcW w:w="1558" w:type="dxa"/>
          </w:tcPr>
          <w:p w14:paraId="63B0F0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448</w:t>
            </w:r>
          </w:p>
        </w:tc>
        <w:tc>
          <w:tcPr>
            <w:tcW w:w="1418" w:type="dxa"/>
          </w:tcPr>
          <w:p w14:paraId="1609E8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478522.12</w:t>
            </w:r>
          </w:p>
        </w:tc>
        <w:tc>
          <w:tcPr>
            <w:tcW w:w="1559" w:type="dxa"/>
          </w:tcPr>
          <w:p w14:paraId="15312F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1308644.39</w:t>
            </w:r>
          </w:p>
        </w:tc>
        <w:tc>
          <w:tcPr>
            <w:tcW w:w="2268" w:type="dxa"/>
            <w:vAlign w:val="center"/>
          </w:tcPr>
          <w:p w14:paraId="1AEB15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7AC84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05531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247246" w14:textId="77777777" w:rsidTr="00B91516">
        <w:tc>
          <w:tcPr>
            <w:tcW w:w="1558" w:type="dxa"/>
          </w:tcPr>
          <w:p w14:paraId="432D03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449</w:t>
            </w:r>
          </w:p>
        </w:tc>
        <w:tc>
          <w:tcPr>
            <w:tcW w:w="1418" w:type="dxa"/>
          </w:tcPr>
          <w:p w14:paraId="30F54A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478546.02</w:t>
            </w:r>
          </w:p>
        </w:tc>
        <w:tc>
          <w:tcPr>
            <w:tcW w:w="1559" w:type="dxa"/>
          </w:tcPr>
          <w:p w14:paraId="4D284B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1308645.91</w:t>
            </w:r>
          </w:p>
        </w:tc>
        <w:tc>
          <w:tcPr>
            <w:tcW w:w="2268" w:type="dxa"/>
            <w:vAlign w:val="center"/>
          </w:tcPr>
          <w:p w14:paraId="1DF072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C6F1E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E02F2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308B02" w14:textId="77777777" w:rsidTr="00B91516">
        <w:tc>
          <w:tcPr>
            <w:tcW w:w="1558" w:type="dxa"/>
          </w:tcPr>
          <w:p w14:paraId="1B40AD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450</w:t>
            </w:r>
          </w:p>
        </w:tc>
        <w:tc>
          <w:tcPr>
            <w:tcW w:w="1418" w:type="dxa"/>
          </w:tcPr>
          <w:p w14:paraId="1B46A8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478569.14</w:t>
            </w:r>
          </w:p>
        </w:tc>
        <w:tc>
          <w:tcPr>
            <w:tcW w:w="1559" w:type="dxa"/>
          </w:tcPr>
          <w:p w14:paraId="00AD36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1308679.25</w:t>
            </w:r>
          </w:p>
        </w:tc>
        <w:tc>
          <w:tcPr>
            <w:tcW w:w="2268" w:type="dxa"/>
            <w:vAlign w:val="center"/>
          </w:tcPr>
          <w:p w14:paraId="100294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DF512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DE214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73E3A9" w14:textId="77777777" w:rsidTr="00B91516">
        <w:tc>
          <w:tcPr>
            <w:tcW w:w="1558" w:type="dxa"/>
          </w:tcPr>
          <w:p w14:paraId="6251B3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451</w:t>
            </w:r>
          </w:p>
        </w:tc>
        <w:tc>
          <w:tcPr>
            <w:tcW w:w="1418" w:type="dxa"/>
          </w:tcPr>
          <w:p w14:paraId="736BA4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478590.39</w:t>
            </w:r>
          </w:p>
        </w:tc>
        <w:tc>
          <w:tcPr>
            <w:tcW w:w="1559" w:type="dxa"/>
          </w:tcPr>
          <w:p w14:paraId="03A00F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1308673.04</w:t>
            </w:r>
          </w:p>
        </w:tc>
        <w:tc>
          <w:tcPr>
            <w:tcW w:w="2268" w:type="dxa"/>
            <w:vAlign w:val="center"/>
          </w:tcPr>
          <w:p w14:paraId="2E8BAF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FE5F9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49D37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B6BAA1" w14:textId="77777777" w:rsidTr="00B91516">
        <w:tc>
          <w:tcPr>
            <w:tcW w:w="1558" w:type="dxa"/>
          </w:tcPr>
          <w:p w14:paraId="4EF198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452</w:t>
            </w:r>
          </w:p>
        </w:tc>
        <w:tc>
          <w:tcPr>
            <w:tcW w:w="1418" w:type="dxa"/>
          </w:tcPr>
          <w:p w14:paraId="258177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478608.42</w:t>
            </w:r>
          </w:p>
        </w:tc>
        <w:tc>
          <w:tcPr>
            <w:tcW w:w="1559" w:type="dxa"/>
          </w:tcPr>
          <w:p w14:paraId="72C3EC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1308664.57</w:t>
            </w:r>
          </w:p>
        </w:tc>
        <w:tc>
          <w:tcPr>
            <w:tcW w:w="2268" w:type="dxa"/>
            <w:vAlign w:val="center"/>
          </w:tcPr>
          <w:p w14:paraId="6158B1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2AFA7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7BD56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176B2A" w14:textId="77777777" w:rsidTr="00B91516">
        <w:tc>
          <w:tcPr>
            <w:tcW w:w="1558" w:type="dxa"/>
          </w:tcPr>
          <w:p w14:paraId="0E227E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453</w:t>
            </w:r>
          </w:p>
        </w:tc>
        <w:tc>
          <w:tcPr>
            <w:tcW w:w="1418" w:type="dxa"/>
          </w:tcPr>
          <w:p w14:paraId="5C493C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478614.90</w:t>
            </w:r>
          </w:p>
        </w:tc>
        <w:tc>
          <w:tcPr>
            <w:tcW w:w="1559" w:type="dxa"/>
          </w:tcPr>
          <w:p w14:paraId="00B1BD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1308661.64</w:t>
            </w:r>
          </w:p>
        </w:tc>
        <w:tc>
          <w:tcPr>
            <w:tcW w:w="2268" w:type="dxa"/>
            <w:vAlign w:val="center"/>
          </w:tcPr>
          <w:p w14:paraId="3DC7C2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37DFB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331AF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2B4F325" w14:textId="77777777" w:rsidTr="00B91516">
        <w:tc>
          <w:tcPr>
            <w:tcW w:w="1558" w:type="dxa"/>
          </w:tcPr>
          <w:p w14:paraId="3176E1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454</w:t>
            </w:r>
          </w:p>
        </w:tc>
        <w:tc>
          <w:tcPr>
            <w:tcW w:w="1418" w:type="dxa"/>
          </w:tcPr>
          <w:p w14:paraId="38AC77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478724.92</w:t>
            </w:r>
          </w:p>
        </w:tc>
        <w:tc>
          <w:tcPr>
            <w:tcW w:w="1559" w:type="dxa"/>
          </w:tcPr>
          <w:p w14:paraId="4B805A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1308588.99</w:t>
            </w:r>
          </w:p>
        </w:tc>
        <w:tc>
          <w:tcPr>
            <w:tcW w:w="2268" w:type="dxa"/>
            <w:vAlign w:val="center"/>
          </w:tcPr>
          <w:p w14:paraId="162226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721B1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2ADDA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B1FA890" w14:textId="77777777" w:rsidTr="00B91516">
        <w:tc>
          <w:tcPr>
            <w:tcW w:w="1558" w:type="dxa"/>
          </w:tcPr>
          <w:p w14:paraId="72E090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455</w:t>
            </w:r>
          </w:p>
        </w:tc>
        <w:tc>
          <w:tcPr>
            <w:tcW w:w="1418" w:type="dxa"/>
          </w:tcPr>
          <w:p w14:paraId="2C1967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478743.38</w:t>
            </w:r>
          </w:p>
        </w:tc>
        <w:tc>
          <w:tcPr>
            <w:tcW w:w="1559" w:type="dxa"/>
          </w:tcPr>
          <w:p w14:paraId="65A66E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1308576.59</w:t>
            </w:r>
          </w:p>
        </w:tc>
        <w:tc>
          <w:tcPr>
            <w:tcW w:w="2268" w:type="dxa"/>
            <w:vAlign w:val="center"/>
          </w:tcPr>
          <w:p w14:paraId="3CF3B6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CAC7A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EE11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3F9C78" w14:textId="77777777" w:rsidTr="00B91516">
        <w:tc>
          <w:tcPr>
            <w:tcW w:w="1558" w:type="dxa"/>
          </w:tcPr>
          <w:p w14:paraId="689282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456</w:t>
            </w:r>
          </w:p>
        </w:tc>
        <w:tc>
          <w:tcPr>
            <w:tcW w:w="1418" w:type="dxa"/>
          </w:tcPr>
          <w:p w14:paraId="57B711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478751.43</w:t>
            </w:r>
          </w:p>
        </w:tc>
        <w:tc>
          <w:tcPr>
            <w:tcW w:w="1559" w:type="dxa"/>
          </w:tcPr>
          <w:p w14:paraId="252FD7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1308571.72</w:t>
            </w:r>
          </w:p>
        </w:tc>
        <w:tc>
          <w:tcPr>
            <w:tcW w:w="2268" w:type="dxa"/>
            <w:vAlign w:val="center"/>
          </w:tcPr>
          <w:p w14:paraId="377695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B4051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D88AC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598A88" w14:textId="77777777" w:rsidTr="00B91516">
        <w:tc>
          <w:tcPr>
            <w:tcW w:w="1558" w:type="dxa"/>
          </w:tcPr>
          <w:p w14:paraId="166269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457</w:t>
            </w:r>
          </w:p>
        </w:tc>
        <w:tc>
          <w:tcPr>
            <w:tcW w:w="1418" w:type="dxa"/>
          </w:tcPr>
          <w:p w14:paraId="58747A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478762.96</w:t>
            </w:r>
          </w:p>
        </w:tc>
        <w:tc>
          <w:tcPr>
            <w:tcW w:w="1559" w:type="dxa"/>
          </w:tcPr>
          <w:p w14:paraId="0787C3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1308563.44</w:t>
            </w:r>
          </w:p>
        </w:tc>
        <w:tc>
          <w:tcPr>
            <w:tcW w:w="2268" w:type="dxa"/>
            <w:vAlign w:val="center"/>
          </w:tcPr>
          <w:p w14:paraId="7E5139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D266D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639AA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77B60E" w14:textId="77777777" w:rsidTr="00B91516">
        <w:tc>
          <w:tcPr>
            <w:tcW w:w="1558" w:type="dxa"/>
          </w:tcPr>
          <w:p w14:paraId="2F244F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458</w:t>
            </w:r>
          </w:p>
        </w:tc>
        <w:tc>
          <w:tcPr>
            <w:tcW w:w="1418" w:type="dxa"/>
          </w:tcPr>
          <w:p w14:paraId="1EF7E4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478791.28</w:t>
            </w:r>
          </w:p>
        </w:tc>
        <w:tc>
          <w:tcPr>
            <w:tcW w:w="1559" w:type="dxa"/>
          </w:tcPr>
          <w:p w14:paraId="26F7AF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1308546.88</w:t>
            </w:r>
          </w:p>
        </w:tc>
        <w:tc>
          <w:tcPr>
            <w:tcW w:w="2268" w:type="dxa"/>
            <w:vAlign w:val="center"/>
          </w:tcPr>
          <w:p w14:paraId="0705BF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288F0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A6CE4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C018501" w14:textId="77777777" w:rsidTr="00B91516">
        <w:tc>
          <w:tcPr>
            <w:tcW w:w="1558" w:type="dxa"/>
          </w:tcPr>
          <w:p w14:paraId="719004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459</w:t>
            </w:r>
          </w:p>
        </w:tc>
        <w:tc>
          <w:tcPr>
            <w:tcW w:w="1418" w:type="dxa"/>
          </w:tcPr>
          <w:p w14:paraId="3CFD7B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478824.87</w:t>
            </w:r>
          </w:p>
        </w:tc>
        <w:tc>
          <w:tcPr>
            <w:tcW w:w="1559" w:type="dxa"/>
          </w:tcPr>
          <w:p w14:paraId="63817E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1308540.98</w:t>
            </w:r>
          </w:p>
        </w:tc>
        <w:tc>
          <w:tcPr>
            <w:tcW w:w="2268" w:type="dxa"/>
            <w:vAlign w:val="center"/>
          </w:tcPr>
          <w:p w14:paraId="79E075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31276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6573E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5D2506" w14:textId="77777777" w:rsidTr="00B91516">
        <w:tc>
          <w:tcPr>
            <w:tcW w:w="1558" w:type="dxa"/>
          </w:tcPr>
          <w:p w14:paraId="215848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460</w:t>
            </w:r>
          </w:p>
        </w:tc>
        <w:tc>
          <w:tcPr>
            <w:tcW w:w="1418" w:type="dxa"/>
          </w:tcPr>
          <w:p w14:paraId="52EE18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478863.88</w:t>
            </w:r>
          </w:p>
        </w:tc>
        <w:tc>
          <w:tcPr>
            <w:tcW w:w="1559" w:type="dxa"/>
          </w:tcPr>
          <w:p w14:paraId="131D5E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1308539.13</w:t>
            </w:r>
          </w:p>
        </w:tc>
        <w:tc>
          <w:tcPr>
            <w:tcW w:w="2268" w:type="dxa"/>
            <w:vAlign w:val="center"/>
          </w:tcPr>
          <w:p w14:paraId="68D05A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C3C4C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05C0C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928E44" w14:textId="77777777" w:rsidTr="00B91516">
        <w:tc>
          <w:tcPr>
            <w:tcW w:w="1558" w:type="dxa"/>
          </w:tcPr>
          <w:p w14:paraId="6E623B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461</w:t>
            </w:r>
          </w:p>
        </w:tc>
        <w:tc>
          <w:tcPr>
            <w:tcW w:w="1418" w:type="dxa"/>
          </w:tcPr>
          <w:p w14:paraId="49892C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478898.98</w:t>
            </w:r>
          </w:p>
        </w:tc>
        <w:tc>
          <w:tcPr>
            <w:tcW w:w="1559" w:type="dxa"/>
          </w:tcPr>
          <w:p w14:paraId="2E8765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1308538.55</w:t>
            </w:r>
          </w:p>
        </w:tc>
        <w:tc>
          <w:tcPr>
            <w:tcW w:w="2268" w:type="dxa"/>
            <w:vAlign w:val="center"/>
          </w:tcPr>
          <w:p w14:paraId="1B5CE4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5B102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2AF21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3AF613" w14:textId="77777777" w:rsidTr="00B91516">
        <w:tc>
          <w:tcPr>
            <w:tcW w:w="1558" w:type="dxa"/>
          </w:tcPr>
          <w:p w14:paraId="78688B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462</w:t>
            </w:r>
          </w:p>
        </w:tc>
        <w:tc>
          <w:tcPr>
            <w:tcW w:w="1418" w:type="dxa"/>
          </w:tcPr>
          <w:p w14:paraId="5DB0A2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478938.32</w:t>
            </w:r>
          </w:p>
        </w:tc>
        <w:tc>
          <w:tcPr>
            <w:tcW w:w="1559" w:type="dxa"/>
          </w:tcPr>
          <w:p w14:paraId="5C44CE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1308538.98</w:t>
            </w:r>
          </w:p>
        </w:tc>
        <w:tc>
          <w:tcPr>
            <w:tcW w:w="2268" w:type="dxa"/>
            <w:vAlign w:val="center"/>
          </w:tcPr>
          <w:p w14:paraId="56B1A8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8ABB7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A273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E78F85" w14:textId="77777777" w:rsidTr="00B91516">
        <w:tc>
          <w:tcPr>
            <w:tcW w:w="1558" w:type="dxa"/>
          </w:tcPr>
          <w:p w14:paraId="15FF2A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463</w:t>
            </w:r>
          </w:p>
        </w:tc>
        <w:tc>
          <w:tcPr>
            <w:tcW w:w="1418" w:type="dxa"/>
          </w:tcPr>
          <w:p w14:paraId="79036EB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478940.59</w:t>
            </w:r>
          </w:p>
        </w:tc>
        <w:tc>
          <w:tcPr>
            <w:tcW w:w="1559" w:type="dxa"/>
          </w:tcPr>
          <w:p w14:paraId="13BB9A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1308542.15</w:t>
            </w:r>
          </w:p>
        </w:tc>
        <w:tc>
          <w:tcPr>
            <w:tcW w:w="2268" w:type="dxa"/>
            <w:vAlign w:val="center"/>
          </w:tcPr>
          <w:p w14:paraId="1F3184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9AE55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00542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0588E2" w14:textId="77777777" w:rsidTr="00B91516">
        <w:tc>
          <w:tcPr>
            <w:tcW w:w="1558" w:type="dxa"/>
          </w:tcPr>
          <w:p w14:paraId="6279B0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464</w:t>
            </w:r>
          </w:p>
        </w:tc>
        <w:tc>
          <w:tcPr>
            <w:tcW w:w="1418" w:type="dxa"/>
          </w:tcPr>
          <w:p w14:paraId="716A12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478940.34</w:t>
            </w:r>
          </w:p>
        </w:tc>
        <w:tc>
          <w:tcPr>
            <w:tcW w:w="1559" w:type="dxa"/>
          </w:tcPr>
          <w:p w14:paraId="0D44A3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1308548.11</w:t>
            </w:r>
          </w:p>
        </w:tc>
        <w:tc>
          <w:tcPr>
            <w:tcW w:w="2268" w:type="dxa"/>
            <w:vAlign w:val="center"/>
          </w:tcPr>
          <w:p w14:paraId="1D3765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14B3E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EA3DA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8504CA" w14:textId="77777777" w:rsidTr="00B91516">
        <w:tc>
          <w:tcPr>
            <w:tcW w:w="1558" w:type="dxa"/>
          </w:tcPr>
          <w:p w14:paraId="3260F8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465</w:t>
            </w:r>
          </w:p>
        </w:tc>
        <w:tc>
          <w:tcPr>
            <w:tcW w:w="1418" w:type="dxa"/>
          </w:tcPr>
          <w:p w14:paraId="4D1FB6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478938.54</w:t>
            </w:r>
          </w:p>
        </w:tc>
        <w:tc>
          <w:tcPr>
            <w:tcW w:w="1559" w:type="dxa"/>
          </w:tcPr>
          <w:p w14:paraId="54B354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1308554.07</w:t>
            </w:r>
          </w:p>
        </w:tc>
        <w:tc>
          <w:tcPr>
            <w:tcW w:w="2268" w:type="dxa"/>
            <w:vAlign w:val="center"/>
          </w:tcPr>
          <w:p w14:paraId="7EAC17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B1B77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7D2FE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81C0A40" w14:textId="77777777" w:rsidTr="00B91516">
        <w:tc>
          <w:tcPr>
            <w:tcW w:w="1558" w:type="dxa"/>
          </w:tcPr>
          <w:p w14:paraId="0E1593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466</w:t>
            </w:r>
          </w:p>
        </w:tc>
        <w:tc>
          <w:tcPr>
            <w:tcW w:w="1418" w:type="dxa"/>
          </w:tcPr>
          <w:p w14:paraId="6CD4C2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478938.65</w:t>
            </w:r>
          </w:p>
        </w:tc>
        <w:tc>
          <w:tcPr>
            <w:tcW w:w="1559" w:type="dxa"/>
          </w:tcPr>
          <w:p w14:paraId="393088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1308567.87</w:t>
            </w:r>
          </w:p>
        </w:tc>
        <w:tc>
          <w:tcPr>
            <w:tcW w:w="2268" w:type="dxa"/>
            <w:vAlign w:val="center"/>
          </w:tcPr>
          <w:p w14:paraId="15FB25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ED70A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AA99D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739D87" w14:textId="77777777" w:rsidTr="00B91516">
        <w:tc>
          <w:tcPr>
            <w:tcW w:w="1558" w:type="dxa"/>
          </w:tcPr>
          <w:p w14:paraId="46C216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467</w:t>
            </w:r>
          </w:p>
        </w:tc>
        <w:tc>
          <w:tcPr>
            <w:tcW w:w="1418" w:type="dxa"/>
          </w:tcPr>
          <w:p w14:paraId="1EF8A4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478938.70</w:t>
            </w:r>
          </w:p>
        </w:tc>
        <w:tc>
          <w:tcPr>
            <w:tcW w:w="1559" w:type="dxa"/>
          </w:tcPr>
          <w:p w14:paraId="43C407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1308574.24</w:t>
            </w:r>
          </w:p>
        </w:tc>
        <w:tc>
          <w:tcPr>
            <w:tcW w:w="2268" w:type="dxa"/>
            <w:vAlign w:val="center"/>
          </w:tcPr>
          <w:p w14:paraId="5256DD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97FE4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A741C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57CFFD" w14:textId="77777777" w:rsidTr="00B91516">
        <w:tc>
          <w:tcPr>
            <w:tcW w:w="1558" w:type="dxa"/>
          </w:tcPr>
          <w:p w14:paraId="056EF7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468</w:t>
            </w:r>
          </w:p>
        </w:tc>
        <w:tc>
          <w:tcPr>
            <w:tcW w:w="1418" w:type="dxa"/>
          </w:tcPr>
          <w:p w14:paraId="0D11DB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478938.74</w:t>
            </w:r>
          </w:p>
        </w:tc>
        <w:tc>
          <w:tcPr>
            <w:tcW w:w="1559" w:type="dxa"/>
          </w:tcPr>
          <w:p w14:paraId="0119D7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1308593.36</w:t>
            </w:r>
          </w:p>
        </w:tc>
        <w:tc>
          <w:tcPr>
            <w:tcW w:w="2268" w:type="dxa"/>
            <w:vAlign w:val="center"/>
          </w:tcPr>
          <w:p w14:paraId="577208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CC05F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B1009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C3FD5A" w14:textId="77777777" w:rsidTr="00B91516">
        <w:tc>
          <w:tcPr>
            <w:tcW w:w="1558" w:type="dxa"/>
          </w:tcPr>
          <w:p w14:paraId="20D2C8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469</w:t>
            </w:r>
          </w:p>
        </w:tc>
        <w:tc>
          <w:tcPr>
            <w:tcW w:w="1418" w:type="dxa"/>
          </w:tcPr>
          <w:p w14:paraId="516EE4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478938.74</w:t>
            </w:r>
          </w:p>
        </w:tc>
        <w:tc>
          <w:tcPr>
            <w:tcW w:w="1559" w:type="dxa"/>
          </w:tcPr>
          <w:p w14:paraId="264886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1308598.92</w:t>
            </w:r>
          </w:p>
        </w:tc>
        <w:tc>
          <w:tcPr>
            <w:tcW w:w="2268" w:type="dxa"/>
            <w:vAlign w:val="center"/>
          </w:tcPr>
          <w:p w14:paraId="474F3D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5EA5A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AA011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9F8932F" w14:textId="77777777" w:rsidTr="00B91516">
        <w:tc>
          <w:tcPr>
            <w:tcW w:w="1558" w:type="dxa"/>
          </w:tcPr>
          <w:p w14:paraId="6EDB4B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470</w:t>
            </w:r>
          </w:p>
        </w:tc>
        <w:tc>
          <w:tcPr>
            <w:tcW w:w="1418" w:type="dxa"/>
          </w:tcPr>
          <w:p w14:paraId="6DF5C7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478938.75</w:t>
            </w:r>
          </w:p>
        </w:tc>
        <w:tc>
          <w:tcPr>
            <w:tcW w:w="1559" w:type="dxa"/>
          </w:tcPr>
          <w:p w14:paraId="08F3C0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1308624.00</w:t>
            </w:r>
          </w:p>
        </w:tc>
        <w:tc>
          <w:tcPr>
            <w:tcW w:w="2268" w:type="dxa"/>
            <w:vAlign w:val="center"/>
          </w:tcPr>
          <w:p w14:paraId="0A2A46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2CE57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10D65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47BBAE0" w14:textId="77777777" w:rsidTr="00B91516">
        <w:tc>
          <w:tcPr>
            <w:tcW w:w="1558" w:type="dxa"/>
          </w:tcPr>
          <w:p w14:paraId="60335F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471</w:t>
            </w:r>
          </w:p>
        </w:tc>
        <w:tc>
          <w:tcPr>
            <w:tcW w:w="1418" w:type="dxa"/>
          </w:tcPr>
          <w:p w14:paraId="2DEAFF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478938.79</w:t>
            </w:r>
          </w:p>
        </w:tc>
        <w:tc>
          <w:tcPr>
            <w:tcW w:w="1559" w:type="dxa"/>
          </w:tcPr>
          <w:p w14:paraId="2B5A1C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1308626.53</w:t>
            </w:r>
          </w:p>
        </w:tc>
        <w:tc>
          <w:tcPr>
            <w:tcW w:w="2268" w:type="dxa"/>
            <w:vAlign w:val="center"/>
          </w:tcPr>
          <w:p w14:paraId="3B0D3C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5DE88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51A13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B41A0E" w14:textId="77777777" w:rsidTr="00B91516">
        <w:tc>
          <w:tcPr>
            <w:tcW w:w="1558" w:type="dxa"/>
          </w:tcPr>
          <w:p w14:paraId="69BCF1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472</w:t>
            </w:r>
          </w:p>
        </w:tc>
        <w:tc>
          <w:tcPr>
            <w:tcW w:w="1418" w:type="dxa"/>
          </w:tcPr>
          <w:p w14:paraId="1081ED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478930.27</w:t>
            </w:r>
          </w:p>
        </w:tc>
        <w:tc>
          <w:tcPr>
            <w:tcW w:w="1559" w:type="dxa"/>
          </w:tcPr>
          <w:p w14:paraId="637633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1308629.44</w:t>
            </w:r>
          </w:p>
        </w:tc>
        <w:tc>
          <w:tcPr>
            <w:tcW w:w="2268" w:type="dxa"/>
            <w:vAlign w:val="center"/>
          </w:tcPr>
          <w:p w14:paraId="48A055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9FA65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62536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D778B6" w14:textId="77777777" w:rsidTr="00B91516">
        <w:tc>
          <w:tcPr>
            <w:tcW w:w="1558" w:type="dxa"/>
          </w:tcPr>
          <w:p w14:paraId="245885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473</w:t>
            </w:r>
          </w:p>
        </w:tc>
        <w:tc>
          <w:tcPr>
            <w:tcW w:w="1418" w:type="dxa"/>
          </w:tcPr>
          <w:p w14:paraId="72F8B2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478912.11</w:t>
            </w:r>
          </w:p>
        </w:tc>
        <w:tc>
          <w:tcPr>
            <w:tcW w:w="1559" w:type="dxa"/>
          </w:tcPr>
          <w:p w14:paraId="49DA80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1308634.18</w:t>
            </w:r>
          </w:p>
        </w:tc>
        <w:tc>
          <w:tcPr>
            <w:tcW w:w="2268" w:type="dxa"/>
            <w:vAlign w:val="center"/>
          </w:tcPr>
          <w:p w14:paraId="5E8C7D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EB020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5CAA9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6545EC" w14:textId="77777777" w:rsidTr="00B91516">
        <w:tc>
          <w:tcPr>
            <w:tcW w:w="1558" w:type="dxa"/>
          </w:tcPr>
          <w:p w14:paraId="173ECC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474</w:t>
            </w:r>
          </w:p>
        </w:tc>
        <w:tc>
          <w:tcPr>
            <w:tcW w:w="1418" w:type="dxa"/>
          </w:tcPr>
          <w:p w14:paraId="5F48DF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478880.71</w:t>
            </w:r>
          </w:p>
        </w:tc>
        <w:tc>
          <w:tcPr>
            <w:tcW w:w="1559" w:type="dxa"/>
          </w:tcPr>
          <w:p w14:paraId="09B1AE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1308642.19</w:t>
            </w:r>
          </w:p>
        </w:tc>
        <w:tc>
          <w:tcPr>
            <w:tcW w:w="2268" w:type="dxa"/>
            <w:vAlign w:val="center"/>
          </w:tcPr>
          <w:p w14:paraId="0084F4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797A0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EE35C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051080" w14:textId="77777777" w:rsidTr="00B91516">
        <w:tc>
          <w:tcPr>
            <w:tcW w:w="1558" w:type="dxa"/>
          </w:tcPr>
          <w:p w14:paraId="6F383E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475</w:t>
            </w:r>
          </w:p>
        </w:tc>
        <w:tc>
          <w:tcPr>
            <w:tcW w:w="1418" w:type="dxa"/>
          </w:tcPr>
          <w:p w14:paraId="5BB573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478828.30</w:t>
            </w:r>
          </w:p>
        </w:tc>
        <w:tc>
          <w:tcPr>
            <w:tcW w:w="1559" w:type="dxa"/>
          </w:tcPr>
          <w:p w14:paraId="5B0B90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1308655.68</w:t>
            </w:r>
          </w:p>
        </w:tc>
        <w:tc>
          <w:tcPr>
            <w:tcW w:w="2268" w:type="dxa"/>
            <w:vAlign w:val="center"/>
          </w:tcPr>
          <w:p w14:paraId="65B5D2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B4C2D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47315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D59AC5" w14:textId="77777777" w:rsidTr="00B91516">
        <w:tc>
          <w:tcPr>
            <w:tcW w:w="1558" w:type="dxa"/>
          </w:tcPr>
          <w:p w14:paraId="3356DD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</w:t>
            </w:r>
          </w:p>
        </w:tc>
        <w:tc>
          <w:tcPr>
            <w:tcW w:w="1418" w:type="dxa"/>
          </w:tcPr>
          <w:p w14:paraId="266B6B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478828.70</w:t>
            </w:r>
          </w:p>
        </w:tc>
        <w:tc>
          <w:tcPr>
            <w:tcW w:w="1559" w:type="dxa"/>
          </w:tcPr>
          <w:p w14:paraId="01F9B3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1308658.04</w:t>
            </w:r>
          </w:p>
        </w:tc>
        <w:tc>
          <w:tcPr>
            <w:tcW w:w="2268" w:type="dxa"/>
            <w:vAlign w:val="center"/>
          </w:tcPr>
          <w:p w14:paraId="63602A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B3AEE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EEAF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A31105" w14:textId="77777777" w:rsidTr="00B91516">
        <w:tc>
          <w:tcPr>
            <w:tcW w:w="1558" w:type="dxa"/>
          </w:tcPr>
          <w:p w14:paraId="2E9F50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</w:t>
            </w:r>
          </w:p>
        </w:tc>
        <w:tc>
          <w:tcPr>
            <w:tcW w:w="1418" w:type="dxa"/>
          </w:tcPr>
          <w:p w14:paraId="30D1F6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478828.53</w:t>
            </w:r>
          </w:p>
        </w:tc>
        <w:tc>
          <w:tcPr>
            <w:tcW w:w="1559" w:type="dxa"/>
          </w:tcPr>
          <w:p w14:paraId="01F037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1308660.43</w:t>
            </w:r>
          </w:p>
        </w:tc>
        <w:tc>
          <w:tcPr>
            <w:tcW w:w="2268" w:type="dxa"/>
            <w:vAlign w:val="center"/>
          </w:tcPr>
          <w:p w14:paraId="7789BF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A784F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48857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063BAD" w14:textId="77777777" w:rsidTr="00B91516">
        <w:tc>
          <w:tcPr>
            <w:tcW w:w="1558" w:type="dxa"/>
          </w:tcPr>
          <w:p w14:paraId="63D0BD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</w:t>
            </w:r>
          </w:p>
        </w:tc>
        <w:tc>
          <w:tcPr>
            <w:tcW w:w="1418" w:type="dxa"/>
          </w:tcPr>
          <w:p w14:paraId="5A033C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478799.16</w:t>
            </w:r>
          </w:p>
        </w:tc>
        <w:tc>
          <w:tcPr>
            <w:tcW w:w="1559" w:type="dxa"/>
          </w:tcPr>
          <w:p w14:paraId="493418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1308667.43</w:t>
            </w:r>
          </w:p>
        </w:tc>
        <w:tc>
          <w:tcPr>
            <w:tcW w:w="2268" w:type="dxa"/>
            <w:vAlign w:val="center"/>
          </w:tcPr>
          <w:p w14:paraId="6E8E24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E0D72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4FB5C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B9C4A7" w14:textId="77777777" w:rsidTr="00B91516">
        <w:tc>
          <w:tcPr>
            <w:tcW w:w="1558" w:type="dxa"/>
          </w:tcPr>
          <w:p w14:paraId="5C2C52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479</w:t>
            </w:r>
          </w:p>
        </w:tc>
        <w:tc>
          <w:tcPr>
            <w:tcW w:w="1418" w:type="dxa"/>
          </w:tcPr>
          <w:p w14:paraId="2B6441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478760.77</w:t>
            </w:r>
          </w:p>
        </w:tc>
        <w:tc>
          <w:tcPr>
            <w:tcW w:w="1559" w:type="dxa"/>
          </w:tcPr>
          <w:p w14:paraId="401F59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1308678.68</w:t>
            </w:r>
          </w:p>
        </w:tc>
        <w:tc>
          <w:tcPr>
            <w:tcW w:w="2268" w:type="dxa"/>
            <w:vAlign w:val="center"/>
          </w:tcPr>
          <w:p w14:paraId="0DCA7F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C9551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75C1C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4418E5F" w14:textId="77777777" w:rsidTr="00B91516">
        <w:tc>
          <w:tcPr>
            <w:tcW w:w="1558" w:type="dxa"/>
          </w:tcPr>
          <w:p w14:paraId="28BA07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480</w:t>
            </w:r>
          </w:p>
        </w:tc>
        <w:tc>
          <w:tcPr>
            <w:tcW w:w="1418" w:type="dxa"/>
          </w:tcPr>
          <w:p w14:paraId="03C327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478748.78</w:t>
            </w:r>
          </w:p>
        </w:tc>
        <w:tc>
          <w:tcPr>
            <w:tcW w:w="1559" w:type="dxa"/>
          </w:tcPr>
          <w:p w14:paraId="70C17B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1308683.89</w:t>
            </w:r>
          </w:p>
        </w:tc>
        <w:tc>
          <w:tcPr>
            <w:tcW w:w="2268" w:type="dxa"/>
            <w:vAlign w:val="center"/>
          </w:tcPr>
          <w:p w14:paraId="49B54F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BAEA7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65775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0FFCD4" w14:textId="77777777" w:rsidTr="00B91516">
        <w:tc>
          <w:tcPr>
            <w:tcW w:w="1558" w:type="dxa"/>
          </w:tcPr>
          <w:p w14:paraId="41FFCB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481</w:t>
            </w:r>
          </w:p>
        </w:tc>
        <w:tc>
          <w:tcPr>
            <w:tcW w:w="1418" w:type="dxa"/>
          </w:tcPr>
          <w:p w14:paraId="0D26F4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478726.18</w:t>
            </w:r>
          </w:p>
        </w:tc>
        <w:tc>
          <w:tcPr>
            <w:tcW w:w="1559" w:type="dxa"/>
          </w:tcPr>
          <w:p w14:paraId="2A9026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1308694.79</w:t>
            </w:r>
          </w:p>
        </w:tc>
        <w:tc>
          <w:tcPr>
            <w:tcW w:w="2268" w:type="dxa"/>
            <w:vAlign w:val="center"/>
          </w:tcPr>
          <w:p w14:paraId="771D4D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A23AD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5C68C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2167057" w14:textId="77777777" w:rsidTr="00B91516">
        <w:tc>
          <w:tcPr>
            <w:tcW w:w="1558" w:type="dxa"/>
          </w:tcPr>
          <w:p w14:paraId="596310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482</w:t>
            </w:r>
          </w:p>
        </w:tc>
        <w:tc>
          <w:tcPr>
            <w:tcW w:w="1418" w:type="dxa"/>
          </w:tcPr>
          <w:p w14:paraId="486AD3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478702.44</w:t>
            </w:r>
          </w:p>
        </w:tc>
        <w:tc>
          <w:tcPr>
            <w:tcW w:w="1559" w:type="dxa"/>
          </w:tcPr>
          <w:p w14:paraId="4541CC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1308706.69</w:t>
            </w:r>
          </w:p>
        </w:tc>
        <w:tc>
          <w:tcPr>
            <w:tcW w:w="2268" w:type="dxa"/>
            <w:vAlign w:val="center"/>
          </w:tcPr>
          <w:p w14:paraId="086101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C7B3A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E7BE5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6BCCD82" w14:textId="77777777" w:rsidTr="00B91516">
        <w:tc>
          <w:tcPr>
            <w:tcW w:w="1558" w:type="dxa"/>
          </w:tcPr>
          <w:p w14:paraId="51E073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483</w:t>
            </w:r>
          </w:p>
        </w:tc>
        <w:tc>
          <w:tcPr>
            <w:tcW w:w="1418" w:type="dxa"/>
          </w:tcPr>
          <w:p w14:paraId="2ACE04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478624.33</w:t>
            </w:r>
          </w:p>
        </w:tc>
        <w:tc>
          <w:tcPr>
            <w:tcW w:w="1559" w:type="dxa"/>
          </w:tcPr>
          <w:p w14:paraId="3C8BC1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1308759.57</w:t>
            </w:r>
          </w:p>
        </w:tc>
        <w:tc>
          <w:tcPr>
            <w:tcW w:w="2268" w:type="dxa"/>
            <w:vAlign w:val="center"/>
          </w:tcPr>
          <w:p w14:paraId="588397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B5E35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84268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0AFA473" w14:textId="77777777" w:rsidTr="00B91516">
        <w:tc>
          <w:tcPr>
            <w:tcW w:w="1558" w:type="dxa"/>
          </w:tcPr>
          <w:p w14:paraId="3424C0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484</w:t>
            </w:r>
          </w:p>
        </w:tc>
        <w:tc>
          <w:tcPr>
            <w:tcW w:w="1418" w:type="dxa"/>
          </w:tcPr>
          <w:p w14:paraId="00EB8B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478619.69</w:t>
            </w:r>
          </w:p>
        </w:tc>
        <w:tc>
          <w:tcPr>
            <w:tcW w:w="1559" w:type="dxa"/>
          </w:tcPr>
          <w:p w14:paraId="6762F5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1308766.22</w:t>
            </w:r>
          </w:p>
        </w:tc>
        <w:tc>
          <w:tcPr>
            <w:tcW w:w="2268" w:type="dxa"/>
            <w:vAlign w:val="center"/>
          </w:tcPr>
          <w:p w14:paraId="5A7344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30CF2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2BC66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14E30E" w14:textId="77777777" w:rsidTr="00B91516">
        <w:tc>
          <w:tcPr>
            <w:tcW w:w="1558" w:type="dxa"/>
          </w:tcPr>
          <w:p w14:paraId="2D449F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485</w:t>
            </w:r>
          </w:p>
        </w:tc>
        <w:tc>
          <w:tcPr>
            <w:tcW w:w="1418" w:type="dxa"/>
          </w:tcPr>
          <w:p w14:paraId="3C9976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478616.62</w:t>
            </w:r>
          </w:p>
        </w:tc>
        <w:tc>
          <w:tcPr>
            <w:tcW w:w="1559" w:type="dxa"/>
          </w:tcPr>
          <w:p w14:paraId="665777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1308758.32</w:t>
            </w:r>
          </w:p>
        </w:tc>
        <w:tc>
          <w:tcPr>
            <w:tcW w:w="2268" w:type="dxa"/>
            <w:vAlign w:val="center"/>
          </w:tcPr>
          <w:p w14:paraId="44861F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86B93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1F46D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4A1A703" w14:textId="77777777" w:rsidTr="00B91516">
        <w:tc>
          <w:tcPr>
            <w:tcW w:w="1558" w:type="dxa"/>
          </w:tcPr>
          <w:p w14:paraId="515748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486</w:t>
            </w:r>
          </w:p>
        </w:tc>
        <w:tc>
          <w:tcPr>
            <w:tcW w:w="1418" w:type="dxa"/>
          </w:tcPr>
          <w:p w14:paraId="1C772C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478611.59</w:t>
            </w:r>
          </w:p>
        </w:tc>
        <w:tc>
          <w:tcPr>
            <w:tcW w:w="1559" w:type="dxa"/>
          </w:tcPr>
          <w:p w14:paraId="22E39C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1308747.00</w:t>
            </w:r>
          </w:p>
        </w:tc>
        <w:tc>
          <w:tcPr>
            <w:tcW w:w="2268" w:type="dxa"/>
            <w:vAlign w:val="center"/>
          </w:tcPr>
          <w:p w14:paraId="10FA26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798E7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FE378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7E4D3EB" w14:textId="77777777" w:rsidTr="00B91516">
        <w:tc>
          <w:tcPr>
            <w:tcW w:w="1558" w:type="dxa"/>
          </w:tcPr>
          <w:p w14:paraId="4890CC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487</w:t>
            </w:r>
          </w:p>
        </w:tc>
        <w:tc>
          <w:tcPr>
            <w:tcW w:w="1418" w:type="dxa"/>
          </w:tcPr>
          <w:p w14:paraId="75EFC2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478587.28</w:t>
            </w:r>
          </w:p>
        </w:tc>
        <w:tc>
          <w:tcPr>
            <w:tcW w:w="1559" w:type="dxa"/>
          </w:tcPr>
          <w:p w14:paraId="0A1588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1308759.63</w:t>
            </w:r>
          </w:p>
        </w:tc>
        <w:tc>
          <w:tcPr>
            <w:tcW w:w="2268" w:type="dxa"/>
            <w:vAlign w:val="center"/>
          </w:tcPr>
          <w:p w14:paraId="772E6C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B055B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79987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44CDECF" w14:textId="77777777" w:rsidTr="00B91516">
        <w:tc>
          <w:tcPr>
            <w:tcW w:w="1558" w:type="dxa"/>
          </w:tcPr>
          <w:p w14:paraId="30A2CC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488</w:t>
            </w:r>
          </w:p>
        </w:tc>
        <w:tc>
          <w:tcPr>
            <w:tcW w:w="1418" w:type="dxa"/>
          </w:tcPr>
          <w:p w14:paraId="707E5E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478585.71</w:t>
            </w:r>
          </w:p>
        </w:tc>
        <w:tc>
          <w:tcPr>
            <w:tcW w:w="1559" w:type="dxa"/>
          </w:tcPr>
          <w:p w14:paraId="3B0B14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1308757.43</w:t>
            </w:r>
          </w:p>
        </w:tc>
        <w:tc>
          <w:tcPr>
            <w:tcW w:w="2268" w:type="dxa"/>
            <w:vAlign w:val="center"/>
          </w:tcPr>
          <w:p w14:paraId="33125A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22D14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68415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D575D18" w14:textId="77777777" w:rsidTr="00B91516">
        <w:tc>
          <w:tcPr>
            <w:tcW w:w="1558" w:type="dxa"/>
          </w:tcPr>
          <w:p w14:paraId="540C78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489</w:t>
            </w:r>
          </w:p>
        </w:tc>
        <w:tc>
          <w:tcPr>
            <w:tcW w:w="1418" w:type="dxa"/>
          </w:tcPr>
          <w:p w14:paraId="7D8137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478581.03</w:t>
            </w:r>
          </w:p>
        </w:tc>
        <w:tc>
          <w:tcPr>
            <w:tcW w:w="1559" w:type="dxa"/>
          </w:tcPr>
          <w:p w14:paraId="613B8D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1308765.29</w:t>
            </w:r>
          </w:p>
        </w:tc>
        <w:tc>
          <w:tcPr>
            <w:tcW w:w="2268" w:type="dxa"/>
            <w:vAlign w:val="center"/>
          </w:tcPr>
          <w:p w14:paraId="44B643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F4CD9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0.30</w:t>
            </w:r>
          </w:p>
        </w:tc>
        <w:tc>
          <w:tcPr>
            <w:tcW w:w="1506" w:type="dxa"/>
          </w:tcPr>
          <w:p w14:paraId="623604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ABFDCD1" w14:textId="77777777" w:rsidTr="00B91516">
        <w:tc>
          <w:tcPr>
            <w:tcW w:w="1558" w:type="dxa"/>
          </w:tcPr>
          <w:p w14:paraId="2B9B3D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490</w:t>
            </w:r>
          </w:p>
        </w:tc>
        <w:tc>
          <w:tcPr>
            <w:tcW w:w="1418" w:type="dxa"/>
          </w:tcPr>
          <w:p w14:paraId="7D87EB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478577.33</w:t>
            </w:r>
          </w:p>
        </w:tc>
        <w:tc>
          <w:tcPr>
            <w:tcW w:w="1559" w:type="dxa"/>
          </w:tcPr>
          <w:p w14:paraId="626CFC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1308766.26</w:t>
            </w:r>
          </w:p>
        </w:tc>
        <w:tc>
          <w:tcPr>
            <w:tcW w:w="2268" w:type="dxa"/>
            <w:vAlign w:val="center"/>
          </w:tcPr>
          <w:p w14:paraId="0A2901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23BD9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0.30</w:t>
            </w:r>
          </w:p>
        </w:tc>
        <w:tc>
          <w:tcPr>
            <w:tcW w:w="1506" w:type="dxa"/>
          </w:tcPr>
          <w:p w14:paraId="2D1146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84AE018" w14:textId="77777777" w:rsidTr="00B91516">
        <w:tc>
          <w:tcPr>
            <w:tcW w:w="1558" w:type="dxa"/>
          </w:tcPr>
          <w:p w14:paraId="7D86E4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491</w:t>
            </w:r>
          </w:p>
        </w:tc>
        <w:tc>
          <w:tcPr>
            <w:tcW w:w="1418" w:type="dxa"/>
          </w:tcPr>
          <w:p w14:paraId="3B04E3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478574.77</w:t>
            </w:r>
          </w:p>
        </w:tc>
        <w:tc>
          <w:tcPr>
            <w:tcW w:w="1559" w:type="dxa"/>
          </w:tcPr>
          <w:p w14:paraId="45A4A4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1308766.57</w:t>
            </w:r>
          </w:p>
        </w:tc>
        <w:tc>
          <w:tcPr>
            <w:tcW w:w="2268" w:type="dxa"/>
            <w:vAlign w:val="center"/>
          </w:tcPr>
          <w:p w14:paraId="583E88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1FF52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B0FCD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EDAC053" w14:textId="77777777" w:rsidTr="00B91516">
        <w:tc>
          <w:tcPr>
            <w:tcW w:w="1558" w:type="dxa"/>
          </w:tcPr>
          <w:p w14:paraId="4B83CE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492</w:t>
            </w:r>
          </w:p>
        </w:tc>
        <w:tc>
          <w:tcPr>
            <w:tcW w:w="1418" w:type="dxa"/>
          </w:tcPr>
          <w:p w14:paraId="1A9C10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478568.14</w:t>
            </w:r>
          </w:p>
        </w:tc>
        <w:tc>
          <w:tcPr>
            <w:tcW w:w="1559" w:type="dxa"/>
          </w:tcPr>
          <w:p w14:paraId="702BEF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1308759.04</w:t>
            </w:r>
          </w:p>
        </w:tc>
        <w:tc>
          <w:tcPr>
            <w:tcW w:w="2268" w:type="dxa"/>
            <w:vAlign w:val="center"/>
          </w:tcPr>
          <w:p w14:paraId="609CC5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95EFF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C7350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AD7E34" w14:textId="77777777" w:rsidTr="00B91516">
        <w:tc>
          <w:tcPr>
            <w:tcW w:w="1558" w:type="dxa"/>
          </w:tcPr>
          <w:p w14:paraId="291133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493</w:t>
            </w:r>
          </w:p>
        </w:tc>
        <w:tc>
          <w:tcPr>
            <w:tcW w:w="1418" w:type="dxa"/>
          </w:tcPr>
          <w:p w14:paraId="13FFFE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478553.18</w:t>
            </w:r>
          </w:p>
        </w:tc>
        <w:tc>
          <w:tcPr>
            <w:tcW w:w="1559" w:type="dxa"/>
          </w:tcPr>
          <w:p w14:paraId="5EDEE3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1308766.98</w:t>
            </w:r>
          </w:p>
        </w:tc>
        <w:tc>
          <w:tcPr>
            <w:tcW w:w="2268" w:type="dxa"/>
            <w:vAlign w:val="center"/>
          </w:tcPr>
          <w:p w14:paraId="27DAD2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0D190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2AA84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C664600" w14:textId="77777777" w:rsidTr="00B91516">
        <w:tc>
          <w:tcPr>
            <w:tcW w:w="1558" w:type="dxa"/>
          </w:tcPr>
          <w:p w14:paraId="04CF79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494</w:t>
            </w:r>
          </w:p>
        </w:tc>
        <w:tc>
          <w:tcPr>
            <w:tcW w:w="1418" w:type="dxa"/>
          </w:tcPr>
          <w:p w14:paraId="267780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478541.34</w:t>
            </w:r>
          </w:p>
        </w:tc>
        <w:tc>
          <w:tcPr>
            <w:tcW w:w="1559" w:type="dxa"/>
          </w:tcPr>
          <w:p w14:paraId="51792E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1308783.18</w:t>
            </w:r>
          </w:p>
        </w:tc>
        <w:tc>
          <w:tcPr>
            <w:tcW w:w="2268" w:type="dxa"/>
            <w:vAlign w:val="center"/>
          </w:tcPr>
          <w:p w14:paraId="3109DB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22E91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95AE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8F6FA2" w14:textId="77777777" w:rsidTr="00B91516">
        <w:tc>
          <w:tcPr>
            <w:tcW w:w="1558" w:type="dxa"/>
          </w:tcPr>
          <w:p w14:paraId="1A9822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495</w:t>
            </w:r>
          </w:p>
        </w:tc>
        <w:tc>
          <w:tcPr>
            <w:tcW w:w="1418" w:type="dxa"/>
          </w:tcPr>
          <w:p w14:paraId="597714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478535.09</w:t>
            </w:r>
          </w:p>
        </w:tc>
        <w:tc>
          <w:tcPr>
            <w:tcW w:w="1559" w:type="dxa"/>
          </w:tcPr>
          <w:p w14:paraId="486A85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1308793.14</w:t>
            </w:r>
          </w:p>
        </w:tc>
        <w:tc>
          <w:tcPr>
            <w:tcW w:w="2268" w:type="dxa"/>
            <w:vAlign w:val="center"/>
          </w:tcPr>
          <w:p w14:paraId="39A036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24D2F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618B9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258CEBD" w14:textId="77777777" w:rsidTr="00B91516">
        <w:tc>
          <w:tcPr>
            <w:tcW w:w="1558" w:type="dxa"/>
          </w:tcPr>
          <w:p w14:paraId="72BA61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496</w:t>
            </w:r>
          </w:p>
        </w:tc>
        <w:tc>
          <w:tcPr>
            <w:tcW w:w="1418" w:type="dxa"/>
          </w:tcPr>
          <w:p w14:paraId="7331FE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478524.95</w:t>
            </w:r>
          </w:p>
        </w:tc>
        <w:tc>
          <w:tcPr>
            <w:tcW w:w="1559" w:type="dxa"/>
          </w:tcPr>
          <w:p w14:paraId="60084E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1308805.55</w:t>
            </w:r>
          </w:p>
        </w:tc>
        <w:tc>
          <w:tcPr>
            <w:tcW w:w="2268" w:type="dxa"/>
            <w:vAlign w:val="center"/>
          </w:tcPr>
          <w:p w14:paraId="39C1B4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72CE4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03F2A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85C7D9D" w14:textId="77777777" w:rsidTr="00B91516">
        <w:tc>
          <w:tcPr>
            <w:tcW w:w="1558" w:type="dxa"/>
          </w:tcPr>
          <w:p w14:paraId="63FFF6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497</w:t>
            </w:r>
          </w:p>
        </w:tc>
        <w:tc>
          <w:tcPr>
            <w:tcW w:w="1418" w:type="dxa"/>
          </w:tcPr>
          <w:p w14:paraId="6D954F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478506.52</w:t>
            </w:r>
          </w:p>
        </w:tc>
        <w:tc>
          <w:tcPr>
            <w:tcW w:w="1559" w:type="dxa"/>
          </w:tcPr>
          <w:p w14:paraId="14132D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1308822.78</w:t>
            </w:r>
          </w:p>
        </w:tc>
        <w:tc>
          <w:tcPr>
            <w:tcW w:w="2268" w:type="dxa"/>
            <w:vAlign w:val="center"/>
          </w:tcPr>
          <w:p w14:paraId="3EBDE6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650C0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2F7D2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EA1CDB7" w14:textId="77777777" w:rsidTr="00B91516">
        <w:tc>
          <w:tcPr>
            <w:tcW w:w="1558" w:type="dxa"/>
          </w:tcPr>
          <w:p w14:paraId="3F4BF1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498</w:t>
            </w:r>
          </w:p>
        </w:tc>
        <w:tc>
          <w:tcPr>
            <w:tcW w:w="1418" w:type="dxa"/>
          </w:tcPr>
          <w:p w14:paraId="5F8B62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478500.92</w:t>
            </w:r>
          </w:p>
        </w:tc>
        <w:tc>
          <w:tcPr>
            <w:tcW w:w="1559" w:type="dxa"/>
          </w:tcPr>
          <w:p w14:paraId="01614F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1308821.80</w:t>
            </w:r>
          </w:p>
        </w:tc>
        <w:tc>
          <w:tcPr>
            <w:tcW w:w="2268" w:type="dxa"/>
            <w:vAlign w:val="center"/>
          </w:tcPr>
          <w:p w14:paraId="0D2E79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AEE7D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A55F4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287690" w14:textId="77777777" w:rsidTr="00B91516">
        <w:tc>
          <w:tcPr>
            <w:tcW w:w="1558" w:type="dxa"/>
          </w:tcPr>
          <w:p w14:paraId="705D9F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499</w:t>
            </w:r>
          </w:p>
        </w:tc>
        <w:tc>
          <w:tcPr>
            <w:tcW w:w="1418" w:type="dxa"/>
          </w:tcPr>
          <w:p w14:paraId="52CFF4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478493.42</w:t>
            </w:r>
          </w:p>
        </w:tc>
        <w:tc>
          <w:tcPr>
            <w:tcW w:w="1559" w:type="dxa"/>
          </w:tcPr>
          <w:p w14:paraId="0EE467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1308821.65</w:t>
            </w:r>
          </w:p>
        </w:tc>
        <w:tc>
          <w:tcPr>
            <w:tcW w:w="2268" w:type="dxa"/>
            <w:vAlign w:val="center"/>
          </w:tcPr>
          <w:p w14:paraId="6B7513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577D6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690D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7AE909" w14:textId="77777777" w:rsidTr="00B91516">
        <w:tc>
          <w:tcPr>
            <w:tcW w:w="1558" w:type="dxa"/>
          </w:tcPr>
          <w:p w14:paraId="29593D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500</w:t>
            </w:r>
          </w:p>
        </w:tc>
        <w:tc>
          <w:tcPr>
            <w:tcW w:w="1418" w:type="dxa"/>
          </w:tcPr>
          <w:p w14:paraId="5F8C5F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478449.34</w:t>
            </w:r>
          </w:p>
        </w:tc>
        <w:tc>
          <w:tcPr>
            <w:tcW w:w="1559" w:type="dxa"/>
          </w:tcPr>
          <w:p w14:paraId="274068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1308817.78</w:t>
            </w:r>
          </w:p>
        </w:tc>
        <w:tc>
          <w:tcPr>
            <w:tcW w:w="2268" w:type="dxa"/>
            <w:vAlign w:val="center"/>
          </w:tcPr>
          <w:p w14:paraId="6CF087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296E9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291D3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732F9B3" w14:textId="77777777" w:rsidTr="00B91516">
        <w:tc>
          <w:tcPr>
            <w:tcW w:w="1558" w:type="dxa"/>
          </w:tcPr>
          <w:p w14:paraId="694AC6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501</w:t>
            </w:r>
          </w:p>
        </w:tc>
        <w:tc>
          <w:tcPr>
            <w:tcW w:w="1418" w:type="dxa"/>
          </w:tcPr>
          <w:p w14:paraId="74BC59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478434.56</w:t>
            </w:r>
          </w:p>
        </w:tc>
        <w:tc>
          <w:tcPr>
            <w:tcW w:w="1559" w:type="dxa"/>
          </w:tcPr>
          <w:p w14:paraId="78C5C4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1308815.49</w:t>
            </w:r>
          </w:p>
        </w:tc>
        <w:tc>
          <w:tcPr>
            <w:tcW w:w="2268" w:type="dxa"/>
            <w:vAlign w:val="center"/>
          </w:tcPr>
          <w:p w14:paraId="55FD45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06362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CBC4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56EDFE9" w14:textId="77777777" w:rsidTr="00B91516">
        <w:tc>
          <w:tcPr>
            <w:tcW w:w="1558" w:type="dxa"/>
          </w:tcPr>
          <w:p w14:paraId="39A216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502</w:t>
            </w:r>
          </w:p>
        </w:tc>
        <w:tc>
          <w:tcPr>
            <w:tcW w:w="1418" w:type="dxa"/>
          </w:tcPr>
          <w:p w14:paraId="1A4DC6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478427.93</w:t>
            </w:r>
          </w:p>
        </w:tc>
        <w:tc>
          <w:tcPr>
            <w:tcW w:w="1559" w:type="dxa"/>
          </w:tcPr>
          <w:p w14:paraId="34C868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1308814.11</w:t>
            </w:r>
          </w:p>
        </w:tc>
        <w:tc>
          <w:tcPr>
            <w:tcW w:w="2268" w:type="dxa"/>
            <w:vAlign w:val="center"/>
          </w:tcPr>
          <w:p w14:paraId="075CA6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874EC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8B366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DB738B" w14:textId="77777777" w:rsidTr="00B91516">
        <w:tc>
          <w:tcPr>
            <w:tcW w:w="1558" w:type="dxa"/>
          </w:tcPr>
          <w:p w14:paraId="6990D1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503</w:t>
            </w:r>
          </w:p>
        </w:tc>
        <w:tc>
          <w:tcPr>
            <w:tcW w:w="1418" w:type="dxa"/>
          </w:tcPr>
          <w:p w14:paraId="73B1A1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478413.43</w:t>
            </w:r>
          </w:p>
        </w:tc>
        <w:tc>
          <w:tcPr>
            <w:tcW w:w="1559" w:type="dxa"/>
          </w:tcPr>
          <w:p w14:paraId="0080AB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1308816.22</w:t>
            </w:r>
          </w:p>
        </w:tc>
        <w:tc>
          <w:tcPr>
            <w:tcW w:w="2268" w:type="dxa"/>
            <w:vAlign w:val="center"/>
          </w:tcPr>
          <w:p w14:paraId="63361B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DB89E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939C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7AA7CBF" w14:textId="77777777" w:rsidTr="00B91516">
        <w:tc>
          <w:tcPr>
            <w:tcW w:w="1558" w:type="dxa"/>
          </w:tcPr>
          <w:p w14:paraId="40EC65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504</w:t>
            </w:r>
          </w:p>
        </w:tc>
        <w:tc>
          <w:tcPr>
            <w:tcW w:w="1418" w:type="dxa"/>
          </w:tcPr>
          <w:p w14:paraId="47F9F17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478405.07</w:t>
            </w:r>
          </w:p>
        </w:tc>
        <w:tc>
          <w:tcPr>
            <w:tcW w:w="1559" w:type="dxa"/>
          </w:tcPr>
          <w:p w14:paraId="5AB110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1308815.94</w:t>
            </w:r>
          </w:p>
        </w:tc>
        <w:tc>
          <w:tcPr>
            <w:tcW w:w="2268" w:type="dxa"/>
            <w:vAlign w:val="center"/>
          </w:tcPr>
          <w:p w14:paraId="55D9FB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68282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7CE12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33ED21" w14:textId="77777777" w:rsidTr="00B91516">
        <w:tc>
          <w:tcPr>
            <w:tcW w:w="1558" w:type="dxa"/>
          </w:tcPr>
          <w:p w14:paraId="228076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505</w:t>
            </w:r>
          </w:p>
        </w:tc>
        <w:tc>
          <w:tcPr>
            <w:tcW w:w="1418" w:type="dxa"/>
          </w:tcPr>
          <w:p w14:paraId="355BEC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478404.96</w:t>
            </w:r>
          </w:p>
        </w:tc>
        <w:tc>
          <w:tcPr>
            <w:tcW w:w="1559" w:type="dxa"/>
          </w:tcPr>
          <w:p w14:paraId="228F8E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1308811.90</w:t>
            </w:r>
          </w:p>
        </w:tc>
        <w:tc>
          <w:tcPr>
            <w:tcW w:w="2268" w:type="dxa"/>
            <w:vAlign w:val="center"/>
          </w:tcPr>
          <w:p w14:paraId="7856FE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C79E2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AE7B5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B31A828" w14:textId="77777777" w:rsidTr="00B91516">
        <w:tc>
          <w:tcPr>
            <w:tcW w:w="1558" w:type="dxa"/>
          </w:tcPr>
          <w:p w14:paraId="611CB9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506</w:t>
            </w:r>
          </w:p>
        </w:tc>
        <w:tc>
          <w:tcPr>
            <w:tcW w:w="1418" w:type="dxa"/>
          </w:tcPr>
          <w:p w14:paraId="261174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478396.13</w:t>
            </w:r>
          </w:p>
        </w:tc>
        <w:tc>
          <w:tcPr>
            <w:tcW w:w="1559" w:type="dxa"/>
          </w:tcPr>
          <w:p w14:paraId="06BF4E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1308811.46</w:t>
            </w:r>
          </w:p>
        </w:tc>
        <w:tc>
          <w:tcPr>
            <w:tcW w:w="2268" w:type="dxa"/>
            <w:vAlign w:val="center"/>
          </w:tcPr>
          <w:p w14:paraId="74237F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0D985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3F579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0FD649A" w14:textId="77777777" w:rsidTr="00B91516">
        <w:tc>
          <w:tcPr>
            <w:tcW w:w="1558" w:type="dxa"/>
          </w:tcPr>
          <w:p w14:paraId="3B0D0E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507</w:t>
            </w:r>
          </w:p>
        </w:tc>
        <w:tc>
          <w:tcPr>
            <w:tcW w:w="1418" w:type="dxa"/>
          </w:tcPr>
          <w:p w14:paraId="7EFE9E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478383.36</w:t>
            </w:r>
          </w:p>
        </w:tc>
        <w:tc>
          <w:tcPr>
            <w:tcW w:w="1559" w:type="dxa"/>
          </w:tcPr>
          <w:p w14:paraId="09032E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1308812.84</w:t>
            </w:r>
          </w:p>
        </w:tc>
        <w:tc>
          <w:tcPr>
            <w:tcW w:w="2268" w:type="dxa"/>
            <w:vAlign w:val="center"/>
          </w:tcPr>
          <w:p w14:paraId="5A1D7D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8595D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77726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C968227" w14:textId="77777777" w:rsidTr="00B91516">
        <w:tc>
          <w:tcPr>
            <w:tcW w:w="1558" w:type="dxa"/>
          </w:tcPr>
          <w:p w14:paraId="640921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508</w:t>
            </w:r>
          </w:p>
        </w:tc>
        <w:tc>
          <w:tcPr>
            <w:tcW w:w="1418" w:type="dxa"/>
          </w:tcPr>
          <w:p w14:paraId="4D53C5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478372.32</w:t>
            </w:r>
          </w:p>
        </w:tc>
        <w:tc>
          <w:tcPr>
            <w:tcW w:w="1559" w:type="dxa"/>
          </w:tcPr>
          <w:p w14:paraId="21CEE7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1308817.06</w:t>
            </w:r>
          </w:p>
        </w:tc>
        <w:tc>
          <w:tcPr>
            <w:tcW w:w="2268" w:type="dxa"/>
            <w:vAlign w:val="center"/>
          </w:tcPr>
          <w:p w14:paraId="19A434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B8F73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94A90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C799A87" w14:textId="77777777" w:rsidTr="00B91516">
        <w:tc>
          <w:tcPr>
            <w:tcW w:w="1558" w:type="dxa"/>
          </w:tcPr>
          <w:p w14:paraId="550BCB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509</w:t>
            </w:r>
          </w:p>
        </w:tc>
        <w:tc>
          <w:tcPr>
            <w:tcW w:w="1418" w:type="dxa"/>
          </w:tcPr>
          <w:p w14:paraId="407BF3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478370.15</w:t>
            </w:r>
          </w:p>
        </w:tc>
        <w:tc>
          <w:tcPr>
            <w:tcW w:w="1559" w:type="dxa"/>
          </w:tcPr>
          <w:p w14:paraId="6E2CBE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1308823.49</w:t>
            </w:r>
          </w:p>
        </w:tc>
        <w:tc>
          <w:tcPr>
            <w:tcW w:w="2268" w:type="dxa"/>
            <w:vAlign w:val="center"/>
          </w:tcPr>
          <w:p w14:paraId="4592DE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E7377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B90E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F97621E" w14:textId="77777777" w:rsidTr="00B91516">
        <w:tc>
          <w:tcPr>
            <w:tcW w:w="1558" w:type="dxa"/>
          </w:tcPr>
          <w:p w14:paraId="2029EE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510</w:t>
            </w:r>
          </w:p>
        </w:tc>
        <w:tc>
          <w:tcPr>
            <w:tcW w:w="1418" w:type="dxa"/>
          </w:tcPr>
          <w:p w14:paraId="03B0A7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478376.87</w:t>
            </w:r>
          </w:p>
        </w:tc>
        <w:tc>
          <w:tcPr>
            <w:tcW w:w="1559" w:type="dxa"/>
          </w:tcPr>
          <w:p w14:paraId="2B225F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1308837.43</w:t>
            </w:r>
          </w:p>
        </w:tc>
        <w:tc>
          <w:tcPr>
            <w:tcW w:w="2268" w:type="dxa"/>
            <w:vAlign w:val="center"/>
          </w:tcPr>
          <w:p w14:paraId="60C41C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E7770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71B5B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2109F60" w14:textId="77777777" w:rsidTr="00B91516">
        <w:tc>
          <w:tcPr>
            <w:tcW w:w="1558" w:type="dxa"/>
          </w:tcPr>
          <w:p w14:paraId="4D9BF3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511</w:t>
            </w:r>
          </w:p>
        </w:tc>
        <w:tc>
          <w:tcPr>
            <w:tcW w:w="1418" w:type="dxa"/>
          </w:tcPr>
          <w:p w14:paraId="72EA0C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478373.67</w:t>
            </w:r>
          </w:p>
        </w:tc>
        <w:tc>
          <w:tcPr>
            <w:tcW w:w="1559" w:type="dxa"/>
          </w:tcPr>
          <w:p w14:paraId="17E54A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1308841.79</w:t>
            </w:r>
          </w:p>
        </w:tc>
        <w:tc>
          <w:tcPr>
            <w:tcW w:w="2268" w:type="dxa"/>
            <w:vAlign w:val="center"/>
          </w:tcPr>
          <w:p w14:paraId="5268A4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37FDB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B1F12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8A2692" w14:textId="77777777" w:rsidTr="00B91516">
        <w:tc>
          <w:tcPr>
            <w:tcW w:w="1558" w:type="dxa"/>
          </w:tcPr>
          <w:p w14:paraId="32BF10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512</w:t>
            </w:r>
          </w:p>
        </w:tc>
        <w:tc>
          <w:tcPr>
            <w:tcW w:w="1418" w:type="dxa"/>
          </w:tcPr>
          <w:p w14:paraId="66D784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478370.42</w:t>
            </w:r>
          </w:p>
        </w:tc>
        <w:tc>
          <w:tcPr>
            <w:tcW w:w="1559" w:type="dxa"/>
          </w:tcPr>
          <w:p w14:paraId="75149A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1308843.46</w:t>
            </w:r>
          </w:p>
        </w:tc>
        <w:tc>
          <w:tcPr>
            <w:tcW w:w="2268" w:type="dxa"/>
            <w:vAlign w:val="center"/>
          </w:tcPr>
          <w:p w14:paraId="32807E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67D1A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875CE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EB3200" w14:textId="77777777" w:rsidTr="00B91516">
        <w:tc>
          <w:tcPr>
            <w:tcW w:w="1558" w:type="dxa"/>
          </w:tcPr>
          <w:p w14:paraId="10F682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513</w:t>
            </w:r>
          </w:p>
        </w:tc>
        <w:tc>
          <w:tcPr>
            <w:tcW w:w="1418" w:type="dxa"/>
          </w:tcPr>
          <w:p w14:paraId="5BE85D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478370.43</w:t>
            </w:r>
          </w:p>
        </w:tc>
        <w:tc>
          <w:tcPr>
            <w:tcW w:w="1559" w:type="dxa"/>
          </w:tcPr>
          <w:p w14:paraId="7C4B7E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1308848.68</w:t>
            </w:r>
          </w:p>
        </w:tc>
        <w:tc>
          <w:tcPr>
            <w:tcW w:w="2268" w:type="dxa"/>
            <w:vAlign w:val="center"/>
          </w:tcPr>
          <w:p w14:paraId="77402D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42006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BB500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94C189" w14:textId="77777777" w:rsidTr="00B91516">
        <w:tc>
          <w:tcPr>
            <w:tcW w:w="1558" w:type="dxa"/>
          </w:tcPr>
          <w:p w14:paraId="0EE9F8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514</w:t>
            </w:r>
          </w:p>
        </w:tc>
        <w:tc>
          <w:tcPr>
            <w:tcW w:w="1418" w:type="dxa"/>
          </w:tcPr>
          <w:p w14:paraId="40FB93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478328.54</w:t>
            </w:r>
          </w:p>
        </w:tc>
        <w:tc>
          <w:tcPr>
            <w:tcW w:w="1559" w:type="dxa"/>
          </w:tcPr>
          <w:p w14:paraId="0E617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1308844.36</w:t>
            </w:r>
          </w:p>
        </w:tc>
        <w:tc>
          <w:tcPr>
            <w:tcW w:w="2268" w:type="dxa"/>
            <w:vAlign w:val="center"/>
          </w:tcPr>
          <w:p w14:paraId="4D2238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4F146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73CFB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FABFBD" w14:textId="77777777" w:rsidTr="00B91516">
        <w:tc>
          <w:tcPr>
            <w:tcW w:w="1558" w:type="dxa"/>
          </w:tcPr>
          <w:p w14:paraId="0AD18B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515</w:t>
            </w:r>
          </w:p>
        </w:tc>
        <w:tc>
          <w:tcPr>
            <w:tcW w:w="1418" w:type="dxa"/>
          </w:tcPr>
          <w:p w14:paraId="23DBA2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478280.36</w:t>
            </w:r>
          </w:p>
        </w:tc>
        <w:tc>
          <w:tcPr>
            <w:tcW w:w="1559" w:type="dxa"/>
          </w:tcPr>
          <w:p w14:paraId="3BF072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1308863.25</w:t>
            </w:r>
          </w:p>
        </w:tc>
        <w:tc>
          <w:tcPr>
            <w:tcW w:w="2268" w:type="dxa"/>
            <w:vAlign w:val="center"/>
          </w:tcPr>
          <w:p w14:paraId="126FD7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79C74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83929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733FEC5" w14:textId="77777777" w:rsidTr="00B91516">
        <w:tc>
          <w:tcPr>
            <w:tcW w:w="1558" w:type="dxa"/>
          </w:tcPr>
          <w:p w14:paraId="059A89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516</w:t>
            </w:r>
          </w:p>
        </w:tc>
        <w:tc>
          <w:tcPr>
            <w:tcW w:w="1418" w:type="dxa"/>
          </w:tcPr>
          <w:p w14:paraId="148E7E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478239.02</w:t>
            </w:r>
          </w:p>
        </w:tc>
        <w:tc>
          <w:tcPr>
            <w:tcW w:w="1559" w:type="dxa"/>
          </w:tcPr>
          <w:p w14:paraId="3985F9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1308865.35</w:t>
            </w:r>
          </w:p>
        </w:tc>
        <w:tc>
          <w:tcPr>
            <w:tcW w:w="2268" w:type="dxa"/>
            <w:vAlign w:val="center"/>
          </w:tcPr>
          <w:p w14:paraId="63C3B8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6794B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646DA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C6C9060" w14:textId="77777777" w:rsidTr="00B91516">
        <w:tc>
          <w:tcPr>
            <w:tcW w:w="1558" w:type="dxa"/>
          </w:tcPr>
          <w:p w14:paraId="20C1B5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517</w:t>
            </w:r>
          </w:p>
        </w:tc>
        <w:tc>
          <w:tcPr>
            <w:tcW w:w="1418" w:type="dxa"/>
          </w:tcPr>
          <w:p w14:paraId="42579C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478206.59</w:t>
            </w:r>
          </w:p>
        </w:tc>
        <w:tc>
          <w:tcPr>
            <w:tcW w:w="1559" w:type="dxa"/>
          </w:tcPr>
          <w:p w14:paraId="362B4E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1308858.46</w:t>
            </w:r>
          </w:p>
        </w:tc>
        <w:tc>
          <w:tcPr>
            <w:tcW w:w="2268" w:type="dxa"/>
            <w:vAlign w:val="center"/>
          </w:tcPr>
          <w:p w14:paraId="366571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CCC62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7E021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4DCF44" w14:textId="77777777" w:rsidTr="00B91516">
        <w:tc>
          <w:tcPr>
            <w:tcW w:w="1558" w:type="dxa"/>
          </w:tcPr>
          <w:p w14:paraId="1BEB97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518</w:t>
            </w:r>
          </w:p>
        </w:tc>
        <w:tc>
          <w:tcPr>
            <w:tcW w:w="1418" w:type="dxa"/>
          </w:tcPr>
          <w:p w14:paraId="382007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478190.37</w:t>
            </w:r>
          </w:p>
        </w:tc>
        <w:tc>
          <w:tcPr>
            <w:tcW w:w="1559" w:type="dxa"/>
          </w:tcPr>
          <w:p w14:paraId="3FD093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1308851.15</w:t>
            </w:r>
          </w:p>
        </w:tc>
        <w:tc>
          <w:tcPr>
            <w:tcW w:w="2268" w:type="dxa"/>
            <w:vAlign w:val="center"/>
          </w:tcPr>
          <w:p w14:paraId="3FBE7A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96546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D4C18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824C3E" w14:textId="77777777" w:rsidTr="00B91516">
        <w:tc>
          <w:tcPr>
            <w:tcW w:w="1558" w:type="dxa"/>
          </w:tcPr>
          <w:p w14:paraId="331536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519</w:t>
            </w:r>
          </w:p>
        </w:tc>
        <w:tc>
          <w:tcPr>
            <w:tcW w:w="1418" w:type="dxa"/>
          </w:tcPr>
          <w:p w14:paraId="4FD89B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478164.35</w:t>
            </w:r>
          </w:p>
        </w:tc>
        <w:tc>
          <w:tcPr>
            <w:tcW w:w="1559" w:type="dxa"/>
          </w:tcPr>
          <w:p w14:paraId="43CB9C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1308840.48</w:t>
            </w:r>
          </w:p>
        </w:tc>
        <w:tc>
          <w:tcPr>
            <w:tcW w:w="2268" w:type="dxa"/>
            <w:vAlign w:val="center"/>
          </w:tcPr>
          <w:p w14:paraId="753794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03F65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B2571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3714E1D" w14:textId="77777777" w:rsidTr="00B91516">
        <w:tc>
          <w:tcPr>
            <w:tcW w:w="1558" w:type="dxa"/>
          </w:tcPr>
          <w:p w14:paraId="7FB3E9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520</w:t>
            </w:r>
          </w:p>
        </w:tc>
        <w:tc>
          <w:tcPr>
            <w:tcW w:w="1418" w:type="dxa"/>
          </w:tcPr>
          <w:p w14:paraId="341D19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478138.11</w:t>
            </w:r>
          </w:p>
        </w:tc>
        <w:tc>
          <w:tcPr>
            <w:tcW w:w="1559" w:type="dxa"/>
          </w:tcPr>
          <w:p w14:paraId="5B78FC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1308890.96</w:t>
            </w:r>
          </w:p>
        </w:tc>
        <w:tc>
          <w:tcPr>
            <w:tcW w:w="2268" w:type="dxa"/>
            <w:vAlign w:val="center"/>
          </w:tcPr>
          <w:p w14:paraId="4B7BC5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6516A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C722E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12A728B" w14:textId="77777777" w:rsidTr="00B91516">
        <w:tc>
          <w:tcPr>
            <w:tcW w:w="1558" w:type="dxa"/>
          </w:tcPr>
          <w:p w14:paraId="4CCE75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521</w:t>
            </w:r>
          </w:p>
        </w:tc>
        <w:tc>
          <w:tcPr>
            <w:tcW w:w="1418" w:type="dxa"/>
          </w:tcPr>
          <w:p w14:paraId="277B5D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478108.90</w:t>
            </w:r>
          </w:p>
        </w:tc>
        <w:tc>
          <w:tcPr>
            <w:tcW w:w="1559" w:type="dxa"/>
          </w:tcPr>
          <w:p w14:paraId="42B5D9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1308932.24</w:t>
            </w:r>
          </w:p>
        </w:tc>
        <w:tc>
          <w:tcPr>
            <w:tcW w:w="2268" w:type="dxa"/>
            <w:vAlign w:val="center"/>
          </w:tcPr>
          <w:p w14:paraId="5575A2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CDB6C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8E696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C0979D" w14:textId="77777777" w:rsidTr="00B91516">
        <w:tc>
          <w:tcPr>
            <w:tcW w:w="1558" w:type="dxa"/>
          </w:tcPr>
          <w:p w14:paraId="447917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522</w:t>
            </w:r>
          </w:p>
        </w:tc>
        <w:tc>
          <w:tcPr>
            <w:tcW w:w="1418" w:type="dxa"/>
          </w:tcPr>
          <w:p w14:paraId="74906D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478090.89</w:t>
            </w:r>
          </w:p>
        </w:tc>
        <w:tc>
          <w:tcPr>
            <w:tcW w:w="1559" w:type="dxa"/>
          </w:tcPr>
          <w:p w14:paraId="63D6D7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1308962.21</w:t>
            </w:r>
          </w:p>
        </w:tc>
        <w:tc>
          <w:tcPr>
            <w:tcW w:w="2268" w:type="dxa"/>
            <w:vAlign w:val="center"/>
          </w:tcPr>
          <w:p w14:paraId="440D63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0B7EB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ADEF7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AD34F3" w14:textId="77777777" w:rsidTr="00B91516">
        <w:tc>
          <w:tcPr>
            <w:tcW w:w="1558" w:type="dxa"/>
          </w:tcPr>
          <w:p w14:paraId="758526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523</w:t>
            </w:r>
          </w:p>
        </w:tc>
        <w:tc>
          <w:tcPr>
            <w:tcW w:w="1418" w:type="dxa"/>
          </w:tcPr>
          <w:p w14:paraId="1020B7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478041.67</w:t>
            </w:r>
          </w:p>
        </w:tc>
        <w:tc>
          <w:tcPr>
            <w:tcW w:w="1559" w:type="dxa"/>
          </w:tcPr>
          <w:p w14:paraId="521AA3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1308983.70</w:t>
            </w:r>
          </w:p>
        </w:tc>
        <w:tc>
          <w:tcPr>
            <w:tcW w:w="2268" w:type="dxa"/>
            <w:vAlign w:val="center"/>
          </w:tcPr>
          <w:p w14:paraId="62ECCC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80B5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AE24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E20E372" w14:textId="77777777" w:rsidTr="00B91516">
        <w:tc>
          <w:tcPr>
            <w:tcW w:w="1558" w:type="dxa"/>
          </w:tcPr>
          <w:p w14:paraId="0FD506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524</w:t>
            </w:r>
          </w:p>
        </w:tc>
        <w:tc>
          <w:tcPr>
            <w:tcW w:w="1418" w:type="dxa"/>
          </w:tcPr>
          <w:p w14:paraId="7A71B2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478035.95</w:t>
            </w:r>
          </w:p>
        </w:tc>
        <w:tc>
          <w:tcPr>
            <w:tcW w:w="1559" w:type="dxa"/>
          </w:tcPr>
          <w:p w14:paraId="76CB2C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1308991.28</w:t>
            </w:r>
          </w:p>
        </w:tc>
        <w:tc>
          <w:tcPr>
            <w:tcW w:w="2268" w:type="dxa"/>
            <w:vAlign w:val="center"/>
          </w:tcPr>
          <w:p w14:paraId="6B7A46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CE1B0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931FF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C0B103B" w14:textId="77777777" w:rsidTr="00B91516">
        <w:tc>
          <w:tcPr>
            <w:tcW w:w="1558" w:type="dxa"/>
          </w:tcPr>
          <w:p w14:paraId="2EC267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525</w:t>
            </w:r>
          </w:p>
        </w:tc>
        <w:tc>
          <w:tcPr>
            <w:tcW w:w="1418" w:type="dxa"/>
          </w:tcPr>
          <w:p w14:paraId="72F65B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478025.53</w:t>
            </w:r>
          </w:p>
        </w:tc>
        <w:tc>
          <w:tcPr>
            <w:tcW w:w="1559" w:type="dxa"/>
          </w:tcPr>
          <w:p w14:paraId="7033F5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1309008.76</w:t>
            </w:r>
          </w:p>
        </w:tc>
        <w:tc>
          <w:tcPr>
            <w:tcW w:w="2268" w:type="dxa"/>
            <w:vAlign w:val="center"/>
          </w:tcPr>
          <w:p w14:paraId="146A24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7193A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DE242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C0D5710" w14:textId="77777777" w:rsidTr="00B91516">
        <w:tc>
          <w:tcPr>
            <w:tcW w:w="1558" w:type="dxa"/>
          </w:tcPr>
          <w:p w14:paraId="2F7A888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526</w:t>
            </w:r>
          </w:p>
        </w:tc>
        <w:tc>
          <w:tcPr>
            <w:tcW w:w="1418" w:type="dxa"/>
          </w:tcPr>
          <w:p w14:paraId="0AD4FF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478022.28</w:t>
            </w:r>
          </w:p>
        </w:tc>
        <w:tc>
          <w:tcPr>
            <w:tcW w:w="1559" w:type="dxa"/>
          </w:tcPr>
          <w:p w14:paraId="285CDA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1309005.62</w:t>
            </w:r>
          </w:p>
        </w:tc>
        <w:tc>
          <w:tcPr>
            <w:tcW w:w="2268" w:type="dxa"/>
            <w:vAlign w:val="center"/>
          </w:tcPr>
          <w:p w14:paraId="0D2CD5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C0C9D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B0864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3CF056" w14:textId="77777777" w:rsidTr="00B91516">
        <w:tc>
          <w:tcPr>
            <w:tcW w:w="1558" w:type="dxa"/>
          </w:tcPr>
          <w:p w14:paraId="56D1E7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527</w:t>
            </w:r>
          </w:p>
        </w:tc>
        <w:tc>
          <w:tcPr>
            <w:tcW w:w="1418" w:type="dxa"/>
          </w:tcPr>
          <w:p w14:paraId="4DB233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478015.89</w:t>
            </w:r>
          </w:p>
        </w:tc>
        <w:tc>
          <w:tcPr>
            <w:tcW w:w="1559" w:type="dxa"/>
          </w:tcPr>
          <w:p w14:paraId="487E5D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1309010.41</w:t>
            </w:r>
          </w:p>
        </w:tc>
        <w:tc>
          <w:tcPr>
            <w:tcW w:w="2268" w:type="dxa"/>
            <w:vAlign w:val="center"/>
          </w:tcPr>
          <w:p w14:paraId="32E2E6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59FB4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ADA56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E24301" w14:textId="77777777" w:rsidTr="00B91516">
        <w:tc>
          <w:tcPr>
            <w:tcW w:w="1558" w:type="dxa"/>
          </w:tcPr>
          <w:p w14:paraId="4DDCEE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528</w:t>
            </w:r>
          </w:p>
        </w:tc>
        <w:tc>
          <w:tcPr>
            <w:tcW w:w="1418" w:type="dxa"/>
          </w:tcPr>
          <w:p w14:paraId="2FC50D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478013.82</w:t>
            </w:r>
          </w:p>
        </w:tc>
        <w:tc>
          <w:tcPr>
            <w:tcW w:w="1559" w:type="dxa"/>
          </w:tcPr>
          <w:p w14:paraId="359820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1309007.76</w:t>
            </w:r>
          </w:p>
        </w:tc>
        <w:tc>
          <w:tcPr>
            <w:tcW w:w="2268" w:type="dxa"/>
            <w:vAlign w:val="center"/>
          </w:tcPr>
          <w:p w14:paraId="282CC9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94980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3DB23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8332025" w14:textId="77777777" w:rsidTr="00B91516">
        <w:tc>
          <w:tcPr>
            <w:tcW w:w="1558" w:type="dxa"/>
          </w:tcPr>
          <w:p w14:paraId="5B3151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529</w:t>
            </w:r>
          </w:p>
        </w:tc>
        <w:tc>
          <w:tcPr>
            <w:tcW w:w="1418" w:type="dxa"/>
          </w:tcPr>
          <w:p w14:paraId="0E0B01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478002.48</w:t>
            </w:r>
          </w:p>
        </w:tc>
        <w:tc>
          <w:tcPr>
            <w:tcW w:w="1559" w:type="dxa"/>
          </w:tcPr>
          <w:p w14:paraId="574B25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1309014.51</w:t>
            </w:r>
          </w:p>
        </w:tc>
        <w:tc>
          <w:tcPr>
            <w:tcW w:w="2268" w:type="dxa"/>
            <w:vAlign w:val="center"/>
          </w:tcPr>
          <w:p w14:paraId="78E01F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930CD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0437D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683825" w14:textId="77777777" w:rsidTr="00B91516">
        <w:tc>
          <w:tcPr>
            <w:tcW w:w="1558" w:type="dxa"/>
          </w:tcPr>
          <w:p w14:paraId="0C651A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530</w:t>
            </w:r>
          </w:p>
        </w:tc>
        <w:tc>
          <w:tcPr>
            <w:tcW w:w="1418" w:type="dxa"/>
          </w:tcPr>
          <w:p w14:paraId="1DB8C8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478000.17</w:t>
            </w:r>
          </w:p>
        </w:tc>
        <w:tc>
          <w:tcPr>
            <w:tcW w:w="1559" w:type="dxa"/>
          </w:tcPr>
          <w:p w14:paraId="54E153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1309016.38</w:t>
            </w:r>
          </w:p>
        </w:tc>
        <w:tc>
          <w:tcPr>
            <w:tcW w:w="2268" w:type="dxa"/>
            <w:vAlign w:val="center"/>
          </w:tcPr>
          <w:p w14:paraId="63478F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B5C8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724F2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7154BF" w14:textId="77777777" w:rsidTr="00B91516">
        <w:tc>
          <w:tcPr>
            <w:tcW w:w="1558" w:type="dxa"/>
          </w:tcPr>
          <w:p w14:paraId="7C3EAA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531</w:t>
            </w:r>
          </w:p>
        </w:tc>
        <w:tc>
          <w:tcPr>
            <w:tcW w:w="1418" w:type="dxa"/>
          </w:tcPr>
          <w:p w14:paraId="0B1EC5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477998.24</w:t>
            </w:r>
          </w:p>
        </w:tc>
        <w:tc>
          <w:tcPr>
            <w:tcW w:w="1559" w:type="dxa"/>
          </w:tcPr>
          <w:p w14:paraId="36837F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1309017.71</w:t>
            </w:r>
          </w:p>
        </w:tc>
        <w:tc>
          <w:tcPr>
            <w:tcW w:w="2268" w:type="dxa"/>
            <w:vAlign w:val="center"/>
          </w:tcPr>
          <w:p w14:paraId="6DCF6A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480E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6AC7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73B0446" w14:textId="77777777" w:rsidTr="00B91516">
        <w:tc>
          <w:tcPr>
            <w:tcW w:w="1558" w:type="dxa"/>
          </w:tcPr>
          <w:p w14:paraId="31CD0D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532</w:t>
            </w:r>
          </w:p>
        </w:tc>
        <w:tc>
          <w:tcPr>
            <w:tcW w:w="1418" w:type="dxa"/>
          </w:tcPr>
          <w:p w14:paraId="22884F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477991.05</w:t>
            </w:r>
          </w:p>
        </w:tc>
        <w:tc>
          <w:tcPr>
            <w:tcW w:w="1559" w:type="dxa"/>
          </w:tcPr>
          <w:p w14:paraId="626A89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1309022.86</w:t>
            </w:r>
          </w:p>
        </w:tc>
        <w:tc>
          <w:tcPr>
            <w:tcW w:w="2268" w:type="dxa"/>
            <w:vAlign w:val="center"/>
          </w:tcPr>
          <w:p w14:paraId="2C3529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E8718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CD6F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36C5C0E" w14:textId="77777777" w:rsidTr="00B91516">
        <w:tc>
          <w:tcPr>
            <w:tcW w:w="1558" w:type="dxa"/>
          </w:tcPr>
          <w:p w14:paraId="6E1FC0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533</w:t>
            </w:r>
          </w:p>
        </w:tc>
        <w:tc>
          <w:tcPr>
            <w:tcW w:w="1418" w:type="dxa"/>
          </w:tcPr>
          <w:p w14:paraId="532DBA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477978.73</w:t>
            </w:r>
          </w:p>
        </w:tc>
        <w:tc>
          <w:tcPr>
            <w:tcW w:w="1559" w:type="dxa"/>
          </w:tcPr>
          <w:p w14:paraId="1C495A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1309031.11</w:t>
            </w:r>
          </w:p>
        </w:tc>
        <w:tc>
          <w:tcPr>
            <w:tcW w:w="2268" w:type="dxa"/>
            <w:vAlign w:val="center"/>
          </w:tcPr>
          <w:p w14:paraId="45249F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8FA8E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F3EB3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6651B00" w14:textId="77777777" w:rsidTr="00B91516">
        <w:tc>
          <w:tcPr>
            <w:tcW w:w="1558" w:type="dxa"/>
          </w:tcPr>
          <w:p w14:paraId="3F1439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534</w:t>
            </w:r>
          </w:p>
        </w:tc>
        <w:tc>
          <w:tcPr>
            <w:tcW w:w="1418" w:type="dxa"/>
          </w:tcPr>
          <w:p w14:paraId="06015B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477971.32</w:t>
            </w:r>
          </w:p>
        </w:tc>
        <w:tc>
          <w:tcPr>
            <w:tcW w:w="1559" w:type="dxa"/>
          </w:tcPr>
          <w:p w14:paraId="7D2121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1309036.77</w:t>
            </w:r>
          </w:p>
        </w:tc>
        <w:tc>
          <w:tcPr>
            <w:tcW w:w="2268" w:type="dxa"/>
            <w:vAlign w:val="center"/>
          </w:tcPr>
          <w:p w14:paraId="7B1CCA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A8868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E17E9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3ECAF0" w14:textId="77777777" w:rsidTr="00B91516">
        <w:tc>
          <w:tcPr>
            <w:tcW w:w="1558" w:type="dxa"/>
          </w:tcPr>
          <w:p w14:paraId="1FC9D1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535</w:t>
            </w:r>
          </w:p>
        </w:tc>
        <w:tc>
          <w:tcPr>
            <w:tcW w:w="1418" w:type="dxa"/>
          </w:tcPr>
          <w:p w14:paraId="1C63CC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477965.38</w:t>
            </w:r>
          </w:p>
        </w:tc>
        <w:tc>
          <w:tcPr>
            <w:tcW w:w="1559" w:type="dxa"/>
          </w:tcPr>
          <w:p w14:paraId="3BAA6D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1309039.53</w:t>
            </w:r>
          </w:p>
        </w:tc>
        <w:tc>
          <w:tcPr>
            <w:tcW w:w="2268" w:type="dxa"/>
            <w:vAlign w:val="center"/>
          </w:tcPr>
          <w:p w14:paraId="1448D6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54E5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8EA15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2F0B75" w14:textId="77777777" w:rsidTr="00B91516">
        <w:tc>
          <w:tcPr>
            <w:tcW w:w="1558" w:type="dxa"/>
          </w:tcPr>
          <w:p w14:paraId="2EFC2E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536</w:t>
            </w:r>
          </w:p>
        </w:tc>
        <w:tc>
          <w:tcPr>
            <w:tcW w:w="1418" w:type="dxa"/>
          </w:tcPr>
          <w:p w14:paraId="1BA32C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477962.86</w:t>
            </w:r>
          </w:p>
        </w:tc>
        <w:tc>
          <w:tcPr>
            <w:tcW w:w="1559" w:type="dxa"/>
          </w:tcPr>
          <w:p w14:paraId="5DE372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1309040.60</w:t>
            </w:r>
          </w:p>
        </w:tc>
        <w:tc>
          <w:tcPr>
            <w:tcW w:w="2268" w:type="dxa"/>
            <w:vAlign w:val="center"/>
          </w:tcPr>
          <w:p w14:paraId="79A3C7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B345A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80399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00A3479" w14:textId="77777777" w:rsidTr="00B91516">
        <w:tc>
          <w:tcPr>
            <w:tcW w:w="1558" w:type="dxa"/>
          </w:tcPr>
          <w:p w14:paraId="43D776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537</w:t>
            </w:r>
          </w:p>
        </w:tc>
        <w:tc>
          <w:tcPr>
            <w:tcW w:w="1418" w:type="dxa"/>
          </w:tcPr>
          <w:p w14:paraId="3BD79A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477943.27</w:t>
            </w:r>
          </w:p>
        </w:tc>
        <w:tc>
          <w:tcPr>
            <w:tcW w:w="1559" w:type="dxa"/>
          </w:tcPr>
          <w:p w14:paraId="59601C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1309048.85</w:t>
            </w:r>
          </w:p>
        </w:tc>
        <w:tc>
          <w:tcPr>
            <w:tcW w:w="2268" w:type="dxa"/>
            <w:vAlign w:val="center"/>
          </w:tcPr>
          <w:p w14:paraId="573D5A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7BD61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74DD5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572274" w14:textId="77777777" w:rsidTr="00B91516">
        <w:tc>
          <w:tcPr>
            <w:tcW w:w="1558" w:type="dxa"/>
          </w:tcPr>
          <w:p w14:paraId="128BC0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538</w:t>
            </w:r>
          </w:p>
        </w:tc>
        <w:tc>
          <w:tcPr>
            <w:tcW w:w="1418" w:type="dxa"/>
          </w:tcPr>
          <w:p w14:paraId="1660FC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477940.45</w:t>
            </w:r>
          </w:p>
        </w:tc>
        <w:tc>
          <w:tcPr>
            <w:tcW w:w="1559" w:type="dxa"/>
          </w:tcPr>
          <w:p w14:paraId="21D58F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1309050.13</w:t>
            </w:r>
          </w:p>
        </w:tc>
        <w:tc>
          <w:tcPr>
            <w:tcW w:w="2268" w:type="dxa"/>
            <w:vAlign w:val="center"/>
          </w:tcPr>
          <w:p w14:paraId="18FCB5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D098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A7C73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1E5B05C" w14:textId="77777777" w:rsidTr="00B91516">
        <w:tc>
          <w:tcPr>
            <w:tcW w:w="1558" w:type="dxa"/>
          </w:tcPr>
          <w:p w14:paraId="40D176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539</w:t>
            </w:r>
          </w:p>
        </w:tc>
        <w:tc>
          <w:tcPr>
            <w:tcW w:w="1418" w:type="dxa"/>
          </w:tcPr>
          <w:p w14:paraId="3EB686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477935.69</w:t>
            </w:r>
          </w:p>
        </w:tc>
        <w:tc>
          <w:tcPr>
            <w:tcW w:w="1559" w:type="dxa"/>
          </w:tcPr>
          <w:p w14:paraId="7B5010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1309054.29</w:t>
            </w:r>
          </w:p>
        </w:tc>
        <w:tc>
          <w:tcPr>
            <w:tcW w:w="2268" w:type="dxa"/>
            <w:vAlign w:val="center"/>
          </w:tcPr>
          <w:p w14:paraId="49860B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684B8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C9597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0E2185E" w14:textId="77777777" w:rsidTr="00B91516">
        <w:tc>
          <w:tcPr>
            <w:tcW w:w="1558" w:type="dxa"/>
          </w:tcPr>
          <w:p w14:paraId="53AB82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540</w:t>
            </w:r>
          </w:p>
        </w:tc>
        <w:tc>
          <w:tcPr>
            <w:tcW w:w="1418" w:type="dxa"/>
          </w:tcPr>
          <w:p w14:paraId="75C7BF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477925.72</w:t>
            </w:r>
          </w:p>
        </w:tc>
        <w:tc>
          <w:tcPr>
            <w:tcW w:w="1559" w:type="dxa"/>
          </w:tcPr>
          <w:p w14:paraId="0B040D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1309063.01</w:t>
            </w:r>
          </w:p>
        </w:tc>
        <w:tc>
          <w:tcPr>
            <w:tcW w:w="2268" w:type="dxa"/>
            <w:vAlign w:val="center"/>
          </w:tcPr>
          <w:p w14:paraId="3583D7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DF4FF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AF415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F4EF58" w14:textId="77777777" w:rsidTr="00B91516">
        <w:tc>
          <w:tcPr>
            <w:tcW w:w="1558" w:type="dxa"/>
          </w:tcPr>
          <w:p w14:paraId="5CCDAF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541</w:t>
            </w:r>
          </w:p>
        </w:tc>
        <w:tc>
          <w:tcPr>
            <w:tcW w:w="1418" w:type="dxa"/>
          </w:tcPr>
          <w:p w14:paraId="59D1D9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477921.68</w:t>
            </w:r>
          </w:p>
        </w:tc>
        <w:tc>
          <w:tcPr>
            <w:tcW w:w="1559" w:type="dxa"/>
          </w:tcPr>
          <w:p w14:paraId="629798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1309062.44</w:t>
            </w:r>
          </w:p>
        </w:tc>
        <w:tc>
          <w:tcPr>
            <w:tcW w:w="2268" w:type="dxa"/>
            <w:vAlign w:val="center"/>
          </w:tcPr>
          <w:p w14:paraId="6CC57F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FC560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20668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E647AC" w14:textId="77777777" w:rsidTr="00B91516">
        <w:tc>
          <w:tcPr>
            <w:tcW w:w="1558" w:type="dxa"/>
          </w:tcPr>
          <w:p w14:paraId="318EDE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542</w:t>
            </w:r>
          </w:p>
        </w:tc>
        <w:tc>
          <w:tcPr>
            <w:tcW w:w="1418" w:type="dxa"/>
          </w:tcPr>
          <w:p w14:paraId="50F077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477897.12</w:t>
            </w:r>
          </w:p>
        </w:tc>
        <w:tc>
          <w:tcPr>
            <w:tcW w:w="1559" w:type="dxa"/>
          </w:tcPr>
          <w:p w14:paraId="342212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1309027.44</w:t>
            </w:r>
          </w:p>
        </w:tc>
        <w:tc>
          <w:tcPr>
            <w:tcW w:w="2268" w:type="dxa"/>
            <w:vAlign w:val="center"/>
          </w:tcPr>
          <w:p w14:paraId="1A3133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CA206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F1A2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B363DB3" w14:textId="77777777" w:rsidTr="00B91516">
        <w:tc>
          <w:tcPr>
            <w:tcW w:w="1558" w:type="dxa"/>
          </w:tcPr>
          <w:p w14:paraId="3B5870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543</w:t>
            </w:r>
          </w:p>
        </w:tc>
        <w:tc>
          <w:tcPr>
            <w:tcW w:w="1418" w:type="dxa"/>
          </w:tcPr>
          <w:p w14:paraId="4ADAB8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477889.60</w:t>
            </w:r>
          </w:p>
        </w:tc>
        <w:tc>
          <w:tcPr>
            <w:tcW w:w="1559" w:type="dxa"/>
          </w:tcPr>
          <w:p w14:paraId="43D7CE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1309020.44</w:t>
            </w:r>
          </w:p>
        </w:tc>
        <w:tc>
          <w:tcPr>
            <w:tcW w:w="2268" w:type="dxa"/>
            <w:vAlign w:val="center"/>
          </w:tcPr>
          <w:p w14:paraId="492229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EAAB0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535C7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B3967C" w14:textId="77777777" w:rsidTr="00B91516">
        <w:tc>
          <w:tcPr>
            <w:tcW w:w="1558" w:type="dxa"/>
          </w:tcPr>
          <w:p w14:paraId="1AE9DA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544</w:t>
            </w:r>
          </w:p>
        </w:tc>
        <w:tc>
          <w:tcPr>
            <w:tcW w:w="1418" w:type="dxa"/>
          </w:tcPr>
          <w:p w14:paraId="185F70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477878.11</w:t>
            </w:r>
          </w:p>
        </w:tc>
        <w:tc>
          <w:tcPr>
            <w:tcW w:w="1559" w:type="dxa"/>
          </w:tcPr>
          <w:p w14:paraId="205E67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1309007.75</w:t>
            </w:r>
          </w:p>
        </w:tc>
        <w:tc>
          <w:tcPr>
            <w:tcW w:w="2268" w:type="dxa"/>
            <w:vAlign w:val="center"/>
          </w:tcPr>
          <w:p w14:paraId="60C5CE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F83A7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8C975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079D824" w14:textId="77777777" w:rsidTr="00B91516">
        <w:tc>
          <w:tcPr>
            <w:tcW w:w="1558" w:type="dxa"/>
          </w:tcPr>
          <w:p w14:paraId="1BA0CE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545</w:t>
            </w:r>
          </w:p>
        </w:tc>
        <w:tc>
          <w:tcPr>
            <w:tcW w:w="1418" w:type="dxa"/>
          </w:tcPr>
          <w:p w14:paraId="031D86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477868.98</w:t>
            </w:r>
          </w:p>
        </w:tc>
        <w:tc>
          <w:tcPr>
            <w:tcW w:w="1559" w:type="dxa"/>
          </w:tcPr>
          <w:p w14:paraId="1EC332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1309000.33</w:t>
            </w:r>
          </w:p>
        </w:tc>
        <w:tc>
          <w:tcPr>
            <w:tcW w:w="2268" w:type="dxa"/>
            <w:vAlign w:val="center"/>
          </w:tcPr>
          <w:p w14:paraId="417501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0CF90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5DC53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8871951" w14:textId="77777777" w:rsidTr="00B91516">
        <w:tc>
          <w:tcPr>
            <w:tcW w:w="1558" w:type="dxa"/>
          </w:tcPr>
          <w:p w14:paraId="7D6598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546</w:t>
            </w:r>
          </w:p>
        </w:tc>
        <w:tc>
          <w:tcPr>
            <w:tcW w:w="1418" w:type="dxa"/>
          </w:tcPr>
          <w:p w14:paraId="3D9DDB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477858.93</w:t>
            </w:r>
          </w:p>
        </w:tc>
        <w:tc>
          <w:tcPr>
            <w:tcW w:w="1559" w:type="dxa"/>
          </w:tcPr>
          <w:p w14:paraId="6BF28E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1308996.87</w:t>
            </w:r>
          </w:p>
        </w:tc>
        <w:tc>
          <w:tcPr>
            <w:tcW w:w="2268" w:type="dxa"/>
            <w:vAlign w:val="center"/>
          </w:tcPr>
          <w:p w14:paraId="535994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E9024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AD1AA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8E54A6" w14:textId="77777777" w:rsidTr="00B91516">
        <w:tc>
          <w:tcPr>
            <w:tcW w:w="1558" w:type="dxa"/>
          </w:tcPr>
          <w:p w14:paraId="41E2F5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547</w:t>
            </w:r>
          </w:p>
        </w:tc>
        <w:tc>
          <w:tcPr>
            <w:tcW w:w="1418" w:type="dxa"/>
          </w:tcPr>
          <w:p w14:paraId="3ADF7E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477854.37</w:t>
            </w:r>
          </w:p>
        </w:tc>
        <w:tc>
          <w:tcPr>
            <w:tcW w:w="1559" w:type="dxa"/>
          </w:tcPr>
          <w:p w14:paraId="2B10C6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1308995.10</w:t>
            </w:r>
          </w:p>
        </w:tc>
        <w:tc>
          <w:tcPr>
            <w:tcW w:w="2268" w:type="dxa"/>
            <w:vAlign w:val="center"/>
          </w:tcPr>
          <w:p w14:paraId="3DAB87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8877A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06BE0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0A0D318" w14:textId="77777777" w:rsidTr="00B91516">
        <w:tc>
          <w:tcPr>
            <w:tcW w:w="1558" w:type="dxa"/>
          </w:tcPr>
          <w:p w14:paraId="005238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548</w:t>
            </w:r>
          </w:p>
        </w:tc>
        <w:tc>
          <w:tcPr>
            <w:tcW w:w="1418" w:type="dxa"/>
          </w:tcPr>
          <w:p w14:paraId="6D6097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477843.12</w:t>
            </w:r>
          </w:p>
        </w:tc>
        <w:tc>
          <w:tcPr>
            <w:tcW w:w="1559" w:type="dxa"/>
          </w:tcPr>
          <w:p w14:paraId="2DA0EA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1308985.63</w:t>
            </w:r>
          </w:p>
        </w:tc>
        <w:tc>
          <w:tcPr>
            <w:tcW w:w="2268" w:type="dxa"/>
            <w:vAlign w:val="center"/>
          </w:tcPr>
          <w:p w14:paraId="115814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B0697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6EF2D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C7B1C21" w14:textId="77777777" w:rsidTr="00B91516">
        <w:tc>
          <w:tcPr>
            <w:tcW w:w="1558" w:type="dxa"/>
          </w:tcPr>
          <w:p w14:paraId="14CF2B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549</w:t>
            </w:r>
          </w:p>
        </w:tc>
        <w:tc>
          <w:tcPr>
            <w:tcW w:w="1418" w:type="dxa"/>
          </w:tcPr>
          <w:p w14:paraId="6AC355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477841.23</w:t>
            </w:r>
          </w:p>
        </w:tc>
        <w:tc>
          <w:tcPr>
            <w:tcW w:w="1559" w:type="dxa"/>
          </w:tcPr>
          <w:p w14:paraId="62BC0D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1308984.05</w:t>
            </w:r>
          </w:p>
        </w:tc>
        <w:tc>
          <w:tcPr>
            <w:tcW w:w="2268" w:type="dxa"/>
            <w:vAlign w:val="center"/>
          </w:tcPr>
          <w:p w14:paraId="634C53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239C6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D8619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564949" w14:textId="77777777" w:rsidTr="00B91516">
        <w:tc>
          <w:tcPr>
            <w:tcW w:w="1558" w:type="dxa"/>
          </w:tcPr>
          <w:p w14:paraId="39F2EE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550</w:t>
            </w:r>
          </w:p>
        </w:tc>
        <w:tc>
          <w:tcPr>
            <w:tcW w:w="1418" w:type="dxa"/>
          </w:tcPr>
          <w:p w14:paraId="37C1613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477839.32</w:t>
            </w:r>
          </w:p>
        </w:tc>
        <w:tc>
          <w:tcPr>
            <w:tcW w:w="1559" w:type="dxa"/>
          </w:tcPr>
          <w:p w14:paraId="10BB03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1308982.43</w:t>
            </w:r>
          </w:p>
        </w:tc>
        <w:tc>
          <w:tcPr>
            <w:tcW w:w="2268" w:type="dxa"/>
            <w:vAlign w:val="center"/>
          </w:tcPr>
          <w:p w14:paraId="71801A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A81FA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773B7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6FEFAF2" w14:textId="77777777" w:rsidTr="00B91516">
        <w:tc>
          <w:tcPr>
            <w:tcW w:w="1558" w:type="dxa"/>
          </w:tcPr>
          <w:p w14:paraId="324648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551</w:t>
            </w:r>
          </w:p>
        </w:tc>
        <w:tc>
          <w:tcPr>
            <w:tcW w:w="1418" w:type="dxa"/>
          </w:tcPr>
          <w:p w14:paraId="4D6819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477838.91</w:t>
            </w:r>
          </w:p>
        </w:tc>
        <w:tc>
          <w:tcPr>
            <w:tcW w:w="1559" w:type="dxa"/>
          </w:tcPr>
          <w:p w14:paraId="2D9C35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1308980.00</w:t>
            </w:r>
          </w:p>
        </w:tc>
        <w:tc>
          <w:tcPr>
            <w:tcW w:w="2268" w:type="dxa"/>
            <w:vAlign w:val="center"/>
          </w:tcPr>
          <w:p w14:paraId="5CBDB6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520C3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E883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035C3F" w14:textId="77777777" w:rsidTr="00B91516">
        <w:tc>
          <w:tcPr>
            <w:tcW w:w="1558" w:type="dxa"/>
          </w:tcPr>
          <w:p w14:paraId="5EEDFC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552</w:t>
            </w:r>
          </w:p>
        </w:tc>
        <w:tc>
          <w:tcPr>
            <w:tcW w:w="1418" w:type="dxa"/>
          </w:tcPr>
          <w:p w14:paraId="6AFF1A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477835.59</w:t>
            </w:r>
          </w:p>
        </w:tc>
        <w:tc>
          <w:tcPr>
            <w:tcW w:w="1559" w:type="dxa"/>
          </w:tcPr>
          <w:p w14:paraId="57AF03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1308977.77</w:t>
            </w:r>
          </w:p>
        </w:tc>
        <w:tc>
          <w:tcPr>
            <w:tcW w:w="2268" w:type="dxa"/>
            <w:vAlign w:val="center"/>
          </w:tcPr>
          <w:p w14:paraId="702E45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A1B8E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E3157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A98D12" w14:textId="77777777" w:rsidTr="00B91516">
        <w:tc>
          <w:tcPr>
            <w:tcW w:w="1558" w:type="dxa"/>
          </w:tcPr>
          <w:p w14:paraId="59F6BC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553</w:t>
            </w:r>
          </w:p>
        </w:tc>
        <w:tc>
          <w:tcPr>
            <w:tcW w:w="1418" w:type="dxa"/>
          </w:tcPr>
          <w:p w14:paraId="69B884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477832.38</w:t>
            </w:r>
          </w:p>
        </w:tc>
        <w:tc>
          <w:tcPr>
            <w:tcW w:w="1559" w:type="dxa"/>
          </w:tcPr>
          <w:p w14:paraId="66C541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1308981.41</w:t>
            </w:r>
          </w:p>
        </w:tc>
        <w:tc>
          <w:tcPr>
            <w:tcW w:w="2268" w:type="dxa"/>
            <w:vAlign w:val="center"/>
          </w:tcPr>
          <w:p w14:paraId="387FCD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A094E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22125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84C29F" w14:textId="77777777" w:rsidTr="00B91516">
        <w:tc>
          <w:tcPr>
            <w:tcW w:w="1558" w:type="dxa"/>
          </w:tcPr>
          <w:p w14:paraId="0F95F4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554</w:t>
            </w:r>
          </w:p>
        </w:tc>
        <w:tc>
          <w:tcPr>
            <w:tcW w:w="1418" w:type="dxa"/>
          </w:tcPr>
          <w:p w14:paraId="06CF1A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477827.05</w:t>
            </w:r>
          </w:p>
        </w:tc>
        <w:tc>
          <w:tcPr>
            <w:tcW w:w="1559" w:type="dxa"/>
          </w:tcPr>
          <w:p w14:paraId="5242C6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1308979.32</w:t>
            </w:r>
          </w:p>
        </w:tc>
        <w:tc>
          <w:tcPr>
            <w:tcW w:w="2268" w:type="dxa"/>
            <w:vAlign w:val="center"/>
          </w:tcPr>
          <w:p w14:paraId="66BC07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6811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261E4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57FE03" w14:textId="77777777" w:rsidTr="00B91516">
        <w:tc>
          <w:tcPr>
            <w:tcW w:w="1558" w:type="dxa"/>
          </w:tcPr>
          <w:p w14:paraId="302B41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555</w:t>
            </w:r>
          </w:p>
        </w:tc>
        <w:tc>
          <w:tcPr>
            <w:tcW w:w="1418" w:type="dxa"/>
          </w:tcPr>
          <w:p w14:paraId="067224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477814.88</w:t>
            </w:r>
          </w:p>
        </w:tc>
        <w:tc>
          <w:tcPr>
            <w:tcW w:w="1559" w:type="dxa"/>
          </w:tcPr>
          <w:p w14:paraId="63EDAD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1308964.44</w:t>
            </w:r>
          </w:p>
        </w:tc>
        <w:tc>
          <w:tcPr>
            <w:tcW w:w="2268" w:type="dxa"/>
            <w:vAlign w:val="center"/>
          </w:tcPr>
          <w:p w14:paraId="301CE0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EEAA1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A4EEF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2F4E89" w14:textId="77777777" w:rsidTr="00B91516">
        <w:tc>
          <w:tcPr>
            <w:tcW w:w="1558" w:type="dxa"/>
          </w:tcPr>
          <w:p w14:paraId="57B8B6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556</w:t>
            </w:r>
          </w:p>
        </w:tc>
        <w:tc>
          <w:tcPr>
            <w:tcW w:w="1418" w:type="dxa"/>
          </w:tcPr>
          <w:p w14:paraId="644D48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477766.49</w:t>
            </w:r>
          </w:p>
        </w:tc>
        <w:tc>
          <w:tcPr>
            <w:tcW w:w="1559" w:type="dxa"/>
          </w:tcPr>
          <w:p w14:paraId="03D50B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1308926.11</w:t>
            </w:r>
          </w:p>
        </w:tc>
        <w:tc>
          <w:tcPr>
            <w:tcW w:w="2268" w:type="dxa"/>
            <w:vAlign w:val="center"/>
          </w:tcPr>
          <w:p w14:paraId="1F18D5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6C226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1450D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3DEA72" w14:textId="77777777" w:rsidTr="00B91516">
        <w:tc>
          <w:tcPr>
            <w:tcW w:w="1558" w:type="dxa"/>
          </w:tcPr>
          <w:p w14:paraId="4EE4A8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557</w:t>
            </w:r>
          </w:p>
        </w:tc>
        <w:tc>
          <w:tcPr>
            <w:tcW w:w="1418" w:type="dxa"/>
          </w:tcPr>
          <w:p w14:paraId="351487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477715.56</w:t>
            </w:r>
          </w:p>
        </w:tc>
        <w:tc>
          <w:tcPr>
            <w:tcW w:w="1559" w:type="dxa"/>
          </w:tcPr>
          <w:p w14:paraId="6FB1AC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1308885.77</w:t>
            </w:r>
          </w:p>
        </w:tc>
        <w:tc>
          <w:tcPr>
            <w:tcW w:w="2268" w:type="dxa"/>
            <w:vAlign w:val="center"/>
          </w:tcPr>
          <w:p w14:paraId="0E4227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B00AB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3B469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B9CFAA5" w14:textId="77777777" w:rsidTr="00B91516">
        <w:tc>
          <w:tcPr>
            <w:tcW w:w="1558" w:type="dxa"/>
          </w:tcPr>
          <w:p w14:paraId="5157DB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558</w:t>
            </w:r>
          </w:p>
        </w:tc>
        <w:tc>
          <w:tcPr>
            <w:tcW w:w="1418" w:type="dxa"/>
          </w:tcPr>
          <w:p w14:paraId="328AA1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477680.52</w:t>
            </w:r>
          </w:p>
        </w:tc>
        <w:tc>
          <w:tcPr>
            <w:tcW w:w="1559" w:type="dxa"/>
          </w:tcPr>
          <w:p w14:paraId="0B7297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1308881.25</w:t>
            </w:r>
          </w:p>
        </w:tc>
        <w:tc>
          <w:tcPr>
            <w:tcW w:w="2268" w:type="dxa"/>
            <w:vAlign w:val="center"/>
          </w:tcPr>
          <w:p w14:paraId="46338E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FC9B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E1FC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C549AE8" w14:textId="77777777" w:rsidTr="00B91516">
        <w:tc>
          <w:tcPr>
            <w:tcW w:w="1558" w:type="dxa"/>
          </w:tcPr>
          <w:p w14:paraId="604876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559</w:t>
            </w:r>
          </w:p>
        </w:tc>
        <w:tc>
          <w:tcPr>
            <w:tcW w:w="1418" w:type="dxa"/>
          </w:tcPr>
          <w:p w14:paraId="56EDDE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477677.31</w:t>
            </w:r>
          </w:p>
        </w:tc>
        <w:tc>
          <w:tcPr>
            <w:tcW w:w="1559" w:type="dxa"/>
          </w:tcPr>
          <w:p w14:paraId="7E8C1E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1308880.86</w:t>
            </w:r>
          </w:p>
        </w:tc>
        <w:tc>
          <w:tcPr>
            <w:tcW w:w="2268" w:type="dxa"/>
            <w:vAlign w:val="center"/>
          </w:tcPr>
          <w:p w14:paraId="608865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B9BF4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8F28E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34C51D" w14:textId="77777777" w:rsidTr="00B91516">
        <w:tc>
          <w:tcPr>
            <w:tcW w:w="1558" w:type="dxa"/>
          </w:tcPr>
          <w:p w14:paraId="04C799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560</w:t>
            </w:r>
          </w:p>
        </w:tc>
        <w:tc>
          <w:tcPr>
            <w:tcW w:w="1418" w:type="dxa"/>
          </w:tcPr>
          <w:p w14:paraId="785DD6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477664.99</w:t>
            </w:r>
          </w:p>
        </w:tc>
        <w:tc>
          <w:tcPr>
            <w:tcW w:w="1559" w:type="dxa"/>
          </w:tcPr>
          <w:p w14:paraId="4300E0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1308872.34</w:t>
            </w:r>
          </w:p>
        </w:tc>
        <w:tc>
          <w:tcPr>
            <w:tcW w:w="2268" w:type="dxa"/>
            <w:vAlign w:val="center"/>
          </w:tcPr>
          <w:p w14:paraId="13A0E1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E06A9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08ED9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505485" w14:textId="77777777" w:rsidTr="00B91516">
        <w:tc>
          <w:tcPr>
            <w:tcW w:w="1558" w:type="dxa"/>
          </w:tcPr>
          <w:p w14:paraId="1A7A89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561</w:t>
            </w:r>
          </w:p>
        </w:tc>
        <w:tc>
          <w:tcPr>
            <w:tcW w:w="1418" w:type="dxa"/>
          </w:tcPr>
          <w:p w14:paraId="69EF7B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477664.68</w:t>
            </w:r>
          </w:p>
        </w:tc>
        <w:tc>
          <w:tcPr>
            <w:tcW w:w="1559" w:type="dxa"/>
          </w:tcPr>
          <w:p w14:paraId="235DFD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1308868.82</w:t>
            </w:r>
          </w:p>
        </w:tc>
        <w:tc>
          <w:tcPr>
            <w:tcW w:w="2268" w:type="dxa"/>
            <w:vAlign w:val="center"/>
          </w:tcPr>
          <w:p w14:paraId="67C8F5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36C44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B8C45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1777E0" w14:textId="77777777" w:rsidTr="00B91516">
        <w:tc>
          <w:tcPr>
            <w:tcW w:w="1558" w:type="dxa"/>
          </w:tcPr>
          <w:p w14:paraId="67C737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562</w:t>
            </w:r>
          </w:p>
        </w:tc>
        <w:tc>
          <w:tcPr>
            <w:tcW w:w="1418" w:type="dxa"/>
          </w:tcPr>
          <w:p w14:paraId="60B0AF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477669.94</w:t>
            </w:r>
          </w:p>
        </w:tc>
        <w:tc>
          <w:tcPr>
            <w:tcW w:w="1559" w:type="dxa"/>
          </w:tcPr>
          <w:p w14:paraId="7549F4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1308860.07</w:t>
            </w:r>
          </w:p>
        </w:tc>
        <w:tc>
          <w:tcPr>
            <w:tcW w:w="2268" w:type="dxa"/>
            <w:vAlign w:val="center"/>
          </w:tcPr>
          <w:p w14:paraId="312771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127E7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2F05C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89FDCA" w14:textId="77777777" w:rsidTr="00B91516">
        <w:tc>
          <w:tcPr>
            <w:tcW w:w="1558" w:type="dxa"/>
          </w:tcPr>
          <w:p w14:paraId="515EAC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563</w:t>
            </w:r>
          </w:p>
        </w:tc>
        <w:tc>
          <w:tcPr>
            <w:tcW w:w="1418" w:type="dxa"/>
          </w:tcPr>
          <w:p w14:paraId="381B49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477666.58</w:t>
            </w:r>
          </w:p>
        </w:tc>
        <w:tc>
          <w:tcPr>
            <w:tcW w:w="1559" w:type="dxa"/>
          </w:tcPr>
          <w:p w14:paraId="09D1F1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1308854.85</w:t>
            </w:r>
          </w:p>
        </w:tc>
        <w:tc>
          <w:tcPr>
            <w:tcW w:w="2268" w:type="dxa"/>
            <w:vAlign w:val="center"/>
          </w:tcPr>
          <w:p w14:paraId="562F51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04930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2DDC2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9182B3" w14:textId="77777777" w:rsidTr="00B91516">
        <w:tc>
          <w:tcPr>
            <w:tcW w:w="1558" w:type="dxa"/>
          </w:tcPr>
          <w:p w14:paraId="58DA16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564</w:t>
            </w:r>
          </w:p>
        </w:tc>
        <w:tc>
          <w:tcPr>
            <w:tcW w:w="1418" w:type="dxa"/>
          </w:tcPr>
          <w:p w14:paraId="4193CC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477660.68</w:t>
            </w:r>
          </w:p>
        </w:tc>
        <w:tc>
          <w:tcPr>
            <w:tcW w:w="1559" w:type="dxa"/>
          </w:tcPr>
          <w:p w14:paraId="5E0D70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1308846.18</w:t>
            </w:r>
          </w:p>
        </w:tc>
        <w:tc>
          <w:tcPr>
            <w:tcW w:w="2268" w:type="dxa"/>
            <w:vAlign w:val="center"/>
          </w:tcPr>
          <w:p w14:paraId="449582A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C146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B04D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82529D6" w14:textId="77777777" w:rsidTr="00B91516">
        <w:tc>
          <w:tcPr>
            <w:tcW w:w="1558" w:type="dxa"/>
          </w:tcPr>
          <w:p w14:paraId="7E4FC1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565</w:t>
            </w:r>
          </w:p>
        </w:tc>
        <w:tc>
          <w:tcPr>
            <w:tcW w:w="1418" w:type="dxa"/>
          </w:tcPr>
          <w:p w14:paraId="54C6E4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477656.80</w:t>
            </w:r>
          </w:p>
        </w:tc>
        <w:tc>
          <w:tcPr>
            <w:tcW w:w="1559" w:type="dxa"/>
          </w:tcPr>
          <w:p w14:paraId="6D378D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1308832.22</w:t>
            </w:r>
          </w:p>
        </w:tc>
        <w:tc>
          <w:tcPr>
            <w:tcW w:w="2268" w:type="dxa"/>
            <w:vAlign w:val="center"/>
          </w:tcPr>
          <w:p w14:paraId="073E89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51EA8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44077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CBA5615" w14:textId="77777777" w:rsidTr="00B91516">
        <w:tc>
          <w:tcPr>
            <w:tcW w:w="1558" w:type="dxa"/>
          </w:tcPr>
          <w:p w14:paraId="04C2BB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566</w:t>
            </w:r>
          </w:p>
        </w:tc>
        <w:tc>
          <w:tcPr>
            <w:tcW w:w="1418" w:type="dxa"/>
          </w:tcPr>
          <w:p w14:paraId="3DB239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477655.60</w:t>
            </w:r>
          </w:p>
        </w:tc>
        <w:tc>
          <w:tcPr>
            <w:tcW w:w="1559" w:type="dxa"/>
          </w:tcPr>
          <w:p w14:paraId="794F92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1308830.00</w:t>
            </w:r>
          </w:p>
        </w:tc>
        <w:tc>
          <w:tcPr>
            <w:tcW w:w="2268" w:type="dxa"/>
            <w:vAlign w:val="center"/>
          </w:tcPr>
          <w:p w14:paraId="7CC48E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BA530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537B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C7987BA" w14:textId="77777777" w:rsidTr="00B91516">
        <w:tc>
          <w:tcPr>
            <w:tcW w:w="1558" w:type="dxa"/>
          </w:tcPr>
          <w:p w14:paraId="53853C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567</w:t>
            </w:r>
          </w:p>
        </w:tc>
        <w:tc>
          <w:tcPr>
            <w:tcW w:w="1418" w:type="dxa"/>
          </w:tcPr>
          <w:p w14:paraId="397CF7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477645.18</w:t>
            </w:r>
          </w:p>
        </w:tc>
        <w:tc>
          <w:tcPr>
            <w:tcW w:w="1559" w:type="dxa"/>
          </w:tcPr>
          <w:p w14:paraId="0A2818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1308815.13</w:t>
            </w:r>
          </w:p>
        </w:tc>
        <w:tc>
          <w:tcPr>
            <w:tcW w:w="2268" w:type="dxa"/>
            <w:vAlign w:val="center"/>
          </w:tcPr>
          <w:p w14:paraId="3F52AD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1D00A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537E5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7624808" w14:textId="77777777" w:rsidTr="00B91516">
        <w:tc>
          <w:tcPr>
            <w:tcW w:w="1558" w:type="dxa"/>
          </w:tcPr>
          <w:p w14:paraId="6D58D8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568</w:t>
            </w:r>
          </w:p>
        </w:tc>
        <w:tc>
          <w:tcPr>
            <w:tcW w:w="1418" w:type="dxa"/>
          </w:tcPr>
          <w:p w14:paraId="04847E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477597.16</w:t>
            </w:r>
          </w:p>
        </w:tc>
        <w:tc>
          <w:tcPr>
            <w:tcW w:w="1559" w:type="dxa"/>
          </w:tcPr>
          <w:p w14:paraId="69F634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1308859.64</w:t>
            </w:r>
          </w:p>
        </w:tc>
        <w:tc>
          <w:tcPr>
            <w:tcW w:w="2268" w:type="dxa"/>
            <w:vAlign w:val="center"/>
          </w:tcPr>
          <w:p w14:paraId="254A80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3EFD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97E8F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F87DF63" w14:textId="77777777" w:rsidTr="00B91516">
        <w:tc>
          <w:tcPr>
            <w:tcW w:w="1558" w:type="dxa"/>
          </w:tcPr>
          <w:p w14:paraId="10725B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569</w:t>
            </w:r>
          </w:p>
        </w:tc>
        <w:tc>
          <w:tcPr>
            <w:tcW w:w="1418" w:type="dxa"/>
          </w:tcPr>
          <w:p w14:paraId="0E3DB1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477572.94</w:t>
            </w:r>
          </w:p>
        </w:tc>
        <w:tc>
          <w:tcPr>
            <w:tcW w:w="1559" w:type="dxa"/>
          </w:tcPr>
          <w:p w14:paraId="6FD20E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1308829.57</w:t>
            </w:r>
          </w:p>
        </w:tc>
        <w:tc>
          <w:tcPr>
            <w:tcW w:w="2268" w:type="dxa"/>
            <w:vAlign w:val="center"/>
          </w:tcPr>
          <w:p w14:paraId="687F29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15AD6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4D44C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87C8F2" w14:textId="77777777" w:rsidTr="00B91516">
        <w:tc>
          <w:tcPr>
            <w:tcW w:w="1558" w:type="dxa"/>
          </w:tcPr>
          <w:p w14:paraId="3A9189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570</w:t>
            </w:r>
          </w:p>
        </w:tc>
        <w:tc>
          <w:tcPr>
            <w:tcW w:w="1418" w:type="dxa"/>
          </w:tcPr>
          <w:p w14:paraId="7C4FC2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477556.91</w:t>
            </w:r>
          </w:p>
        </w:tc>
        <w:tc>
          <w:tcPr>
            <w:tcW w:w="1559" w:type="dxa"/>
          </w:tcPr>
          <w:p w14:paraId="1AD349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1308793.59</w:t>
            </w:r>
          </w:p>
        </w:tc>
        <w:tc>
          <w:tcPr>
            <w:tcW w:w="2268" w:type="dxa"/>
            <w:vAlign w:val="center"/>
          </w:tcPr>
          <w:p w14:paraId="36A769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F86EF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6AB3E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FCE0AA4" w14:textId="77777777" w:rsidTr="00B91516">
        <w:tc>
          <w:tcPr>
            <w:tcW w:w="1558" w:type="dxa"/>
          </w:tcPr>
          <w:p w14:paraId="5E34DF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571</w:t>
            </w:r>
          </w:p>
        </w:tc>
        <w:tc>
          <w:tcPr>
            <w:tcW w:w="1418" w:type="dxa"/>
          </w:tcPr>
          <w:p w14:paraId="2D7BA1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477526.75</w:t>
            </w:r>
          </w:p>
        </w:tc>
        <w:tc>
          <w:tcPr>
            <w:tcW w:w="1559" w:type="dxa"/>
          </w:tcPr>
          <w:p w14:paraId="7AFD20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1308754.32</w:t>
            </w:r>
          </w:p>
        </w:tc>
        <w:tc>
          <w:tcPr>
            <w:tcW w:w="2268" w:type="dxa"/>
            <w:vAlign w:val="center"/>
          </w:tcPr>
          <w:p w14:paraId="5BCA50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B8B7C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1456F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4232E2" w14:textId="77777777" w:rsidTr="00B91516">
        <w:tc>
          <w:tcPr>
            <w:tcW w:w="1558" w:type="dxa"/>
          </w:tcPr>
          <w:p w14:paraId="2E7B16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572</w:t>
            </w:r>
          </w:p>
        </w:tc>
        <w:tc>
          <w:tcPr>
            <w:tcW w:w="1418" w:type="dxa"/>
          </w:tcPr>
          <w:p w14:paraId="4327E0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477544.91</w:t>
            </w:r>
          </w:p>
        </w:tc>
        <w:tc>
          <w:tcPr>
            <w:tcW w:w="1559" w:type="dxa"/>
          </w:tcPr>
          <w:p w14:paraId="6BE59A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1308740.65</w:t>
            </w:r>
          </w:p>
        </w:tc>
        <w:tc>
          <w:tcPr>
            <w:tcW w:w="2268" w:type="dxa"/>
            <w:vAlign w:val="center"/>
          </w:tcPr>
          <w:p w14:paraId="625424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133B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9E48E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A5EE4F" w14:textId="77777777" w:rsidTr="00B91516">
        <w:tc>
          <w:tcPr>
            <w:tcW w:w="1558" w:type="dxa"/>
          </w:tcPr>
          <w:p w14:paraId="06A6A5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573</w:t>
            </w:r>
          </w:p>
        </w:tc>
        <w:tc>
          <w:tcPr>
            <w:tcW w:w="1418" w:type="dxa"/>
          </w:tcPr>
          <w:p w14:paraId="423274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477588.23</w:t>
            </w:r>
          </w:p>
        </w:tc>
        <w:tc>
          <w:tcPr>
            <w:tcW w:w="1559" w:type="dxa"/>
          </w:tcPr>
          <w:p w14:paraId="249BC8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1308707.68</w:t>
            </w:r>
          </w:p>
        </w:tc>
        <w:tc>
          <w:tcPr>
            <w:tcW w:w="2268" w:type="dxa"/>
            <w:vAlign w:val="center"/>
          </w:tcPr>
          <w:p w14:paraId="075EB7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BAA7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EAEE5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6537459" w14:textId="77777777" w:rsidTr="00B91516">
        <w:tc>
          <w:tcPr>
            <w:tcW w:w="1558" w:type="dxa"/>
          </w:tcPr>
          <w:p w14:paraId="26B40B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574</w:t>
            </w:r>
          </w:p>
        </w:tc>
        <w:tc>
          <w:tcPr>
            <w:tcW w:w="1418" w:type="dxa"/>
          </w:tcPr>
          <w:p w14:paraId="642F5C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477636.47</w:t>
            </w:r>
          </w:p>
        </w:tc>
        <w:tc>
          <w:tcPr>
            <w:tcW w:w="1559" w:type="dxa"/>
          </w:tcPr>
          <w:p w14:paraId="07F232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1308655.92</w:t>
            </w:r>
          </w:p>
        </w:tc>
        <w:tc>
          <w:tcPr>
            <w:tcW w:w="2268" w:type="dxa"/>
            <w:vAlign w:val="center"/>
          </w:tcPr>
          <w:p w14:paraId="718753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F9B45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2D527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7C322E" w14:textId="77777777" w:rsidTr="00B91516">
        <w:tc>
          <w:tcPr>
            <w:tcW w:w="1558" w:type="dxa"/>
          </w:tcPr>
          <w:p w14:paraId="3AA34D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575</w:t>
            </w:r>
          </w:p>
        </w:tc>
        <w:tc>
          <w:tcPr>
            <w:tcW w:w="1418" w:type="dxa"/>
          </w:tcPr>
          <w:p w14:paraId="25D599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477677.99</w:t>
            </w:r>
          </w:p>
        </w:tc>
        <w:tc>
          <w:tcPr>
            <w:tcW w:w="1559" w:type="dxa"/>
          </w:tcPr>
          <w:p w14:paraId="0E75A7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1308609.80</w:t>
            </w:r>
          </w:p>
        </w:tc>
        <w:tc>
          <w:tcPr>
            <w:tcW w:w="2268" w:type="dxa"/>
            <w:vAlign w:val="center"/>
          </w:tcPr>
          <w:p w14:paraId="52AB1D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99B7D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22E3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CE5D8EB" w14:textId="77777777" w:rsidTr="00B91516">
        <w:tc>
          <w:tcPr>
            <w:tcW w:w="1558" w:type="dxa"/>
          </w:tcPr>
          <w:p w14:paraId="6D9DD7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576</w:t>
            </w:r>
          </w:p>
        </w:tc>
        <w:tc>
          <w:tcPr>
            <w:tcW w:w="1418" w:type="dxa"/>
          </w:tcPr>
          <w:p w14:paraId="5B5458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477740.70</w:t>
            </w:r>
          </w:p>
        </w:tc>
        <w:tc>
          <w:tcPr>
            <w:tcW w:w="1559" w:type="dxa"/>
          </w:tcPr>
          <w:p w14:paraId="4DE346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1308537.77</w:t>
            </w:r>
          </w:p>
        </w:tc>
        <w:tc>
          <w:tcPr>
            <w:tcW w:w="2268" w:type="dxa"/>
            <w:vAlign w:val="center"/>
          </w:tcPr>
          <w:p w14:paraId="2304FF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1B98A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615C9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F67B5C" w14:textId="77777777" w:rsidTr="00B91516">
        <w:tc>
          <w:tcPr>
            <w:tcW w:w="1558" w:type="dxa"/>
          </w:tcPr>
          <w:p w14:paraId="78BF93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577</w:t>
            </w:r>
          </w:p>
        </w:tc>
        <w:tc>
          <w:tcPr>
            <w:tcW w:w="1418" w:type="dxa"/>
          </w:tcPr>
          <w:p w14:paraId="688F3C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477796.78</w:t>
            </w:r>
          </w:p>
        </w:tc>
        <w:tc>
          <w:tcPr>
            <w:tcW w:w="1559" w:type="dxa"/>
          </w:tcPr>
          <w:p w14:paraId="5A09A5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1308467.81</w:t>
            </w:r>
          </w:p>
        </w:tc>
        <w:tc>
          <w:tcPr>
            <w:tcW w:w="2268" w:type="dxa"/>
            <w:vAlign w:val="center"/>
          </w:tcPr>
          <w:p w14:paraId="3F1185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4367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AF848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3C258D" w14:textId="77777777" w:rsidTr="00B91516">
        <w:tc>
          <w:tcPr>
            <w:tcW w:w="1558" w:type="dxa"/>
          </w:tcPr>
          <w:p w14:paraId="27E740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578</w:t>
            </w:r>
          </w:p>
        </w:tc>
        <w:tc>
          <w:tcPr>
            <w:tcW w:w="1418" w:type="dxa"/>
          </w:tcPr>
          <w:p w14:paraId="6D9125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477794.42</w:t>
            </w:r>
          </w:p>
        </w:tc>
        <w:tc>
          <w:tcPr>
            <w:tcW w:w="1559" w:type="dxa"/>
          </w:tcPr>
          <w:p w14:paraId="745617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1308352.65</w:t>
            </w:r>
          </w:p>
        </w:tc>
        <w:tc>
          <w:tcPr>
            <w:tcW w:w="2268" w:type="dxa"/>
            <w:vAlign w:val="center"/>
          </w:tcPr>
          <w:p w14:paraId="25BF0D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80BD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EF482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EF46743" w14:textId="77777777" w:rsidTr="00B91516">
        <w:tc>
          <w:tcPr>
            <w:tcW w:w="1558" w:type="dxa"/>
          </w:tcPr>
          <w:p w14:paraId="2F7974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579</w:t>
            </w:r>
          </w:p>
        </w:tc>
        <w:tc>
          <w:tcPr>
            <w:tcW w:w="1418" w:type="dxa"/>
          </w:tcPr>
          <w:p w14:paraId="617844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477732.31</w:t>
            </w:r>
          </w:p>
        </w:tc>
        <w:tc>
          <w:tcPr>
            <w:tcW w:w="1559" w:type="dxa"/>
          </w:tcPr>
          <w:p w14:paraId="5DF6F3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1308268.31</w:t>
            </w:r>
          </w:p>
        </w:tc>
        <w:tc>
          <w:tcPr>
            <w:tcW w:w="2268" w:type="dxa"/>
            <w:vAlign w:val="center"/>
          </w:tcPr>
          <w:p w14:paraId="65D83E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3EF08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42448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BE22AD" w14:textId="77777777" w:rsidTr="00B91516">
        <w:tc>
          <w:tcPr>
            <w:tcW w:w="1558" w:type="dxa"/>
          </w:tcPr>
          <w:p w14:paraId="712A4F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580</w:t>
            </w:r>
          </w:p>
        </w:tc>
        <w:tc>
          <w:tcPr>
            <w:tcW w:w="1418" w:type="dxa"/>
          </w:tcPr>
          <w:p w14:paraId="7F2C69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477694.98</w:t>
            </w:r>
          </w:p>
        </w:tc>
        <w:tc>
          <w:tcPr>
            <w:tcW w:w="1559" w:type="dxa"/>
          </w:tcPr>
          <w:p w14:paraId="65D3AE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1308243.15</w:t>
            </w:r>
          </w:p>
        </w:tc>
        <w:tc>
          <w:tcPr>
            <w:tcW w:w="2268" w:type="dxa"/>
            <w:vAlign w:val="center"/>
          </w:tcPr>
          <w:p w14:paraId="04CC77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30A28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7D014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ED3B353" w14:textId="77777777" w:rsidTr="00B91516">
        <w:tc>
          <w:tcPr>
            <w:tcW w:w="1558" w:type="dxa"/>
          </w:tcPr>
          <w:p w14:paraId="3D453B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581</w:t>
            </w:r>
          </w:p>
        </w:tc>
        <w:tc>
          <w:tcPr>
            <w:tcW w:w="1418" w:type="dxa"/>
          </w:tcPr>
          <w:p w14:paraId="240323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477642.83</w:t>
            </w:r>
          </w:p>
        </w:tc>
        <w:tc>
          <w:tcPr>
            <w:tcW w:w="1559" w:type="dxa"/>
          </w:tcPr>
          <w:p w14:paraId="277B48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1308228.18</w:t>
            </w:r>
          </w:p>
        </w:tc>
        <w:tc>
          <w:tcPr>
            <w:tcW w:w="2268" w:type="dxa"/>
            <w:vAlign w:val="center"/>
          </w:tcPr>
          <w:p w14:paraId="3F8651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E29D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6D25A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C6BCBC" w14:textId="77777777" w:rsidTr="00B91516">
        <w:tc>
          <w:tcPr>
            <w:tcW w:w="1558" w:type="dxa"/>
          </w:tcPr>
          <w:p w14:paraId="1A9364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582</w:t>
            </w:r>
          </w:p>
        </w:tc>
        <w:tc>
          <w:tcPr>
            <w:tcW w:w="1418" w:type="dxa"/>
          </w:tcPr>
          <w:p w14:paraId="238DCF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477588.02</w:t>
            </w:r>
          </w:p>
        </w:tc>
        <w:tc>
          <w:tcPr>
            <w:tcW w:w="1559" w:type="dxa"/>
          </w:tcPr>
          <w:p w14:paraId="126CBD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1308206.13</w:t>
            </w:r>
          </w:p>
        </w:tc>
        <w:tc>
          <w:tcPr>
            <w:tcW w:w="2268" w:type="dxa"/>
            <w:vAlign w:val="center"/>
          </w:tcPr>
          <w:p w14:paraId="70A75F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01A09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1F24E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01BCC0" w14:textId="77777777" w:rsidTr="00B91516">
        <w:tc>
          <w:tcPr>
            <w:tcW w:w="1558" w:type="dxa"/>
          </w:tcPr>
          <w:p w14:paraId="0E43481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583</w:t>
            </w:r>
          </w:p>
        </w:tc>
        <w:tc>
          <w:tcPr>
            <w:tcW w:w="1418" w:type="dxa"/>
          </w:tcPr>
          <w:p w14:paraId="4631AB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477545.58</w:t>
            </w:r>
          </w:p>
        </w:tc>
        <w:tc>
          <w:tcPr>
            <w:tcW w:w="1559" w:type="dxa"/>
          </w:tcPr>
          <w:p w14:paraId="7A9574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1308186.73</w:t>
            </w:r>
          </w:p>
        </w:tc>
        <w:tc>
          <w:tcPr>
            <w:tcW w:w="2268" w:type="dxa"/>
            <w:vAlign w:val="center"/>
          </w:tcPr>
          <w:p w14:paraId="529033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105B6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496D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70820F9" w14:textId="77777777" w:rsidTr="00B91516">
        <w:tc>
          <w:tcPr>
            <w:tcW w:w="1558" w:type="dxa"/>
          </w:tcPr>
          <w:p w14:paraId="34B2DF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584</w:t>
            </w:r>
          </w:p>
        </w:tc>
        <w:tc>
          <w:tcPr>
            <w:tcW w:w="1418" w:type="dxa"/>
          </w:tcPr>
          <w:p w14:paraId="4D3326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477483.11</w:t>
            </w:r>
          </w:p>
        </w:tc>
        <w:tc>
          <w:tcPr>
            <w:tcW w:w="1559" w:type="dxa"/>
          </w:tcPr>
          <w:p w14:paraId="3E57FF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1308151.32</w:t>
            </w:r>
          </w:p>
        </w:tc>
        <w:tc>
          <w:tcPr>
            <w:tcW w:w="2268" w:type="dxa"/>
            <w:vAlign w:val="center"/>
          </w:tcPr>
          <w:p w14:paraId="50E40CB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C81C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2EE9C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9C8BCE" w14:textId="77777777" w:rsidTr="00B91516">
        <w:tc>
          <w:tcPr>
            <w:tcW w:w="1558" w:type="dxa"/>
          </w:tcPr>
          <w:p w14:paraId="5DE5AC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585</w:t>
            </w:r>
          </w:p>
        </w:tc>
        <w:tc>
          <w:tcPr>
            <w:tcW w:w="1418" w:type="dxa"/>
          </w:tcPr>
          <w:p w14:paraId="4F0DEB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477422.36</w:t>
            </w:r>
          </w:p>
        </w:tc>
        <w:tc>
          <w:tcPr>
            <w:tcW w:w="1559" w:type="dxa"/>
          </w:tcPr>
          <w:p w14:paraId="6402A0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1308120.18</w:t>
            </w:r>
          </w:p>
        </w:tc>
        <w:tc>
          <w:tcPr>
            <w:tcW w:w="2268" w:type="dxa"/>
            <w:vAlign w:val="center"/>
          </w:tcPr>
          <w:p w14:paraId="53CFED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AE1AFC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213F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CF8FDD" w14:textId="77777777" w:rsidTr="00B91516">
        <w:tc>
          <w:tcPr>
            <w:tcW w:w="1558" w:type="dxa"/>
          </w:tcPr>
          <w:p w14:paraId="35AC3B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586</w:t>
            </w:r>
          </w:p>
        </w:tc>
        <w:tc>
          <w:tcPr>
            <w:tcW w:w="1418" w:type="dxa"/>
          </w:tcPr>
          <w:p w14:paraId="2B7073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477257.78</w:t>
            </w:r>
          </w:p>
        </w:tc>
        <w:tc>
          <w:tcPr>
            <w:tcW w:w="1559" w:type="dxa"/>
          </w:tcPr>
          <w:p w14:paraId="13FAAB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1308180.09</w:t>
            </w:r>
          </w:p>
        </w:tc>
        <w:tc>
          <w:tcPr>
            <w:tcW w:w="2268" w:type="dxa"/>
            <w:vAlign w:val="center"/>
          </w:tcPr>
          <w:p w14:paraId="128824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BDE6E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3D9D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20F792" w14:textId="77777777" w:rsidTr="00B91516">
        <w:tc>
          <w:tcPr>
            <w:tcW w:w="1558" w:type="dxa"/>
          </w:tcPr>
          <w:p w14:paraId="1ACEE7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587</w:t>
            </w:r>
          </w:p>
        </w:tc>
        <w:tc>
          <w:tcPr>
            <w:tcW w:w="1418" w:type="dxa"/>
          </w:tcPr>
          <w:p w14:paraId="0EA081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477099.88</w:t>
            </w:r>
          </w:p>
        </w:tc>
        <w:tc>
          <w:tcPr>
            <w:tcW w:w="1559" w:type="dxa"/>
          </w:tcPr>
          <w:p w14:paraId="3EA795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1308249.35</w:t>
            </w:r>
          </w:p>
        </w:tc>
        <w:tc>
          <w:tcPr>
            <w:tcW w:w="2268" w:type="dxa"/>
            <w:vAlign w:val="center"/>
          </w:tcPr>
          <w:p w14:paraId="3E2B0A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4371F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C3A1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BA85C8" w14:textId="77777777" w:rsidTr="00B91516">
        <w:tc>
          <w:tcPr>
            <w:tcW w:w="1558" w:type="dxa"/>
          </w:tcPr>
          <w:p w14:paraId="30C69E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588</w:t>
            </w:r>
          </w:p>
        </w:tc>
        <w:tc>
          <w:tcPr>
            <w:tcW w:w="1418" w:type="dxa"/>
          </w:tcPr>
          <w:p w14:paraId="4EB824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476680.10</w:t>
            </w:r>
          </w:p>
        </w:tc>
        <w:tc>
          <w:tcPr>
            <w:tcW w:w="1559" w:type="dxa"/>
          </w:tcPr>
          <w:p w14:paraId="095AFE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1308409.71</w:t>
            </w:r>
          </w:p>
        </w:tc>
        <w:tc>
          <w:tcPr>
            <w:tcW w:w="2268" w:type="dxa"/>
            <w:vAlign w:val="center"/>
          </w:tcPr>
          <w:p w14:paraId="02DDCE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24F35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3B1B6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D984F3" w14:textId="77777777" w:rsidTr="00B91516">
        <w:tc>
          <w:tcPr>
            <w:tcW w:w="1558" w:type="dxa"/>
          </w:tcPr>
          <w:p w14:paraId="35AB2F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589</w:t>
            </w:r>
          </w:p>
        </w:tc>
        <w:tc>
          <w:tcPr>
            <w:tcW w:w="1418" w:type="dxa"/>
          </w:tcPr>
          <w:p w14:paraId="034C5B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476621.52</w:t>
            </w:r>
          </w:p>
        </w:tc>
        <w:tc>
          <w:tcPr>
            <w:tcW w:w="1559" w:type="dxa"/>
          </w:tcPr>
          <w:p w14:paraId="2371C6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1308433.62</w:t>
            </w:r>
          </w:p>
        </w:tc>
        <w:tc>
          <w:tcPr>
            <w:tcW w:w="2268" w:type="dxa"/>
            <w:vAlign w:val="center"/>
          </w:tcPr>
          <w:p w14:paraId="5EEB95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EDBEB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5F1A1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A9AA052" w14:textId="77777777" w:rsidTr="00B91516">
        <w:tc>
          <w:tcPr>
            <w:tcW w:w="1558" w:type="dxa"/>
          </w:tcPr>
          <w:p w14:paraId="50CE36B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590</w:t>
            </w:r>
          </w:p>
        </w:tc>
        <w:tc>
          <w:tcPr>
            <w:tcW w:w="1418" w:type="dxa"/>
          </w:tcPr>
          <w:p w14:paraId="12150B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476502.54</w:t>
            </w:r>
          </w:p>
        </w:tc>
        <w:tc>
          <w:tcPr>
            <w:tcW w:w="1559" w:type="dxa"/>
          </w:tcPr>
          <w:p w14:paraId="4C54E6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1308450.45</w:t>
            </w:r>
          </w:p>
        </w:tc>
        <w:tc>
          <w:tcPr>
            <w:tcW w:w="2268" w:type="dxa"/>
            <w:vAlign w:val="center"/>
          </w:tcPr>
          <w:p w14:paraId="701BD0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61435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48F9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C39628B" w14:textId="77777777" w:rsidTr="00B91516">
        <w:tc>
          <w:tcPr>
            <w:tcW w:w="1558" w:type="dxa"/>
          </w:tcPr>
          <w:p w14:paraId="690514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591</w:t>
            </w:r>
          </w:p>
        </w:tc>
        <w:tc>
          <w:tcPr>
            <w:tcW w:w="1418" w:type="dxa"/>
          </w:tcPr>
          <w:p w14:paraId="02E4C9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476434.84</w:t>
            </w:r>
          </w:p>
        </w:tc>
        <w:tc>
          <w:tcPr>
            <w:tcW w:w="1559" w:type="dxa"/>
          </w:tcPr>
          <w:p w14:paraId="1E0F39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1308454.97</w:t>
            </w:r>
          </w:p>
        </w:tc>
        <w:tc>
          <w:tcPr>
            <w:tcW w:w="2268" w:type="dxa"/>
            <w:vAlign w:val="center"/>
          </w:tcPr>
          <w:p w14:paraId="49238F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43A0F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27BA3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27C4BE" w14:textId="77777777" w:rsidTr="00B91516">
        <w:tc>
          <w:tcPr>
            <w:tcW w:w="1558" w:type="dxa"/>
          </w:tcPr>
          <w:p w14:paraId="10862F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592</w:t>
            </w:r>
          </w:p>
        </w:tc>
        <w:tc>
          <w:tcPr>
            <w:tcW w:w="1418" w:type="dxa"/>
          </w:tcPr>
          <w:p w14:paraId="06CC08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476377.73</w:t>
            </w:r>
          </w:p>
        </w:tc>
        <w:tc>
          <w:tcPr>
            <w:tcW w:w="1559" w:type="dxa"/>
          </w:tcPr>
          <w:p w14:paraId="5C69DB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1308456.09</w:t>
            </w:r>
          </w:p>
        </w:tc>
        <w:tc>
          <w:tcPr>
            <w:tcW w:w="2268" w:type="dxa"/>
            <w:vAlign w:val="center"/>
          </w:tcPr>
          <w:p w14:paraId="640891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7B54A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10844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D94322" w14:textId="77777777" w:rsidTr="00B91516">
        <w:tc>
          <w:tcPr>
            <w:tcW w:w="1558" w:type="dxa"/>
          </w:tcPr>
          <w:p w14:paraId="11B3B0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593</w:t>
            </w:r>
          </w:p>
        </w:tc>
        <w:tc>
          <w:tcPr>
            <w:tcW w:w="1418" w:type="dxa"/>
          </w:tcPr>
          <w:p w14:paraId="357F36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476370.81</w:t>
            </w:r>
          </w:p>
        </w:tc>
        <w:tc>
          <w:tcPr>
            <w:tcW w:w="1559" w:type="dxa"/>
          </w:tcPr>
          <w:p w14:paraId="6C5856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1308455.74</w:t>
            </w:r>
          </w:p>
        </w:tc>
        <w:tc>
          <w:tcPr>
            <w:tcW w:w="2268" w:type="dxa"/>
            <w:vAlign w:val="center"/>
          </w:tcPr>
          <w:p w14:paraId="140BC6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2B98F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3B982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3804233" w14:textId="77777777" w:rsidTr="00B91516">
        <w:tc>
          <w:tcPr>
            <w:tcW w:w="1558" w:type="dxa"/>
          </w:tcPr>
          <w:p w14:paraId="2FF14B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594</w:t>
            </w:r>
          </w:p>
        </w:tc>
        <w:tc>
          <w:tcPr>
            <w:tcW w:w="1418" w:type="dxa"/>
          </w:tcPr>
          <w:p w14:paraId="56DF4A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476321.54</w:t>
            </w:r>
          </w:p>
        </w:tc>
        <w:tc>
          <w:tcPr>
            <w:tcW w:w="1559" w:type="dxa"/>
          </w:tcPr>
          <w:p w14:paraId="4F4C5C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1308453.25</w:t>
            </w:r>
          </w:p>
        </w:tc>
        <w:tc>
          <w:tcPr>
            <w:tcW w:w="2268" w:type="dxa"/>
            <w:vAlign w:val="center"/>
          </w:tcPr>
          <w:p w14:paraId="3F8167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5A7D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493C1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013917A" w14:textId="77777777" w:rsidTr="00B91516">
        <w:tc>
          <w:tcPr>
            <w:tcW w:w="1558" w:type="dxa"/>
          </w:tcPr>
          <w:p w14:paraId="1A788A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595</w:t>
            </w:r>
          </w:p>
        </w:tc>
        <w:tc>
          <w:tcPr>
            <w:tcW w:w="1418" w:type="dxa"/>
          </w:tcPr>
          <w:p w14:paraId="1D6060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476292.80</w:t>
            </w:r>
          </w:p>
        </w:tc>
        <w:tc>
          <w:tcPr>
            <w:tcW w:w="1559" w:type="dxa"/>
          </w:tcPr>
          <w:p w14:paraId="15709A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1308450.47</w:t>
            </w:r>
          </w:p>
        </w:tc>
        <w:tc>
          <w:tcPr>
            <w:tcW w:w="2268" w:type="dxa"/>
            <w:vAlign w:val="center"/>
          </w:tcPr>
          <w:p w14:paraId="1BDC9F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9F29E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BABFC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AD8E4E" w14:textId="77777777" w:rsidTr="00B91516">
        <w:tc>
          <w:tcPr>
            <w:tcW w:w="1558" w:type="dxa"/>
          </w:tcPr>
          <w:p w14:paraId="49C0CC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596</w:t>
            </w:r>
          </w:p>
        </w:tc>
        <w:tc>
          <w:tcPr>
            <w:tcW w:w="1418" w:type="dxa"/>
          </w:tcPr>
          <w:p w14:paraId="047C2D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476290.12</w:t>
            </w:r>
          </w:p>
        </w:tc>
        <w:tc>
          <w:tcPr>
            <w:tcW w:w="1559" w:type="dxa"/>
          </w:tcPr>
          <w:p w14:paraId="2AF23C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1308438.40</w:t>
            </w:r>
          </w:p>
        </w:tc>
        <w:tc>
          <w:tcPr>
            <w:tcW w:w="2268" w:type="dxa"/>
            <w:vAlign w:val="center"/>
          </w:tcPr>
          <w:p w14:paraId="2A0A48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79C02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7137C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4C4872" w14:textId="77777777" w:rsidTr="00B91516">
        <w:tc>
          <w:tcPr>
            <w:tcW w:w="1558" w:type="dxa"/>
          </w:tcPr>
          <w:p w14:paraId="2A3935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597</w:t>
            </w:r>
          </w:p>
        </w:tc>
        <w:tc>
          <w:tcPr>
            <w:tcW w:w="1418" w:type="dxa"/>
          </w:tcPr>
          <w:p w14:paraId="6FBBEB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476283.97</w:t>
            </w:r>
          </w:p>
        </w:tc>
        <w:tc>
          <w:tcPr>
            <w:tcW w:w="1559" w:type="dxa"/>
          </w:tcPr>
          <w:p w14:paraId="174D44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1308411.54</w:t>
            </w:r>
          </w:p>
        </w:tc>
        <w:tc>
          <w:tcPr>
            <w:tcW w:w="2268" w:type="dxa"/>
            <w:vAlign w:val="center"/>
          </w:tcPr>
          <w:p w14:paraId="0A490D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F9BD4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8420F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F915532" w14:textId="77777777" w:rsidTr="00B91516">
        <w:tc>
          <w:tcPr>
            <w:tcW w:w="1558" w:type="dxa"/>
          </w:tcPr>
          <w:p w14:paraId="2E8432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598</w:t>
            </w:r>
          </w:p>
        </w:tc>
        <w:tc>
          <w:tcPr>
            <w:tcW w:w="1418" w:type="dxa"/>
          </w:tcPr>
          <w:p w14:paraId="2087BB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476285.91</w:t>
            </w:r>
          </w:p>
        </w:tc>
        <w:tc>
          <w:tcPr>
            <w:tcW w:w="1559" w:type="dxa"/>
          </w:tcPr>
          <w:p w14:paraId="1239B4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1308409.77</w:t>
            </w:r>
          </w:p>
        </w:tc>
        <w:tc>
          <w:tcPr>
            <w:tcW w:w="2268" w:type="dxa"/>
            <w:vAlign w:val="center"/>
          </w:tcPr>
          <w:p w14:paraId="4AD040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2554E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DB54E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2015B01" w14:textId="77777777" w:rsidTr="00B91516">
        <w:tc>
          <w:tcPr>
            <w:tcW w:w="1558" w:type="dxa"/>
          </w:tcPr>
          <w:p w14:paraId="057E51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599</w:t>
            </w:r>
          </w:p>
        </w:tc>
        <w:tc>
          <w:tcPr>
            <w:tcW w:w="1418" w:type="dxa"/>
          </w:tcPr>
          <w:p w14:paraId="59F863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476293.49</w:t>
            </w:r>
          </w:p>
        </w:tc>
        <w:tc>
          <w:tcPr>
            <w:tcW w:w="1559" w:type="dxa"/>
          </w:tcPr>
          <w:p w14:paraId="290ED2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1308408.58</w:t>
            </w:r>
          </w:p>
        </w:tc>
        <w:tc>
          <w:tcPr>
            <w:tcW w:w="2268" w:type="dxa"/>
            <w:vAlign w:val="center"/>
          </w:tcPr>
          <w:p w14:paraId="38B0B1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D9E4C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CFB5B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FC9EBAA" w14:textId="77777777" w:rsidTr="00B91516">
        <w:tc>
          <w:tcPr>
            <w:tcW w:w="1558" w:type="dxa"/>
          </w:tcPr>
          <w:p w14:paraId="090CDD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600</w:t>
            </w:r>
          </w:p>
        </w:tc>
        <w:tc>
          <w:tcPr>
            <w:tcW w:w="1418" w:type="dxa"/>
          </w:tcPr>
          <w:p w14:paraId="4DA3E4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476301.00</w:t>
            </w:r>
          </w:p>
        </w:tc>
        <w:tc>
          <w:tcPr>
            <w:tcW w:w="1559" w:type="dxa"/>
          </w:tcPr>
          <w:p w14:paraId="2391F7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1308406.86</w:t>
            </w:r>
          </w:p>
        </w:tc>
        <w:tc>
          <w:tcPr>
            <w:tcW w:w="2268" w:type="dxa"/>
            <w:vAlign w:val="center"/>
          </w:tcPr>
          <w:p w14:paraId="31DE7E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F977F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210F6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5FFFAC4" w14:textId="77777777" w:rsidTr="00B91516">
        <w:tc>
          <w:tcPr>
            <w:tcW w:w="1558" w:type="dxa"/>
          </w:tcPr>
          <w:p w14:paraId="1062CA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601</w:t>
            </w:r>
          </w:p>
        </w:tc>
        <w:tc>
          <w:tcPr>
            <w:tcW w:w="1418" w:type="dxa"/>
          </w:tcPr>
          <w:p w14:paraId="39023F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476301.55</w:t>
            </w:r>
          </w:p>
        </w:tc>
        <w:tc>
          <w:tcPr>
            <w:tcW w:w="1559" w:type="dxa"/>
          </w:tcPr>
          <w:p w14:paraId="265919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1308409.92</w:t>
            </w:r>
          </w:p>
        </w:tc>
        <w:tc>
          <w:tcPr>
            <w:tcW w:w="2268" w:type="dxa"/>
            <w:vAlign w:val="center"/>
          </w:tcPr>
          <w:p w14:paraId="432181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770E2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0B54A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2A18E2" w14:textId="77777777" w:rsidTr="00B91516">
        <w:tc>
          <w:tcPr>
            <w:tcW w:w="1558" w:type="dxa"/>
          </w:tcPr>
          <w:p w14:paraId="4843F2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602</w:t>
            </w:r>
          </w:p>
        </w:tc>
        <w:tc>
          <w:tcPr>
            <w:tcW w:w="1418" w:type="dxa"/>
          </w:tcPr>
          <w:p w14:paraId="71AB41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476311.43</w:t>
            </w:r>
          </w:p>
        </w:tc>
        <w:tc>
          <w:tcPr>
            <w:tcW w:w="1559" w:type="dxa"/>
          </w:tcPr>
          <w:p w14:paraId="520599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1308407.60</w:t>
            </w:r>
          </w:p>
        </w:tc>
        <w:tc>
          <w:tcPr>
            <w:tcW w:w="2268" w:type="dxa"/>
            <w:vAlign w:val="center"/>
          </w:tcPr>
          <w:p w14:paraId="3BEEB7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FFA99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BEB3A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E480E8" w14:textId="77777777" w:rsidTr="00B91516">
        <w:tc>
          <w:tcPr>
            <w:tcW w:w="1558" w:type="dxa"/>
          </w:tcPr>
          <w:p w14:paraId="6C098A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603</w:t>
            </w:r>
          </w:p>
        </w:tc>
        <w:tc>
          <w:tcPr>
            <w:tcW w:w="1418" w:type="dxa"/>
          </w:tcPr>
          <w:p w14:paraId="452313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476333.73</w:t>
            </w:r>
          </w:p>
        </w:tc>
        <w:tc>
          <w:tcPr>
            <w:tcW w:w="1559" w:type="dxa"/>
          </w:tcPr>
          <w:p w14:paraId="6DB646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1308401.26</w:t>
            </w:r>
          </w:p>
        </w:tc>
        <w:tc>
          <w:tcPr>
            <w:tcW w:w="2268" w:type="dxa"/>
            <w:vAlign w:val="center"/>
          </w:tcPr>
          <w:p w14:paraId="04CA3C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D6E5A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D8809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F2D5B62" w14:textId="77777777" w:rsidTr="00B91516">
        <w:tc>
          <w:tcPr>
            <w:tcW w:w="1558" w:type="dxa"/>
          </w:tcPr>
          <w:p w14:paraId="57320DC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604</w:t>
            </w:r>
          </w:p>
        </w:tc>
        <w:tc>
          <w:tcPr>
            <w:tcW w:w="1418" w:type="dxa"/>
          </w:tcPr>
          <w:p w14:paraId="3647B9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476355.48</w:t>
            </w:r>
          </w:p>
        </w:tc>
        <w:tc>
          <w:tcPr>
            <w:tcW w:w="1559" w:type="dxa"/>
          </w:tcPr>
          <w:p w14:paraId="7895EA0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1308393.68</w:t>
            </w:r>
          </w:p>
        </w:tc>
        <w:tc>
          <w:tcPr>
            <w:tcW w:w="2268" w:type="dxa"/>
            <w:vAlign w:val="center"/>
          </w:tcPr>
          <w:p w14:paraId="2A40BE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0C5F8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5E361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2E7691" w14:textId="77777777" w:rsidTr="00B91516">
        <w:tc>
          <w:tcPr>
            <w:tcW w:w="1558" w:type="dxa"/>
          </w:tcPr>
          <w:p w14:paraId="1A1796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605</w:t>
            </w:r>
          </w:p>
        </w:tc>
        <w:tc>
          <w:tcPr>
            <w:tcW w:w="1418" w:type="dxa"/>
          </w:tcPr>
          <w:p w14:paraId="15E6DC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476360.09</w:t>
            </w:r>
          </w:p>
        </w:tc>
        <w:tc>
          <w:tcPr>
            <w:tcW w:w="1559" w:type="dxa"/>
          </w:tcPr>
          <w:p w14:paraId="54AED7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1308391.59</w:t>
            </w:r>
          </w:p>
        </w:tc>
        <w:tc>
          <w:tcPr>
            <w:tcW w:w="2268" w:type="dxa"/>
            <w:vAlign w:val="center"/>
          </w:tcPr>
          <w:p w14:paraId="52A0C7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D1325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292F7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8CBBA1" w14:textId="77777777" w:rsidTr="00B91516">
        <w:tc>
          <w:tcPr>
            <w:tcW w:w="1558" w:type="dxa"/>
          </w:tcPr>
          <w:p w14:paraId="00877C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606</w:t>
            </w:r>
          </w:p>
        </w:tc>
        <w:tc>
          <w:tcPr>
            <w:tcW w:w="1418" w:type="dxa"/>
          </w:tcPr>
          <w:p w14:paraId="68D091A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476371.54</w:t>
            </w:r>
          </w:p>
        </w:tc>
        <w:tc>
          <w:tcPr>
            <w:tcW w:w="1559" w:type="dxa"/>
          </w:tcPr>
          <w:p w14:paraId="247069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1308386.68</w:t>
            </w:r>
          </w:p>
        </w:tc>
        <w:tc>
          <w:tcPr>
            <w:tcW w:w="2268" w:type="dxa"/>
            <w:vAlign w:val="center"/>
          </w:tcPr>
          <w:p w14:paraId="07852F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B88A4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42D86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D72D2D6" w14:textId="77777777" w:rsidTr="00B91516">
        <w:tc>
          <w:tcPr>
            <w:tcW w:w="1558" w:type="dxa"/>
          </w:tcPr>
          <w:p w14:paraId="4F06EA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607</w:t>
            </w:r>
          </w:p>
        </w:tc>
        <w:tc>
          <w:tcPr>
            <w:tcW w:w="1418" w:type="dxa"/>
          </w:tcPr>
          <w:p w14:paraId="574BEC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476405.59</w:t>
            </w:r>
          </w:p>
        </w:tc>
        <w:tc>
          <w:tcPr>
            <w:tcW w:w="1559" w:type="dxa"/>
          </w:tcPr>
          <w:p w14:paraId="16AA7C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1308373.60</w:t>
            </w:r>
          </w:p>
        </w:tc>
        <w:tc>
          <w:tcPr>
            <w:tcW w:w="2268" w:type="dxa"/>
            <w:vAlign w:val="center"/>
          </w:tcPr>
          <w:p w14:paraId="25843C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D012A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0CC01E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4F8508B" w14:textId="77777777" w:rsidTr="00B91516">
        <w:tc>
          <w:tcPr>
            <w:tcW w:w="1558" w:type="dxa"/>
          </w:tcPr>
          <w:p w14:paraId="390F51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608</w:t>
            </w:r>
          </w:p>
        </w:tc>
        <w:tc>
          <w:tcPr>
            <w:tcW w:w="1418" w:type="dxa"/>
          </w:tcPr>
          <w:p w14:paraId="1BBA76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476427.18</w:t>
            </w:r>
          </w:p>
        </w:tc>
        <w:tc>
          <w:tcPr>
            <w:tcW w:w="1559" w:type="dxa"/>
          </w:tcPr>
          <w:p w14:paraId="5B6132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1308367.01</w:t>
            </w:r>
          </w:p>
        </w:tc>
        <w:tc>
          <w:tcPr>
            <w:tcW w:w="2268" w:type="dxa"/>
            <w:vAlign w:val="center"/>
          </w:tcPr>
          <w:p w14:paraId="3AE845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BB4F4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81692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6960C7" w14:textId="77777777" w:rsidTr="00B91516">
        <w:tc>
          <w:tcPr>
            <w:tcW w:w="1558" w:type="dxa"/>
          </w:tcPr>
          <w:p w14:paraId="0536CE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609</w:t>
            </w:r>
          </w:p>
        </w:tc>
        <w:tc>
          <w:tcPr>
            <w:tcW w:w="1418" w:type="dxa"/>
          </w:tcPr>
          <w:p w14:paraId="22ABFE5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476480.32</w:t>
            </w:r>
          </w:p>
        </w:tc>
        <w:tc>
          <w:tcPr>
            <w:tcW w:w="1559" w:type="dxa"/>
          </w:tcPr>
          <w:p w14:paraId="3B48E6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1308345.40</w:t>
            </w:r>
          </w:p>
        </w:tc>
        <w:tc>
          <w:tcPr>
            <w:tcW w:w="2268" w:type="dxa"/>
            <w:vAlign w:val="center"/>
          </w:tcPr>
          <w:p w14:paraId="76B560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73439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98D14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73F93D" w14:textId="77777777" w:rsidTr="00B91516">
        <w:tc>
          <w:tcPr>
            <w:tcW w:w="1558" w:type="dxa"/>
          </w:tcPr>
          <w:p w14:paraId="69B29C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610</w:t>
            </w:r>
          </w:p>
        </w:tc>
        <w:tc>
          <w:tcPr>
            <w:tcW w:w="1418" w:type="dxa"/>
          </w:tcPr>
          <w:p w14:paraId="042969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476490.86</w:t>
            </w:r>
          </w:p>
        </w:tc>
        <w:tc>
          <w:tcPr>
            <w:tcW w:w="1559" w:type="dxa"/>
          </w:tcPr>
          <w:p w14:paraId="43CDD9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1308341.04</w:t>
            </w:r>
          </w:p>
        </w:tc>
        <w:tc>
          <w:tcPr>
            <w:tcW w:w="2268" w:type="dxa"/>
            <w:vAlign w:val="center"/>
          </w:tcPr>
          <w:p w14:paraId="4B26D4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BB1CA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EC1A2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8373B9" w14:textId="77777777" w:rsidTr="00B91516">
        <w:tc>
          <w:tcPr>
            <w:tcW w:w="1558" w:type="dxa"/>
          </w:tcPr>
          <w:p w14:paraId="0D2D6B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611</w:t>
            </w:r>
          </w:p>
        </w:tc>
        <w:tc>
          <w:tcPr>
            <w:tcW w:w="1418" w:type="dxa"/>
          </w:tcPr>
          <w:p w14:paraId="227F45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476500.63</w:t>
            </w:r>
          </w:p>
        </w:tc>
        <w:tc>
          <w:tcPr>
            <w:tcW w:w="1559" w:type="dxa"/>
          </w:tcPr>
          <w:p w14:paraId="07A310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1308329.92</w:t>
            </w:r>
          </w:p>
        </w:tc>
        <w:tc>
          <w:tcPr>
            <w:tcW w:w="2268" w:type="dxa"/>
            <w:vAlign w:val="center"/>
          </w:tcPr>
          <w:p w14:paraId="15CCD6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E3F39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A8B06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AE22400" w14:textId="77777777" w:rsidTr="00B91516">
        <w:tc>
          <w:tcPr>
            <w:tcW w:w="1558" w:type="dxa"/>
          </w:tcPr>
          <w:p w14:paraId="57FB43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612</w:t>
            </w:r>
          </w:p>
        </w:tc>
        <w:tc>
          <w:tcPr>
            <w:tcW w:w="1418" w:type="dxa"/>
          </w:tcPr>
          <w:p w14:paraId="5D47D7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476526.61</w:t>
            </w:r>
          </w:p>
        </w:tc>
        <w:tc>
          <w:tcPr>
            <w:tcW w:w="1559" w:type="dxa"/>
          </w:tcPr>
          <w:p w14:paraId="282C1F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1308306.75</w:t>
            </w:r>
          </w:p>
        </w:tc>
        <w:tc>
          <w:tcPr>
            <w:tcW w:w="2268" w:type="dxa"/>
            <w:vAlign w:val="center"/>
          </w:tcPr>
          <w:p w14:paraId="3FCF2F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A6160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4B4E5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06B33CD" w14:textId="77777777" w:rsidTr="00B91516">
        <w:tc>
          <w:tcPr>
            <w:tcW w:w="1558" w:type="dxa"/>
          </w:tcPr>
          <w:p w14:paraId="108BE50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613</w:t>
            </w:r>
          </w:p>
        </w:tc>
        <w:tc>
          <w:tcPr>
            <w:tcW w:w="1418" w:type="dxa"/>
          </w:tcPr>
          <w:p w14:paraId="61DCF2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476595.51</w:t>
            </w:r>
          </w:p>
        </w:tc>
        <w:tc>
          <w:tcPr>
            <w:tcW w:w="1559" w:type="dxa"/>
          </w:tcPr>
          <w:p w14:paraId="743E36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1308249.08</w:t>
            </w:r>
          </w:p>
        </w:tc>
        <w:tc>
          <w:tcPr>
            <w:tcW w:w="2268" w:type="dxa"/>
            <w:vAlign w:val="center"/>
          </w:tcPr>
          <w:p w14:paraId="11C0E0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F7FB6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195F1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5584089" w14:textId="77777777" w:rsidTr="00B91516">
        <w:tc>
          <w:tcPr>
            <w:tcW w:w="1558" w:type="dxa"/>
          </w:tcPr>
          <w:p w14:paraId="2BAEF4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614</w:t>
            </w:r>
          </w:p>
        </w:tc>
        <w:tc>
          <w:tcPr>
            <w:tcW w:w="1418" w:type="dxa"/>
          </w:tcPr>
          <w:p w14:paraId="71E783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476598.44</w:t>
            </w:r>
          </w:p>
        </w:tc>
        <w:tc>
          <w:tcPr>
            <w:tcW w:w="1559" w:type="dxa"/>
          </w:tcPr>
          <w:p w14:paraId="59A26FD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1308210.05</w:t>
            </w:r>
          </w:p>
        </w:tc>
        <w:tc>
          <w:tcPr>
            <w:tcW w:w="2268" w:type="dxa"/>
            <w:vAlign w:val="center"/>
          </w:tcPr>
          <w:p w14:paraId="47AAA2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83404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EB01D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9CB139" w14:textId="77777777" w:rsidTr="00B91516">
        <w:tc>
          <w:tcPr>
            <w:tcW w:w="1558" w:type="dxa"/>
          </w:tcPr>
          <w:p w14:paraId="65B0B1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615</w:t>
            </w:r>
          </w:p>
        </w:tc>
        <w:tc>
          <w:tcPr>
            <w:tcW w:w="1418" w:type="dxa"/>
          </w:tcPr>
          <w:p w14:paraId="469613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476630.77</w:t>
            </w:r>
          </w:p>
        </w:tc>
        <w:tc>
          <w:tcPr>
            <w:tcW w:w="1559" w:type="dxa"/>
          </w:tcPr>
          <w:p w14:paraId="06874D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1308193.83</w:t>
            </w:r>
          </w:p>
        </w:tc>
        <w:tc>
          <w:tcPr>
            <w:tcW w:w="2268" w:type="dxa"/>
            <w:vAlign w:val="center"/>
          </w:tcPr>
          <w:p w14:paraId="0FA8AE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5405D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1478A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CEB0AEF" w14:textId="77777777" w:rsidTr="00B91516">
        <w:tc>
          <w:tcPr>
            <w:tcW w:w="1558" w:type="dxa"/>
          </w:tcPr>
          <w:p w14:paraId="2647C6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616</w:t>
            </w:r>
          </w:p>
        </w:tc>
        <w:tc>
          <w:tcPr>
            <w:tcW w:w="1418" w:type="dxa"/>
          </w:tcPr>
          <w:p w14:paraId="2AA654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476637.90</w:t>
            </w:r>
          </w:p>
        </w:tc>
        <w:tc>
          <w:tcPr>
            <w:tcW w:w="1559" w:type="dxa"/>
          </w:tcPr>
          <w:p w14:paraId="4A0B32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1308184.20</w:t>
            </w:r>
          </w:p>
        </w:tc>
        <w:tc>
          <w:tcPr>
            <w:tcW w:w="2268" w:type="dxa"/>
            <w:vAlign w:val="center"/>
          </w:tcPr>
          <w:p w14:paraId="2AA25D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1DB5A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71E9F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EFBADB" w14:textId="77777777" w:rsidTr="00B91516">
        <w:tc>
          <w:tcPr>
            <w:tcW w:w="1558" w:type="dxa"/>
          </w:tcPr>
          <w:p w14:paraId="600F74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617</w:t>
            </w:r>
          </w:p>
        </w:tc>
        <w:tc>
          <w:tcPr>
            <w:tcW w:w="1418" w:type="dxa"/>
          </w:tcPr>
          <w:p w14:paraId="4C0761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476648.84</w:t>
            </w:r>
          </w:p>
        </w:tc>
        <w:tc>
          <w:tcPr>
            <w:tcW w:w="1559" w:type="dxa"/>
          </w:tcPr>
          <w:p w14:paraId="5244A9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1308171.05</w:t>
            </w:r>
          </w:p>
        </w:tc>
        <w:tc>
          <w:tcPr>
            <w:tcW w:w="2268" w:type="dxa"/>
            <w:vAlign w:val="center"/>
          </w:tcPr>
          <w:p w14:paraId="2F2381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03B38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AE839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0436E05" w14:textId="77777777" w:rsidTr="00B91516">
        <w:tc>
          <w:tcPr>
            <w:tcW w:w="1558" w:type="dxa"/>
          </w:tcPr>
          <w:p w14:paraId="3CE024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618</w:t>
            </w:r>
          </w:p>
        </w:tc>
        <w:tc>
          <w:tcPr>
            <w:tcW w:w="1418" w:type="dxa"/>
          </w:tcPr>
          <w:p w14:paraId="7DE5EE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476659.70</w:t>
            </w:r>
          </w:p>
        </w:tc>
        <w:tc>
          <w:tcPr>
            <w:tcW w:w="1559" w:type="dxa"/>
          </w:tcPr>
          <w:p w14:paraId="7901BC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1308151.45</w:t>
            </w:r>
          </w:p>
        </w:tc>
        <w:tc>
          <w:tcPr>
            <w:tcW w:w="2268" w:type="dxa"/>
            <w:vAlign w:val="center"/>
          </w:tcPr>
          <w:p w14:paraId="52A01B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3460A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10A394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D819C36" w14:textId="77777777" w:rsidTr="00B91516">
        <w:tc>
          <w:tcPr>
            <w:tcW w:w="1558" w:type="dxa"/>
          </w:tcPr>
          <w:p w14:paraId="45E095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619</w:t>
            </w:r>
          </w:p>
        </w:tc>
        <w:tc>
          <w:tcPr>
            <w:tcW w:w="1418" w:type="dxa"/>
          </w:tcPr>
          <w:p w14:paraId="53E286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476684.05</w:t>
            </w:r>
          </w:p>
        </w:tc>
        <w:tc>
          <w:tcPr>
            <w:tcW w:w="1559" w:type="dxa"/>
          </w:tcPr>
          <w:p w14:paraId="3460B4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1308143.52</w:t>
            </w:r>
          </w:p>
        </w:tc>
        <w:tc>
          <w:tcPr>
            <w:tcW w:w="2268" w:type="dxa"/>
            <w:vAlign w:val="center"/>
          </w:tcPr>
          <w:p w14:paraId="7D014A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59C027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D1804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278243A" w14:textId="77777777" w:rsidTr="00B91516">
        <w:tc>
          <w:tcPr>
            <w:tcW w:w="1558" w:type="dxa"/>
          </w:tcPr>
          <w:p w14:paraId="5052B2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620</w:t>
            </w:r>
          </w:p>
        </w:tc>
        <w:tc>
          <w:tcPr>
            <w:tcW w:w="1418" w:type="dxa"/>
          </w:tcPr>
          <w:p w14:paraId="0F99FE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476710.74</w:t>
            </w:r>
          </w:p>
        </w:tc>
        <w:tc>
          <w:tcPr>
            <w:tcW w:w="1559" w:type="dxa"/>
          </w:tcPr>
          <w:p w14:paraId="21CD33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1308127.79</w:t>
            </w:r>
          </w:p>
        </w:tc>
        <w:tc>
          <w:tcPr>
            <w:tcW w:w="2268" w:type="dxa"/>
            <w:vAlign w:val="center"/>
          </w:tcPr>
          <w:p w14:paraId="584D10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F6E2C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0A559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8F3EE6" w14:textId="77777777" w:rsidTr="00B91516">
        <w:tc>
          <w:tcPr>
            <w:tcW w:w="1558" w:type="dxa"/>
          </w:tcPr>
          <w:p w14:paraId="1612AF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621</w:t>
            </w:r>
          </w:p>
        </w:tc>
        <w:tc>
          <w:tcPr>
            <w:tcW w:w="1418" w:type="dxa"/>
          </w:tcPr>
          <w:p w14:paraId="65DCA5F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476734.91</w:t>
            </w:r>
          </w:p>
        </w:tc>
        <w:tc>
          <w:tcPr>
            <w:tcW w:w="1559" w:type="dxa"/>
          </w:tcPr>
          <w:p w14:paraId="5CD8EC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1308128.67</w:t>
            </w:r>
          </w:p>
        </w:tc>
        <w:tc>
          <w:tcPr>
            <w:tcW w:w="2268" w:type="dxa"/>
            <w:vAlign w:val="center"/>
          </w:tcPr>
          <w:p w14:paraId="0903FA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8B007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4256B3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1BD0ABC" w14:textId="77777777" w:rsidTr="00B91516">
        <w:tc>
          <w:tcPr>
            <w:tcW w:w="1558" w:type="dxa"/>
          </w:tcPr>
          <w:p w14:paraId="646CEB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622</w:t>
            </w:r>
          </w:p>
        </w:tc>
        <w:tc>
          <w:tcPr>
            <w:tcW w:w="1418" w:type="dxa"/>
          </w:tcPr>
          <w:p w14:paraId="41954C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476753.52</w:t>
            </w:r>
          </w:p>
        </w:tc>
        <w:tc>
          <w:tcPr>
            <w:tcW w:w="1559" w:type="dxa"/>
          </w:tcPr>
          <w:p w14:paraId="17A780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1308124.85</w:t>
            </w:r>
          </w:p>
        </w:tc>
        <w:tc>
          <w:tcPr>
            <w:tcW w:w="2268" w:type="dxa"/>
            <w:vAlign w:val="center"/>
          </w:tcPr>
          <w:p w14:paraId="10039F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5FC19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367D7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8A1D985" w14:textId="77777777" w:rsidTr="00B91516">
        <w:tc>
          <w:tcPr>
            <w:tcW w:w="1558" w:type="dxa"/>
          </w:tcPr>
          <w:p w14:paraId="6C5197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623</w:t>
            </w:r>
          </w:p>
        </w:tc>
        <w:tc>
          <w:tcPr>
            <w:tcW w:w="1418" w:type="dxa"/>
          </w:tcPr>
          <w:p w14:paraId="113C54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476776.69</w:t>
            </w:r>
          </w:p>
        </w:tc>
        <w:tc>
          <w:tcPr>
            <w:tcW w:w="1559" w:type="dxa"/>
          </w:tcPr>
          <w:p w14:paraId="5280A5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1308108.25</w:t>
            </w:r>
          </w:p>
        </w:tc>
        <w:tc>
          <w:tcPr>
            <w:tcW w:w="2268" w:type="dxa"/>
            <w:vAlign w:val="center"/>
          </w:tcPr>
          <w:p w14:paraId="2C4CC0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77483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BD5EA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F1D9898" w14:textId="77777777" w:rsidTr="00B91516">
        <w:tc>
          <w:tcPr>
            <w:tcW w:w="1558" w:type="dxa"/>
          </w:tcPr>
          <w:p w14:paraId="442273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624</w:t>
            </w:r>
          </w:p>
        </w:tc>
        <w:tc>
          <w:tcPr>
            <w:tcW w:w="1418" w:type="dxa"/>
          </w:tcPr>
          <w:p w14:paraId="78C6E0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476807.46</w:t>
            </w:r>
          </w:p>
        </w:tc>
        <w:tc>
          <w:tcPr>
            <w:tcW w:w="1559" w:type="dxa"/>
          </w:tcPr>
          <w:p w14:paraId="0098F9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1308101.93</w:t>
            </w:r>
          </w:p>
        </w:tc>
        <w:tc>
          <w:tcPr>
            <w:tcW w:w="2268" w:type="dxa"/>
            <w:vAlign w:val="center"/>
          </w:tcPr>
          <w:p w14:paraId="07A53D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945DF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89389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43BB8B" w14:textId="77777777" w:rsidTr="00B91516">
        <w:tc>
          <w:tcPr>
            <w:tcW w:w="1558" w:type="dxa"/>
          </w:tcPr>
          <w:p w14:paraId="7D73AB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625</w:t>
            </w:r>
          </w:p>
        </w:tc>
        <w:tc>
          <w:tcPr>
            <w:tcW w:w="1418" w:type="dxa"/>
          </w:tcPr>
          <w:p w14:paraId="598734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476829.17</w:t>
            </w:r>
          </w:p>
        </w:tc>
        <w:tc>
          <w:tcPr>
            <w:tcW w:w="1559" w:type="dxa"/>
          </w:tcPr>
          <w:p w14:paraId="32FF8F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1308103.89</w:t>
            </w:r>
          </w:p>
        </w:tc>
        <w:tc>
          <w:tcPr>
            <w:tcW w:w="2268" w:type="dxa"/>
            <w:vAlign w:val="center"/>
          </w:tcPr>
          <w:p w14:paraId="112875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82AE0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FEEA5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6E8644" w14:textId="77777777" w:rsidTr="00B91516">
        <w:tc>
          <w:tcPr>
            <w:tcW w:w="1558" w:type="dxa"/>
          </w:tcPr>
          <w:p w14:paraId="1E7E71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626</w:t>
            </w:r>
          </w:p>
        </w:tc>
        <w:tc>
          <w:tcPr>
            <w:tcW w:w="1418" w:type="dxa"/>
          </w:tcPr>
          <w:p w14:paraId="73CC89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476869.01</w:t>
            </w:r>
          </w:p>
        </w:tc>
        <w:tc>
          <w:tcPr>
            <w:tcW w:w="1559" w:type="dxa"/>
          </w:tcPr>
          <w:p w14:paraId="08D567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1308130.72</w:t>
            </w:r>
          </w:p>
        </w:tc>
        <w:tc>
          <w:tcPr>
            <w:tcW w:w="2268" w:type="dxa"/>
            <w:vAlign w:val="center"/>
          </w:tcPr>
          <w:p w14:paraId="7DE483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8E7C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F5CCE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1D53255" w14:textId="77777777" w:rsidTr="00B91516">
        <w:tc>
          <w:tcPr>
            <w:tcW w:w="1558" w:type="dxa"/>
          </w:tcPr>
          <w:p w14:paraId="6921D2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627</w:t>
            </w:r>
          </w:p>
        </w:tc>
        <w:tc>
          <w:tcPr>
            <w:tcW w:w="1418" w:type="dxa"/>
          </w:tcPr>
          <w:p w14:paraId="5182D2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476923.28</w:t>
            </w:r>
          </w:p>
        </w:tc>
        <w:tc>
          <w:tcPr>
            <w:tcW w:w="1559" w:type="dxa"/>
          </w:tcPr>
          <w:p w14:paraId="22C6B3D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1308189.63</w:t>
            </w:r>
          </w:p>
        </w:tc>
        <w:tc>
          <w:tcPr>
            <w:tcW w:w="2268" w:type="dxa"/>
            <w:vAlign w:val="center"/>
          </w:tcPr>
          <w:p w14:paraId="3BEDF3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299EE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664BD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0EA3C5" w14:textId="77777777" w:rsidTr="00B91516">
        <w:tc>
          <w:tcPr>
            <w:tcW w:w="1558" w:type="dxa"/>
          </w:tcPr>
          <w:p w14:paraId="1AF8DFA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628</w:t>
            </w:r>
          </w:p>
        </w:tc>
        <w:tc>
          <w:tcPr>
            <w:tcW w:w="1418" w:type="dxa"/>
          </w:tcPr>
          <w:p w14:paraId="58A94F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476914.47</w:t>
            </w:r>
          </w:p>
        </w:tc>
        <w:tc>
          <w:tcPr>
            <w:tcW w:w="1559" w:type="dxa"/>
          </w:tcPr>
          <w:p w14:paraId="724C8A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1308038.94</w:t>
            </w:r>
          </w:p>
        </w:tc>
        <w:tc>
          <w:tcPr>
            <w:tcW w:w="2268" w:type="dxa"/>
            <w:vAlign w:val="center"/>
          </w:tcPr>
          <w:p w14:paraId="7D5E22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F6F206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53A4FA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AF11062" w14:textId="77777777" w:rsidTr="00B91516">
        <w:tc>
          <w:tcPr>
            <w:tcW w:w="1558" w:type="dxa"/>
          </w:tcPr>
          <w:p w14:paraId="31AD77D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629</w:t>
            </w:r>
          </w:p>
        </w:tc>
        <w:tc>
          <w:tcPr>
            <w:tcW w:w="1418" w:type="dxa"/>
          </w:tcPr>
          <w:p w14:paraId="66DB1A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477104.18</w:t>
            </w:r>
          </w:p>
        </w:tc>
        <w:tc>
          <w:tcPr>
            <w:tcW w:w="1559" w:type="dxa"/>
          </w:tcPr>
          <w:p w14:paraId="7E89A9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1307855.69</w:t>
            </w:r>
          </w:p>
        </w:tc>
        <w:tc>
          <w:tcPr>
            <w:tcW w:w="2268" w:type="dxa"/>
            <w:vAlign w:val="center"/>
          </w:tcPr>
          <w:p w14:paraId="022A98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738B30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539F1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8FBE06" w14:textId="77777777" w:rsidTr="00B91516">
        <w:tc>
          <w:tcPr>
            <w:tcW w:w="1558" w:type="dxa"/>
          </w:tcPr>
          <w:p w14:paraId="3D0E7B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630</w:t>
            </w:r>
          </w:p>
        </w:tc>
        <w:tc>
          <w:tcPr>
            <w:tcW w:w="1418" w:type="dxa"/>
          </w:tcPr>
          <w:p w14:paraId="6FA8DA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477210.78</w:t>
            </w:r>
          </w:p>
        </w:tc>
        <w:tc>
          <w:tcPr>
            <w:tcW w:w="1559" w:type="dxa"/>
          </w:tcPr>
          <w:p w14:paraId="3BDFB1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1307766.97</w:t>
            </w:r>
          </w:p>
        </w:tc>
        <w:tc>
          <w:tcPr>
            <w:tcW w:w="2268" w:type="dxa"/>
            <w:vAlign w:val="center"/>
          </w:tcPr>
          <w:p w14:paraId="0FAD89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F797B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27697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D55E0FE" w14:textId="77777777" w:rsidTr="00B91516">
        <w:tc>
          <w:tcPr>
            <w:tcW w:w="1558" w:type="dxa"/>
          </w:tcPr>
          <w:p w14:paraId="5779D6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631</w:t>
            </w:r>
          </w:p>
        </w:tc>
        <w:tc>
          <w:tcPr>
            <w:tcW w:w="1418" w:type="dxa"/>
          </w:tcPr>
          <w:p w14:paraId="7826E3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477205.23</w:t>
            </w:r>
          </w:p>
        </w:tc>
        <w:tc>
          <w:tcPr>
            <w:tcW w:w="1559" w:type="dxa"/>
          </w:tcPr>
          <w:p w14:paraId="06E0B7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1307761.16</w:t>
            </w:r>
          </w:p>
        </w:tc>
        <w:tc>
          <w:tcPr>
            <w:tcW w:w="2268" w:type="dxa"/>
            <w:vAlign w:val="center"/>
          </w:tcPr>
          <w:p w14:paraId="75F5EE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6C6F0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911DC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D5CA50" w14:textId="77777777" w:rsidTr="00B91516">
        <w:tc>
          <w:tcPr>
            <w:tcW w:w="1558" w:type="dxa"/>
          </w:tcPr>
          <w:p w14:paraId="72A549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632</w:t>
            </w:r>
          </w:p>
        </w:tc>
        <w:tc>
          <w:tcPr>
            <w:tcW w:w="1418" w:type="dxa"/>
          </w:tcPr>
          <w:p w14:paraId="49F3AD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477150.55</w:t>
            </w:r>
          </w:p>
        </w:tc>
        <w:tc>
          <w:tcPr>
            <w:tcW w:w="1559" w:type="dxa"/>
          </w:tcPr>
          <w:p w14:paraId="2462C6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1307731.94</w:t>
            </w:r>
          </w:p>
        </w:tc>
        <w:tc>
          <w:tcPr>
            <w:tcW w:w="2268" w:type="dxa"/>
            <w:vAlign w:val="center"/>
          </w:tcPr>
          <w:p w14:paraId="7C5823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C52F5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59FC8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408E66B" w14:textId="77777777" w:rsidTr="00B91516">
        <w:tc>
          <w:tcPr>
            <w:tcW w:w="1558" w:type="dxa"/>
          </w:tcPr>
          <w:p w14:paraId="5DBF19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633</w:t>
            </w:r>
          </w:p>
        </w:tc>
        <w:tc>
          <w:tcPr>
            <w:tcW w:w="1418" w:type="dxa"/>
          </w:tcPr>
          <w:p w14:paraId="074AFD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477098.12</w:t>
            </w:r>
          </w:p>
        </w:tc>
        <w:tc>
          <w:tcPr>
            <w:tcW w:w="1559" w:type="dxa"/>
          </w:tcPr>
          <w:p w14:paraId="62E7B2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1307710.88</w:t>
            </w:r>
          </w:p>
        </w:tc>
        <w:tc>
          <w:tcPr>
            <w:tcW w:w="2268" w:type="dxa"/>
            <w:vAlign w:val="center"/>
          </w:tcPr>
          <w:p w14:paraId="6DC07B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C58BA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3028D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CDA0B2" w14:textId="77777777" w:rsidTr="00B91516">
        <w:tc>
          <w:tcPr>
            <w:tcW w:w="1558" w:type="dxa"/>
          </w:tcPr>
          <w:p w14:paraId="747C8B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634</w:t>
            </w:r>
          </w:p>
        </w:tc>
        <w:tc>
          <w:tcPr>
            <w:tcW w:w="1418" w:type="dxa"/>
          </w:tcPr>
          <w:p w14:paraId="68F65A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477074.90</w:t>
            </w:r>
          </w:p>
        </w:tc>
        <w:tc>
          <w:tcPr>
            <w:tcW w:w="1559" w:type="dxa"/>
          </w:tcPr>
          <w:p w14:paraId="4DE7D7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1307691.31</w:t>
            </w:r>
          </w:p>
        </w:tc>
        <w:tc>
          <w:tcPr>
            <w:tcW w:w="2268" w:type="dxa"/>
            <w:vAlign w:val="center"/>
          </w:tcPr>
          <w:p w14:paraId="523286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76F5D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6727A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1C68AB" w14:textId="77777777" w:rsidTr="00B91516">
        <w:tc>
          <w:tcPr>
            <w:tcW w:w="1558" w:type="dxa"/>
          </w:tcPr>
          <w:p w14:paraId="1B9AB5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635</w:t>
            </w:r>
          </w:p>
        </w:tc>
        <w:tc>
          <w:tcPr>
            <w:tcW w:w="1418" w:type="dxa"/>
          </w:tcPr>
          <w:p w14:paraId="1922FB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477048.18</w:t>
            </w:r>
          </w:p>
        </w:tc>
        <w:tc>
          <w:tcPr>
            <w:tcW w:w="1559" w:type="dxa"/>
          </w:tcPr>
          <w:p w14:paraId="6E15ED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1307684.92</w:t>
            </w:r>
          </w:p>
        </w:tc>
        <w:tc>
          <w:tcPr>
            <w:tcW w:w="2268" w:type="dxa"/>
            <w:vAlign w:val="center"/>
          </w:tcPr>
          <w:p w14:paraId="5A482F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E50D2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DA65B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9C66F19" w14:textId="77777777" w:rsidTr="00B91516">
        <w:tc>
          <w:tcPr>
            <w:tcW w:w="1558" w:type="dxa"/>
          </w:tcPr>
          <w:p w14:paraId="66E82D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636</w:t>
            </w:r>
          </w:p>
        </w:tc>
        <w:tc>
          <w:tcPr>
            <w:tcW w:w="1418" w:type="dxa"/>
          </w:tcPr>
          <w:p w14:paraId="74268F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477038.95</w:t>
            </w:r>
          </w:p>
        </w:tc>
        <w:tc>
          <w:tcPr>
            <w:tcW w:w="1559" w:type="dxa"/>
          </w:tcPr>
          <w:p w14:paraId="065608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1307684.31</w:t>
            </w:r>
          </w:p>
        </w:tc>
        <w:tc>
          <w:tcPr>
            <w:tcW w:w="2268" w:type="dxa"/>
            <w:vAlign w:val="center"/>
          </w:tcPr>
          <w:p w14:paraId="2D9F2E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EB676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48F854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D8B7154" w14:textId="77777777" w:rsidTr="00B91516">
        <w:tc>
          <w:tcPr>
            <w:tcW w:w="1558" w:type="dxa"/>
          </w:tcPr>
          <w:p w14:paraId="4CA118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637</w:t>
            </w:r>
          </w:p>
        </w:tc>
        <w:tc>
          <w:tcPr>
            <w:tcW w:w="1418" w:type="dxa"/>
          </w:tcPr>
          <w:p w14:paraId="5B38C16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477034.28</w:t>
            </w:r>
          </w:p>
        </w:tc>
        <w:tc>
          <w:tcPr>
            <w:tcW w:w="1559" w:type="dxa"/>
          </w:tcPr>
          <w:p w14:paraId="2B606B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1307675.19</w:t>
            </w:r>
          </w:p>
        </w:tc>
        <w:tc>
          <w:tcPr>
            <w:tcW w:w="2268" w:type="dxa"/>
            <w:vAlign w:val="center"/>
          </w:tcPr>
          <w:p w14:paraId="2D1759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3E296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6B44A1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B79A09C" w14:textId="77777777" w:rsidTr="00B91516">
        <w:tc>
          <w:tcPr>
            <w:tcW w:w="1558" w:type="dxa"/>
          </w:tcPr>
          <w:p w14:paraId="498791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638</w:t>
            </w:r>
          </w:p>
        </w:tc>
        <w:tc>
          <w:tcPr>
            <w:tcW w:w="1418" w:type="dxa"/>
          </w:tcPr>
          <w:p w14:paraId="70F75A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477030.00</w:t>
            </w:r>
          </w:p>
        </w:tc>
        <w:tc>
          <w:tcPr>
            <w:tcW w:w="1559" w:type="dxa"/>
          </w:tcPr>
          <w:p w14:paraId="5C4AE8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1307677.23</w:t>
            </w:r>
          </w:p>
        </w:tc>
        <w:tc>
          <w:tcPr>
            <w:tcW w:w="2268" w:type="dxa"/>
            <w:vAlign w:val="center"/>
          </w:tcPr>
          <w:p w14:paraId="40BCEE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B089D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48DB5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66329E" w14:textId="77777777" w:rsidTr="00B91516">
        <w:tc>
          <w:tcPr>
            <w:tcW w:w="1558" w:type="dxa"/>
          </w:tcPr>
          <w:p w14:paraId="14134C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639</w:t>
            </w:r>
          </w:p>
        </w:tc>
        <w:tc>
          <w:tcPr>
            <w:tcW w:w="1418" w:type="dxa"/>
          </w:tcPr>
          <w:p w14:paraId="43733D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477011.56</w:t>
            </w:r>
          </w:p>
        </w:tc>
        <w:tc>
          <w:tcPr>
            <w:tcW w:w="1559" w:type="dxa"/>
          </w:tcPr>
          <w:p w14:paraId="36FA38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1307682.28</w:t>
            </w:r>
          </w:p>
        </w:tc>
        <w:tc>
          <w:tcPr>
            <w:tcW w:w="2268" w:type="dxa"/>
            <w:vAlign w:val="center"/>
          </w:tcPr>
          <w:p w14:paraId="3863B2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3D11C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848DD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ED3C013" w14:textId="77777777" w:rsidTr="00B91516">
        <w:tc>
          <w:tcPr>
            <w:tcW w:w="1558" w:type="dxa"/>
          </w:tcPr>
          <w:p w14:paraId="41B0BD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640</w:t>
            </w:r>
          </w:p>
        </w:tc>
        <w:tc>
          <w:tcPr>
            <w:tcW w:w="1418" w:type="dxa"/>
          </w:tcPr>
          <w:p w14:paraId="345B0E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476999.99</w:t>
            </w:r>
          </w:p>
        </w:tc>
        <w:tc>
          <w:tcPr>
            <w:tcW w:w="1559" w:type="dxa"/>
          </w:tcPr>
          <w:p w14:paraId="243557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1307681.43</w:t>
            </w:r>
          </w:p>
        </w:tc>
        <w:tc>
          <w:tcPr>
            <w:tcW w:w="2268" w:type="dxa"/>
            <w:vAlign w:val="center"/>
          </w:tcPr>
          <w:p w14:paraId="2D5DCA7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22BFE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CDEEA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EEDA76" w14:textId="77777777" w:rsidTr="00B91516">
        <w:tc>
          <w:tcPr>
            <w:tcW w:w="1558" w:type="dxa"/>
          </w:tcPr>
          <w:p w14:paraId="5C7C62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641</w:t>
            </w:r>
          </w:p>
        </w:tc>
        <w:tc>
          <w:tcPr>
            <w:tcW w:w="1418" w:type="dxa"/>
          </w:tcPr>
          <w:p w14:paraId="2ACC91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476999.49</w:t>
            </w:r>
          </w:p>
        </w:tc>
        <w:tc>
          <w:tcPr>
            <w:tcW w:w="1559" w:type="dxa"/>
          </w:tcPr>
          <w:p w14:paraId="04F316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1307675.00</w:t>
            </w:r>
          </w:p>
        </w:tc>
        <w:tc>
          <w:tcPr>
            <w:tcW w:w="2268" w:type="dxa"/>
            <w:vAlign w:val="center"/>
          </w:tcPr>
          <w:p w14:paraId="7CAC5C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B5DA9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34BB1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E6862B4" w14:textId="77777777" w:rsidTr="00B91516">
        <w:tc>
          <w:tcPr>
            <w:tcW w:w="1558" w:type="dxa"/>
          </w:tcPr>
          <w:p w14:paraId="7B3F8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642</w:t>
            </w:r>
          </w:p>
        </w:tc>
        <w:tc>
          <w:tcPr>
            <w:tcW w:w="1418" w:type="dxa"/>
          </w:tcPr>
          <w:p w14:paraId="5030B0E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476998.65</w:t>
            </w:r>
          </w:p>
        </w:tc>
        <w:tc>
          <w:tcPr>
            <w:tcW w:w="1559" w:type="dxa"/>
          </w:tcPr>
          <w:p w14:paraId="76FF01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1307670.34</w:t>
            </w:r>
          </w:p>
        </w:tc>
        <w:tc>
          <w:tcPr>
            <w:tcW w:w="2268" w:type="dxa"/>
            <w:vAlign w:val="center"/>
          </w:tcPr>
          <w:p w14:paraId="2FEB7F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8890B7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C8A3D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2CCC682" w14:textId="77777777" w:rsidTr="00B91516">
        <w:tc>
          <w:tcPr>
            <w:tcW w:w="1558" w:type="dxa"/>
          </w:tcPr>
          <w:p w14:paraId="259F5F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643</w:t>
            </w:r>
          </w:p>
        </w:tc>
        <w:tc>
          <w:tcPr>
            <w:tcW w:w="1418" w:type="dxa"/>
          </w:tcPr>
          <w:p w14:paraId="6E1A7A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476992.47</w:t>
            </w:r>
          </w:p>
        </w:tc>
        <w:tc>
          <w:tcPr>
            <w:tcW w:w="1559" w:type="dxa"/>
          </w:tcPr>
          <w:p w14:paraId="08C859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1307670.67</w:t>
            </w:r>
          </w:p>
        </w:tc>
        <w:tc>
          <w:tcPr>
            <w:tcW w:w="2268" w:type="dxa"/>
            <w:vAlign w:val="center"/>
          </w:tcPr>
          <w:p w14:paraId="091B80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F1395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D5F0E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97F8B9" w14:textId="77777777" w:rsidTr="00B91516">
        <w:tc>
          <w:tcPr>
            <w:tcW w:w="1558" w:type="dxa"/>
          </w:tcPr>
          <w:p w14:paraId="74E841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644</w:t>
            </w:r>
          </w:p>
        </w:tc>
        <w:tc>
          <w:tcPr>
            <w:tcW w:w="1418" w:type="dxa"/>
          </w:tcPr>
          <w:p w14:paraId="0D1F97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476982.67</w:t>
            </w:r>
          </w:p>
        </w:tc>
        <w:tc>
          <w:tcPr>
            <w:tcW w:w="1559" w:type="dxa"/>
          </w:tcPr>
          <w:p w14:paraId="10103E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1307674.24</w:t>
            </w:r>
          </w:p>
        </w:tc>
        <w:tc>
          <w:tcPr>
            <w:tcW w:w="2268" w:type="dxa"/>
            <w:vAlign w:val="center"/>
          </w:tcPr>
          <w:p w14:paraId="5A467E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D61F6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24CD5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58CB2FF" w14:textId="77777777" w:rsidTr="00B91516">
        <w:tc>
          <w:tcPr>
            <w:tcW w:w="1558" w:type="dxa"/>
          </w:tcPr>
          <w:p w14:paraId="692DA67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645</w:t>
            </w:r>
          </w:p>
        </w:tc>
        <w:tc>
          <w:tcPr>
            <w:tcW w:w="1418" w:type="dxa"/>
          </w:tcPr>
          <w:p w14:paraId="175864E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476977.37</w:t>
            </w:r>
          </w:p>
        </w:tc>
        <w:tc>
          <w:tcPr>
            <w:tcW w:w="1559" w:type="dxa"/>
          </w:tcPr>
          <w:p w14:paraId="352479F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1307679.23</w:t>
            </w:r>
          </w:p>
        </w:tc>
        <w:tc>
          <w:tcPr>
            <w:tcW w:w="2268" w:type="dxa"/>
            <w:vAlign w:val="center"/>
          </w:tcPr>
          <w:p w14:paraId="5367D67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9B75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40A2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A375309" w14:textId="77777777" w:rsidTr="00B91516">
        <w:tc>
          <w:tcPr>
            <w:tcW w:w="1558" w:type="dxa"/>
          </w:tcPr>
          <w:p w14:paraId="21BBB5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646</w:t>
            </w:r>
          </w:p>
        </w:tc>
        <w:tc>
          <w:tcPr>
            <w:tcW w:w="1418" w:type="dxa"/>
          </w:tcPr>
          <w:p w14:paraId="391EB5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476959.11</w:t>
            </w:r>
          </w:p>
        </w:tc>
        <w:tc>
          <w:tcPr>
            <w:tcW w:w="1559" w:type="dxa"/>
          </w:tcPr>
          <w:p w14:paraId="6A1E40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1307678.87</w:t>
            </w:r>
          </w:p>
        </w:tc>
        <w:tc>
          <w:tcPr>
            <w:tcW w:w="2268" w:type="dxa"/>
            <w:vAlign w:val="center"/>
          </w:tcPr>
          <w:p w14:paraId="259EA1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1A20F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1425E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1209CCD" w14:textId="77777777" w:rsidTr="00B91516">
        <w:tc>
          <w:tcPr>
            <w:tcW w:w="1558" w:type="dxa"/>
          </w:tcPr>
          <w:p w14:paraId="37797CF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647</w:t>
            </w:r>
          </w:p>
        </w:tc>
        <w:tc>
          <w:tcPr>
            <w:tcW w:w="1418" w:type="dxa"/>
          </w:tcPr>
          <w:p w14:paraId="4ABB59B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476905.18</w:t>
            </w:r>
          </w:p>
        </w:tc>
        <w:tc>
          <w:tcPr>
            <w:tcW w:w="1559" w:type="dxa"/>
          </w:tcPr>
          <w:p w14:paraId="106D50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1307674.38</w:t>
            </w:r>
          </w:p>
        </w:tc>
        <w:tc>
          <w:tcPr>
            <w:tcW w:w="2268" w:type="dxa"/>
            <w:vAlign w:val="center"/>
          </w:tcPr>
          <w:p w14:paraId="4CA38C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94F56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3A878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54C059" w14:textId="77777777" w:rsidTr="00B91516">
        <w:tc>
          <w:tcPr>
            <w:tcW w:w="1558" w:type="dxa"/>
          </w:tcPr>
          <w:p w14:paraId="3B2C4EF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648</w:t>
            </w:r>
          </w:p>
        </w:tc>
        <w:tc>
          <w:tcPr>
            <w:tcW w:w="1418" w:type="dxa"/>
          </w:tcPr>
          <w:p w14:paraId="2DDD78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476887.55</w:t>
            </w:r>
          </w:p>
        </w:tc>
        <w:tc>
          <w:tcPr>
            <w:tcW w:w="1559" w:type="dxa"/>
          </w:tcPr>
          <w:p w14:paraId="24525D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1307620.67</w:t>
            </w:r>
          </w:p>
        </w:tc>
        <w:tc>
          <w:tcPr>
            <w:tcW w:w="2268" w:type="dxa"/>
            <w:vAlign w:val="center"/>
          </w:tcPr>
          <w:p w14:paraId="06D680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E0021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6226A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021A17E" w14:textId="77777777" w:rsidTr="00B91516">
        <w:tc>
          <w:tcPr>
            <w:tcW w:w="1558" w:type="dxa"/>
          </w:tcPr>
          <w:p w14:paraId="6B63EE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649</w:t>
            </w:r>
          </w:p>
        </w:tc>
        <w:tc>
          <w:tcPr>
            <w:tcW w:w="1418" w:type="dxa"/>
          </w:tcPr>
          <w:p w14:paraId="73D0BB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476910.87</w:t>
            </w:r>
          </w:p>
        </w:tc>
        <w:tc>
          <w:tcPr>
            <w:tcW w:w="1559" w:type="dxa"/>
          </w:tcPr>
          <w:p w14:paraId="29C393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1307612.35</w:t>
            </w:r>
          </w:p>
        </w:tc>
        <w:tc>
          <w:tcPr>
            <w:tcW w:w="2268" w:type="dxa"/>
            <w:vAlign w:val="center"/>
          </w:tcPr>
          <w:p w14:paraId="4EF8D8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BA813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9F1E6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0535346" w14:textId="77777777" w:rsidTr="00B91516">
        <w:tc>
          <w:tcPr>
            <w:tcW w:w="1558" w:type="dxa"/>
          </w:tcPr>
          <w:p w14:paraId="753D13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650</w:t>
            </w:r>
          </w:p>
        </w:tc>
        <w:tc>
          <w:tcPr>
            <w:tcW w:w="1418" w:type="dxa"/>
          </w:tcPr>
          <w:p w14:paraId="4325B0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477012.16</w:t>
            </w:r>
          </w:p>
        </w:tc>
        <w:tc>
          <w:tcPr>
            <w:tcW w:w="1559" w:type="dxa"/>
          </w:tcPr>
          <w:p w14:paraId="17F4932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1307576.35</w:t>
            </w:r>
          </w:p>
        </w:tc>
        <w:tc>
          <w:tcPr>
            <w:tcW w:w="2268" w:type="dxa"/>
            <w:vAlign w:val="center"/>
          </w:tcPr>
          <w:p w14:paraId="1CBE3A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8D719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EFD8E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DD39B7F" w14:textId="77777777" w:rsidTr="00B91516">
        <w:tc>
          <w:tcPr>
            <w:tcW w:w="1558" w:type="dxa"/>
          </w:tcPr>
          <w:p w14:paraId="77AE95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651</w:t>
            </w:r>
          </w:p>
        </w:tc>
        <w:tc>
          <w:tcPr>
            <w:tcW w:w="1418" w:type="dxa"/>
          </w:tcPr>
          <w:p w14:paraId="7FA446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477045.00</w:t>
            </w:r>
          </w:p>
        </w:tc>
        <w:tc>
          <w:tcPr>
            <w:tcW w:w="1559" w:type="dxa"/>
          </w:tcPr>
          <w:p w14:paraId="5C41088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1307579.42</w:t>
            </w:r>
          </w:p>
        </w:tc>
        <w:tc>
          <w:tcPr>
            <w:tcW w:w="2268" w:type="dxa"/>
            <w:vAlign w:val="center"/>
          </w:tcPr>
          <w:p w14:paraId="45F0D9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3C9F9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66F10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D3C0A9C" w14:textId="77777777" w:rsidTr="00B91516">
        <w:tc>
          <w:tcPr>
            <w:tcW w:w="1558" w:type="dxa"/>
          </w:tcPr>
          <w:p w14:paraId="1A013D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652</w:t>
            </w:r>
          </w:p>
        </w:tc>
        <w:tc>
          <w:tcPr>
            <w:tcW w:w="1418" w:type="dxa"/>
          </w:tcPr>
          <w:p w14:paraId="3CA3A2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477048.62</w:t>
            </w:r>
          </w:p>
        </w:tc>
        <w:tc>
          <w:tcPr>
            <w:tcW w:w="1559" w:type="dxa"/>
          </w:tcPr>
          <w:p w14:paraId="6CA810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1307583.04</w:t>
            </w:r>
          </w:p>
        </w:tc>
        <w:tc>
          <w:tcPr>
            <w:tcW w:w="2268" w:type="dxa"/>
            <w:vAlign w:val="center"/>
          </w:tcPr>
          <w:p w14:paraId="0699228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BCF36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775CC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ADAD6C" w14:textId="77777777" w:rsidTr="00B91516">
        <w:tc>
          <w:tcPr>
            <w:tcW w:w="1558" w:type="dxa"/>
          </w:tcPr>
          <w:p w14:paraId="236FD2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653</w:t>
            </w:r>
          </w:p>
        </w:tc>
        <w:tc>
          <w:tcPr>
            <w:tcW w:w="1418" w:type="dxa"/>
          </w:tcPr>
          <w:p w14:paraId="13FE4F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477058.12</w:t>
            </w:r>
          </w:p>
        </w:tc>
        <w:tc>
          <w:tcPr>
            <w:tcW w:w="1559" w:type="dxa"/>
          </w:tcPr>
          <w:p w14:paraId="1E43DE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1307582.14</w:t>
            </w:r>
          </w:p>
        </w:tc>
        <w:tc>
          <w:tcPr>
            <w:tcW w:w="2268" w:type="dxa"/>
            <w:vAlign w:val="center"/>
          </w:tcPr>
          <w:p w14:paraId="2CC018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07532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B2A1D2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7DC1827" w14:textId="77777777" w:rsidTr="00B91516">
        <w:tc>
          <w:tcPr>
            <w:tcW w:w="1558" w:type="dxa"/>
          </w:tcPr>
          <w:p w14:paraId="46E2E7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654</w:t>
            </w:r>
          </w:p>
        </w:tc>
        <w:tc>
          <w:tcPr>
            <w:tcW w:w="1418" w:type="dxa"/>
          </w:tcPr>
          <w:p w14:paraId="09E7FA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477063.36</w:t>
            </w:r>
          </w:p>
        </w:tc>
        <w:tc>
          <w:tcPr>
            <w:tcW w:w="1559" w:type="dxa"/>
          </w:tcPr>
          <w:p w14:paraId="238158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1307593.74</w:t>
            </w:r>
          </w:p>
        </w:tc>
        <w:tc>
          <w:tcPr>
            <w:tcW w:w="2268" w:type="dxa"/>
            <w:vAlign w:val="center"/>
          </w:tcPr>
          <w:p w14:paraId="3423ED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16623F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67F97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1116230" w14:textId="77777777" w:rsidTr="00B91516">
        <w:tc>
          <w:tcPr>
            <w:tcW w:w="1558" w:type="dxa"/>
          </w:tcPr>
          <w:p w14:paraId="219745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655</w:t>
            </w:r>
          </w:p>
        </w:tc>
        <w:tc>
          <w:tcPr>
            <w:tcW w:w="1418" w:type="dxa"/>
          </w:tcPr>
          <w:p w14:paraId="4363FE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477078.69</w:t>
            </w:r>
          </w:p>
        </w:tc>
        <w:tc>
          <w:tcPr>
            <w:tcW w:w="1559" w:type="dxa"/>
          </w:tcPr>
          <w:p w14:paraId="6E2B4D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1307592.34</w:t>
            </w:r>
          </w:p>
        </w:tc>
        <w:tc>
          <w:tcPr>
            <w:tcW w:w="2268" w:type="dxa"/>
            <w:vAlign w:val="center"/>
          </w:tcPr>
          <w:p w14:paraId="0E372C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5A3FF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9DBA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D048688" w14:textId="77777777" w:rsidTr="00B91516">
        <w:tc>
          <w:tcPr>
            <w:tcW w:w="1558" w:type="dxa"/>
          </w:tcPr>
          <w:p w14:paraId="22F0A58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418" w:type="dxa"/>
          </w:tcPr>
          <w:p w14:paraId="050A06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477088.52</w:t>
            </w:r>
          </w:p>
        </w:tc>
        <w:tc>
          <w:tcPr>
            <w:tcW w:w="1559" w:type="dxa"/>
          </w:tcPr>
          <w:p w14:paraId="6C97FA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1307598.95</w:t>
            </w:r>
          </w:p>
        </w:tc>
        <w:tc>
          <w:tcPr>
            <w:tcW w:w="2268" w:type="dxa"/>
            <w:vAlign w:val="center"/>
          </w:tcPr>
          <w:p w14:paraId="1D69DE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18D54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5FCC4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94F3FA3" w14:textId="77777777" w:rsidTr="00B91516">
        <w:tc>
          <w:tcPr>
            <w:tcW w:w="1558" w:type="dxa"/>
          </w:tcPr>
          <w:p w14:paraId="61AA07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657</w:t>
            </w:r>
          </w:p>
        </w:tc>
        <w:tc>
          <w:tcPr>
            <w:tcW w:w="1418" w:type="dxa"/>
          </w:tcPr>
          <w:p w14:paraId="52F6630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477099.09</w:t>
            </w:r>
          </w:p>
        </w:tc>
        <w:tc>
          <w:tcPr>
            <w:tcW w:w="1559" w:type="dxa"/>
          </w:tcPr>
          <w:p w14:paraId="5141C6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1307613.76</w:t>
            </w:r>
          </w:p>
        </w:tc>
        <w:tc>
          <w:tcPr>
            <w:tcW w:w="2268" w:type="dxa"/>
            <w:vAlign w:val="center"/>
          </w:tcPr>
          <w:p w14:paraId="637591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05037B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076D1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9C4EFCD" w14:textId="77777777" w:rsidTr="00B91516">
        <w:tc>
          <w:tcPr>
            <w:tcW w:w="1558" w:type="dxa"/>
          </w:tcPr>
          <w:p w14:paraId="304935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658</w:t>
            </w:r>
          </w:p>
        </w:tc>
        <w:tc>
          <w:tcPr>
            <w:tcW w:w="1418" w:type="dxa"/>
          </w:tcPr>
          <w:p w14:paraId="03A558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477095.24</w:t>
            </w:r>
          </w:p>
        </w:tc>
        <w:tc>
          <w:tcPr>
            <w:tcW w:w="1559" w:type="dxa"/>
          </w:tcPr>
          <w:p w14:paraId="793A42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1307625.94</w:t>
            </w:r>
          </w:p>
        </w:tc>
        <w:tc>
          <w:tcPr>
            <w:tcW w:w="2268" w:type="dxa"/>
            <w:vAlign w:val="center"/>
          </w:tcPr>
          <w:p w14:paraId="4B197DE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C0032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EA136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0BCF900" w14:textId="77777777" w:rsidTr="00B91516">
        <w:tc>
          <w:tcPr>
            <w:tcW w:w="1558" w:type="dxa"/>
          </w:tcPr>
          <w:p w14:paraId="03304C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659</w:t>
            </w:r>
          </w:p>
        </w:tc>
        <w:tc>
          <w:tcPr>
            <w:tcW w:w="1418" w:type="dxa"/>
          </w:tcPr>
          <w:p w14:paraId="6EFF8A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477101.88</w:t>
            </w:r>
          </w:p>
        </w:tc>
        <w:tc>
          <w:tcPr>
            <w:tcW w:w="1559" w:type="dxa"/>
          </w:tcPr>
          <w:p w14:paraId="5C5EE6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1307639.20</w:t>
            </w:r>
          </w:p>
        </w:tc>
        <w:tc>
          <w:tcPr>
            <w:tcW w:w="2268" w:type="dxa"/>
            <w:vAlign w:val="center"/>
          </w:tcPr>
          <w:p w14:paraId="3FBB5A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19C73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A086FF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8F6396" w14:textId="77777777" w:rsidTr="00B91516">
        <w:tc>
          <w:tcPr>
            <w:tcW w:w="1558" w:type="dxa"/>
          </w:tcPr>
          <w:p w14:paraId="1CA968C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660</w:t>
            </w:r>
          </w:p>
        </w:tc>
        <w:tc>
          <w:tcPr>
            <w:tcW w:w="1418" w:type="dxa"/>
          </w:tcPr>
          <w:p w14:paraId="2A24F3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477109.63</w:t>
            </w:r>
          </w:p>
        </w:tc>
        <w:tc>
          <w:tcPr>
            <w:tcW w:w="1559" w:type="dxa"/>
          </w:tcPr>
          <w:p w14:paraId="668F2C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1307643.07</w:t>
            </w:r>
          </w:p>
        </w:tc>
        <w:tc>
          <w:tcPr>
            <w:tcW w:w="2268" w:type="dxa"/>
            <w:vAlign w:val="center"/>
          </w:tcPr>
          <w:p w14:paraId="1DB38D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C5593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9F91B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FAADF9" w14:textId="77777777" w:rsidTr="00B91516">
        <w:tc>
          <w:tcPr>
            <w:tcW w:w="1558" w:type="dxa"/>
          </w:tcPr>
          <w:p w14:paraId="3BEC75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661</w:t>
            </w:r>
          </w:p>
        </w:tc>
        <w:tc>
          <w:tcPr>
            <w:tcW w:w="1418" w:type="dxa"/>
          </w:tcPr>
          <w:p w14:paraId="796804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477151.66</w:t>
            </w:r>
          </w:p>
        </w:tc>
        <w:tc>
          <w:tcPr>
            <w:tcW w:w="1559" w:type="dxa"/>
          </w:tcPr>
          <w:p w14:paraId="26889D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1307664.59</w:t>
            </w:r>
          </w:p>
        </w:tc>
        <w:tc>
          <w:tcPr>
            <w:tcW w:w="2268" w:type="dxa"/>
            <w:vAlign w:val="center"/>
          </w:tcPr>
          <w:p w14:paraId="621B38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9598E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BAF31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A0BC2B6" w14:textId="77777777" w:rsidTr="00B91516">
        <w:tc>
          <w:tcPr>
            <w:tcW w:w="1558" w:type="dxa"/>
          </w:tcPr>
          <w:p w14:paraId="5DF0FD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662</w:t>
            </w:r>
          </w:p>
        </w:tc>
        <w:tc>
          <w:tcPr>
            <w:tcW w:w="1418" w:type="dxa"/>
          </w:tcPr>
          <w:p w14:paraId="0149559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477207.50</w:t>
            </w:r>
          </w:p>
        </w:tc>
        <w:tc>
          <w:tcPr>
            <w:tcW w:w="1559" w:type="dxa"/>
          </w:tcPr>
          <w:p w14:paraId="756577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1307672.27</w:t>
            </w:r>
          </w:p>
        </w:tc>
        <w:tc>
          <w:tcPr>
            <w:tcW w:w="2268" w:type="dxa"/>
            <w:vAlign w:val="center"/>
          </w:tcPr>
          <w:p w14:paraId="50A31D7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CAF0C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287AD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0F6EF4" w14:textId="77777777" w:rsidTr="00B91516">
        <w:tc>
          <w:tcPr>
            <w:tcW w:w="1558" w:type="dxa"/>
          </w:tcPr>
          <w:p w14:paraId="203983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663</w:t>
            </w:r>
          </w:p>
        </w:tc>
        <w:tc>
          <w:tcPr>
            <w:tcW w:w="1418" w:type="dxa"/>
          </w:tcPr>
          <w:p w14:paraId="5972FB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477260.57</w:t>
            </w:r>
          </w:p>
        </w:tc>
        <w:tc>
          <w:tcPr>
            <w:tcW w:w="1559" w:type="dxa"/>
          </w:tcPr>
          <w:p w14:paraId="2B2B467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1307671.11</w:t>
            </w:r>
          </w:p>
        </w:tc>
        <w:tc>
          <w:tcPr>
            <w:tcW w:w="2268" w:type="dxa"/>
            <w:vAlign w:val="center"/>
          </w:tcPr>
          <w:p w14:paraId="363A54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6D386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EB044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9D2799E" w14:textId="77777777" w:rsidTr="00B91516">
        <w:tc>
          <w:tcPr>
            <w:tcW w:w="1558" w:type="dxa"/>
          </w:tcPr>
          <w:p w14:paraId="552087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664</w:t>
            </w:r>
          </w:p>
        </w:tc>
        <w:tc>
          <w:tcPr>
            <w:tcW w:w="1418" w:type="dxa"/>
          </w:tcPr>
          <w:p w14:paraId="5BEA7DE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477292.05</w:t>
            </w:r>
          </w:p>
        </w:tc>
        <w:tc>
          <w:tcPr>
            <w:tcW w:w="1559" w:type="dxa"/>
          </w:tcPr>
          <w:p w14:paraId="4DECE1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1307647.85</w:t>
            </w:r>
          </w:p>
        </w:tc>
        <w:tc>
          <w:tcPr>
            <w:tcW w:w="2268" w:type="dxa"/>
            <w:vAlign w:val="center"/>
          </w:tcPr>
          <w:p w14:paraId="13A262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79E73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4C3E2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362999D" w14:textId="77777777" w:rsidTr="00B91516">
        <w:tc>
          <w:tcPr>
            <w:tcW w:w="1558" w:type="dxa"/>
          </w:tcPr>
          <w:p w14:paraId="3A906C5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665</w:t>
            </w:r>
          </w:p>
        </w:tc>
        <w:tc>
          <w:tcPr>
            <w:tcW w:w="1418" w:type="dxa"/>
          </w:tcPr>
          <w:p w14:paraId="51999D4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477293.11</w:t>
            </w:r>
          </w:p>
        </w:tc>
        <w:tc>
          <w:tcPr>
            <w:tcW w:w="1559" w:type="dxa"/>
          </w:tcPr>
          <w:p w14:paraId="0D3270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1307608.02</w:t>
            </w:r>
          </w:p>
        </w:tc>
        <w:tc>
          <w:tcPr>
            <w:tcW w:w="2268" w:type="dxa"/>
            <w:vAlign w:val="center"/>
          </w:tcPr>
          <w:p w14:paraId="6323E5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333ED4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A225D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9F14839" w14:textId="77777777" w:rsidTr="00B91516">
        <w:tc>
          <w:tcPr>
            <w:tcW w:w="1558" w:type="dxa"/>
          </w:tcPr>
          <w:p w14:paraId="78ABBD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666</w:t>
            </w:r>
          </w:p>
        </w:tc>
        <w:tc>
          <w:tcPr>
            <w:tcW w:w="1418" w:type="dxa"/>
          </w:tcPr>
          <w:p w14:paraId="6F8FE5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477266.01</w:t>
            </w:r>
          </w:p>
        </w:tc>
        <w:tc>
          <w:tcPr>
            <w:tcW w:w="1559" w:type="dxa"/>
          </w:tcPr>
          <w:p w14:paraId="7E61822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1307593.67</w:t>
            </w:r>
          </w:p>
        </w:tc>
        <w:tc>
          <w:tcPr>
            <w:tcW w:w="2268" w:type="dxa"/>
            <w:vAlign w:val="center"/>
          </w:tcPr>
          <w:p w14:paraId="7DCB00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FD4F7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829E2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843C84" w14:textId="77777777" w:rsidTr="00B91516">
        <w:tc>
          <w:tcPr>
            <w:tcW w:w="1558" w:type="dxa"/>
          </w:tcPr>
          <w:p w14:paraId="186C89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667</w:t>
            </w:r>
          </w:p>
        </w:tc>
        <w:tc>
          <w:tcPr>
            <w:tcW w:w="1418" w:type="dxa"/>
          </w:tcPr>
          <w:p w14:paraId="16F40D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477219.03</w:t>
            </w:r>
          </w:p>
        </w:tc>
        <w:tc>
          <w:tcPr>
            <w:tcW w:w="1559" w:type="dxa"/>
          </w:tcPr>
          <w:p w14:paraId="2BA5C8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1307599.25</w:t>
            </w:r>
          </w:p>
        </w:tc>
        <w:tc>
          <w:tcPr>
            <w:tcW w:w="2268" w:type="dxa"/>
            <w:vAlign w:val="center"/>
          </w:tcPr>
          <w:p w14:paraId="120E63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D01EF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E3DBC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DD79394" w14:textId="77777777" w:rsidTr="00B91516">
        <w:tc>
          <w:tcPr>
            <w:tcW w:w="1558" w:type="dxa"/>
          </w:tcPr>
          <w:p w14:paraId="491244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668</w:t>
            </w:r>
          </w:p>
        </w:tc>
        <w:tc>
          <w:tcPr>
            <w:tcW w:w="1418" w:type="dxa"/>
          </w:tcPr>
          <w:p w14:paraId="5CDDDD8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477161.55</w:t>
            </w:r>
          </w:p>
        </w:tc>
        <w:tc>
          <w:tcPr>
            <w:tcW w:w="1559" w:type="dxa"/>
          </w:tcPr>
          <w:p w14:paraId="46892B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1307606.51</w:t>
            </w:r>
          </w:p>
        </w:tc>
        <w:tc>
          <w:tcPr>
            <w:tcW w:w="2268" w:type="dxa"/>
            <w:vAlign w:val="center"/>
          </w:tcPr>
          <w:p w14:paraId="176475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3F332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3EEDE6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1F40ECB" w14:textId="77777777" w:rsidTr="00B91516">
        <w:tc>
          <w:tcPr>
            <w:tcW w:w="1558" w:type="dxa"/>
          </w:tcPr>
          <w:p w14:paraId="72454D0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669</w:t>
            </w:r>
          </w:p>
        </w:tc>
        <w:tc>
          <w:tcPr>
            <w:tcW w:w="1418" w:type="dxa"/>
          </w:tcPr>
          <w:p w14:paraId="67A93B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477121.20</w:t>
            </w:r>
          </w:p>
        </w:tc>
        <w:tc>
          <w:tcPr>
            <w:tcW w:w="1559" w:type="dxa"/>
          </w:tcPr>
          <w:p w14:paraId="626C84B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1307609.32</w:t>
            </w:r>
          </w:p>
        </w:tc>
        <w:tc>
          <w:tcPr>
            <w:tcW w:w="2268" w:type="dxa"/>
            <w:vAlign w:val="center"/>
          </w:tcPr>
          <w:p w14:paraId="782BE1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677E6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0DAB8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38C163F" w14:textId="77777777" w:rsidTr="00B91516">
        <w:tc>
          <w:tcPr>
            <w:tcW w:w="1558" w:type="dxa"/>
          </w:tcPr>
          <w:p w14:paraId="6AE867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670</w:t>
            </w:r>
          </w:p>
        </w:tc>
        <w:tc>
          <w:tcPr>
            <w:tcW w:w="1418" w:type="dxa"/>
          </w:tcPr>
          <w:p w14:paraId="70CED2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477120.35</w:t>
            </w:r>
          </w:p>
        </w:tc>
        <w:tc>
          <w:tcPr>
            <w:tcW w:w="1559" w:type="dxa"/>
          </w:tcPr>
          <w:p w14:paraId="496C86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1307601.64</w:t>
            </w:r>
          </w:p>
        </w:tc>
        <w:tc>
          <w:tcPr>
            <w:tcW w:w="2268" w:type="dxa"/>
            <w:vAlign w:val="center"/>
          </w:tcPr>
          <w:p w14:paraId="637F3E6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388E4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5B31D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D84A72" w14:textId="77777777" w:rsidTr="00B91516">
        <w:tc>
          <w:tcPr>
            <w:tcW w:w="1558" w:type="dxa"/>
          </w:tcPr>
          <w:p w14:paraId="403E4C9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671</w:t>
            </w:r>
          </w:p>
        </w:tc>
        <w:tc>
          <w:tcPr>
            <w:tcW w:w="1418" w:type="dxa"/>
          </w:tcPr>
          <w:p w14:paraId="310E528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477132.89</w:t>
            </w:r>
          </w:p>
        </w:tc>
        <w:tc>
          <w:tcPr>
            <w:tcW w:w="1559" w:type="dxa"/>
          </w:tcPr>
          <w:p w14:paraId="0D807B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1307599.23</w:t>
            </w:r>
          </w:p>
        </w:tc>
        <w:tc>
          <w:tcPr>
            <w:tcW w:w="2268" w:type="dxa"/>
            <w:vAlign w:val="center"/>
          </w:tcPr>
          <w:p w14:paraId="150441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F5C43B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19F78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ED65812" w14:textId="77777777" w:rsidTr="00B91516">
        <w:tc>
          <w:tcPr>
            <w:tcW w:w="1558" w:type="dxa"/>
          </w:tcPr>
          <w:p w14:paraId="3DACAA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672</w:t>
            </w:r>
          </w:p>
        </w:tc>
        <w:tc>
          <w:tcPr>
            <w:tcW w:w="1418" w:type="dxa"/>
          </w:tcPr>
          <w:p w14:paraId="241EFE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477143.37</w:t>
            </w:r>
          </w:p>
        </w:tc>
        <w:tc>
          <w:tcPr>
            <w:tcW w:w="1559" w:type="dxa"/>
          </w:tcPr>
          <w:p w14:paraId="54203A1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1307596.12</w:t>
            </w:r>
          </w:p>
        </w:tc>
        <w:tc>
          <w:tcPr>
            <w:tcW w:w="2268" w:type="dxa"/>
            <w:vAlign w:val="center"/>
          </w:tcPr>
          <w:p w14:paraId="736211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44BE0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DE114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C721520" w14:textId="77777777" w:rsidTr="00B91516">
        <w:tc>
          <w:tcPr>
            <w:tcW w:w="1558" w:type="dxa"/>
          </w:tcPr>
          <w:p w14:paraId="7FFD9E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673</w:t>
            </w:r>
          </w:p>
        </w:tc>
        <w:tc>
          <w:tcPr>
            <w:tcW w:w="1418" w:type="dxa"/>
          </w:tcPr>
          <w:p w14:paraId="3FA922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477154.04</w:t>
            </w:r>
          </w:p>
        </w:tc>
        <w:tc>
          <w:tcPr>
            <w:tcW w:w="1559" w:type="dxa"/>
          </w:tcPr>
          <w:p w14:paraId="569D44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1307591.65</w:t>
            </w:r>
          </w:p>
        </w:tc>
        <w:tc>
          <w:tcPr>
            <w:tcW w:w="2268" w:type="dxa"/>
            <w:vAlign w:val="center"/>
          </w:tcPr>
          <w:p w14:paraId="6A54A9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CE489E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68BCE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6C7DA73" w14:textId="77777777" w:rsidTr="00B91516">
        <w:tc>
          <w:tcPr>
            <w:tcW w:w="1558" w:type="dxa"/>
          </w:tcPr>
          <w:p w14:paraId="6FA159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674</w:t>
            </w:r>
          </w:p>
        </w:tc>
        <w:tc>
          <w:tcPr>
            <w:tcW w:w="1418" w:type="dxa"/>
          </w:tcPr>
          <w:p w14:paraId="1BE1F4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477171.85</w:t>
            </w:r>
          </w:p>
        </w:tc>
        <w:tc>
          <w:tcPr>
            <w:tcW w:w="1559" w:type="dxa"/>
          </w:tcPr>
          <w:p w14:paraId="467D30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1307580.72</w:t>
            </w:r>
          </w:p>
        </w:tc>
        <w:tc>
          <w:tcPr>
            <w:tcW w:w="2268" w:type="dxa"/>
            <w:vAlign w:val="center"/>
          </w:tcPr>
          <w:p w14:paraId="4BAC8F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1C14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E498D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992930B" w14:textId="77777777" w:rsidTr="00B91516">
        <w:tc>
          <w:tcPr>
            <w:tcW w:w="1558" w:type="dxa"/>
          </w:tcPr>
          <w:p w14:paraId="0C1436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675</w:t>
            </w:r>
          </w:p>
        </w:tc>
        <w:tc>
          <w:tcPr>
            <w:tcW w:w="1418" w:type="dxa"/>
          </w:tcPr>
          <w:p w14:paraId="7E71681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477190.35</w:t>
            </w:r>
          </w:p>
        </w:tc>
        <w:tc>
          <w:tcPr>
            <w:tcW w:w="1559" w:type="dxa"/>
          </w:tcPr>
          <w:p w14:paraId="5FB277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1307568.17</w:t>
            </w:r>
          </w:p>
        </w:tc>
        <w:tc>
          <w:tcPr>
            <w:tcW w:w="2268" w:type="dxa"/>
            <w:vAlign w:val="center"/>
          </w:tcPr>
          <w:p w14:paraId="5C9762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6B30A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0DB811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F360739" w14:textId="77777777" w:rsidTr="00B91516">
        <w:tc>
          <w:tcPr>
            <w:tcW w:w="1558" w:type="dxa"/>
          </w:tcPr>
          <w:p w14:paraId="371FF0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676</w:t>
            </w:r>
          </w:p>
        </w:tc>
        <w:tc>
          <w:tcPr>
            <w:tcW w:w="1418" w:type="dxa"/>
          </w:tcPr>
          <w:p w14:paraId="5F5D209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477201.22</w:t>
            </w:r>
          </w:p>
        </w:tc>
        <w:tc>
          <w:tcPr>
            <w:tcW w:w="1559" w:type="dxa"/>
          </w:tcPr>
          <w:p w14:paraId="12B88E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1307560.79</w:t>
            </w:r>
          </w:p>
        </w:tc>
        <w:tc>
          <w:tcPr>
            <w:tcW w:w="2268" w:type="dxa"/>
            <w:vAlign w:val="center"/>
          </w:tcPr>
          <w:p w14:paraId="4D46A8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AAD3B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2CBCA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3086BE9" w14:textId="77777777" w:rsidTr="00B91516">
        <w:tc>
          <w:tcPr>
            <w:tcW w:w="1558" w:type="dxa"/>
          </w:tcPr>
          <w:p w14:paraId="06BFF6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677</w:t>
            </w:r>
          </w:p>
        </w:tc>
        <w:tc>
          <w:tcPr>
            <w:tcW w:w="1418" w:type="dxa"/>
          </w:tcPr>
          <w:p w14:paraId="0D7232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477215.38</w:t>
            </w:r>
          </w:p>
        </w:tc>
        <w:tc>
          <w:tcPr>
            <w:tcW w:w="1559" w:type="dxa"/>
          </w:tcPr>
          <w:p w14:paraId="7116B0B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1307551.40</w:t>
            </w:r>
          </w:p>
        </w:tc>
        <w:tc>
          <w:tcPr>
            <w:tcW w:w="2268" w:type="dxa"/>
            <w:vAlign w:val="center"/>
          </w:tcPr>
          <w:p w14:paraId="0E86213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AB41E0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7AEFF7F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4FE95F" w14:textId="77777777" w:rsidTr="00B91516">
        <w:tc>
          <w:tcPr>
            <w:tcW w:w="1558" w:type="dxa"/>
          </w:tcPr>
          <w:p w14:paraId="5520B7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678</w:t>
            </w:r>
          </w:p>
        </w:tc>
        <w:tc>
          <w:tcPr>
            <w:tcW w:w="1418" w:type="dxa"/>
          </w:tcPr>
          <w:p w14:paraId="633A7A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477269.05</w:t>
            </w:r>
          </w:p>
        </w:tc>
        <w:tc>
          <w:tcPr>
            <w:tcW w:w="1559" w:type="dxa"/>
          </w:tcPr>
          <w:p w14:paraId="557BF77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1307532.63</w:t>
            </w:r>
          </w:p>
        </w:tc>
        <w:tc>
          <w:tcPr>
            <w:tcW w:w="2268" w:type="dxa"/>
            <w:vAlign w:val="center"/>
          </w:tcPr>
          <w:p w14:paraId="0FD284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A257F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B91755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59503B" w14:textId="77777777" w:rsidTr="00B91516">
        <w:tc>
          <w:tcPr>
            <w:tcW w:w="1558" w:type="dxa"/>
          </w:tcPr>
          <w:p w14:paraId="42B895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679</w:t>
            </w:r>
          </w:p>
        </w:tc>
        <w:tc>
          <w:tcPr>
            <w:tcW w:w="1418" w:type="dxa"/>
          </w:tcPr>
          <w:p w14:paraId="3E525E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477289.13</w:t>
            </w:r>
          </w:p>
        </w:tc>
        <w:tc>
          <w:tcPr>
            <w:tcW w:w="1559" w:type="dxa"/>
          </w:tcPr>
          <w:p w14:paraId="78FD09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1307520.23</w:t>
            </w:r>
          </w:p>
        </w:tc>
        <w:tc>
          <w:tcPr>
            <w:tcW w:w="2268" w:type="dxa"/>
            <w:vAlign w:val="center"/>
          </w:tcPr>
          <w:p w14:paraId="1E639E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EBF4E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C38E9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D3AFBF" w14:textId="77777777" w:rsidTr="00B91516">
        <w:tc>
          <w:tcPr>
            <w:tcW w:w="1558" w:type="dxa"/>
          </w:tcPr>
          <w:p w14:paraId="7367DDA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680</w:t>
            </w:r>
          </w:p>
        </w:tc>
        <w:tc>
          <w:tcPr>
            <w:tcW w:w="1418" w:type="dxa"/>
          </w:tcPr>
          <w:p w14:paraId="72AFDB3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477313.56</w:t>
            </w:r>
          </w:p>
        </w:tc>
        <w:tc>
          <w:tcPr>
            <w:tcW w:w="1559" w:type="dxa"/>
          </w:tcPr>
          <w:p w14:paraId="5F7A7F3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1307485.61</w:t>
            </w:r>
          </w:p>
        </w:tc>
        <w:tc>
          <w:tcPr>
            <w:tcW w:w="2268" w:type="dxa"/>
            <w:vAlign w:val="center"/>
          </w:tcPr>
          <w:p w14:paraId="796F22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78D05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826C1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E84E693" w14:textId="77777777" w:rsidTr="00B91516">
        <w:tc>
          <w:tcPr>
            <w:tcW w:w="1558" w:type="dxa"/>
          </w:tcPr>
          <w:p w14:paraId="710A125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681</w:t>
            </w:r>
          </w:p>
        </w:tc>
        <w:tc>
          <w:tcPr>
            <w:tcW w:w="1418" w:type="dxa"/>
          </w:tcPr>
          <w:p w14:paraId="2A6F94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477330.54</w:t>
            </w:r>
          </w:p>
        </w:tc>
        <w:tc>
          <w:tcPr>
            <w:tcW w:w="1559" w:type="dxa"/>
          </w:tcPr>
          <w:p w14:paraId="1592E3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1307478.07</w:t>
            </w:r>
          </w:p>
        </w:tc>
        <w:tc>
          <w:tcPr>
            <w:tcW w:w="2268" w:type="dxa"/>
            <w:vAlign w:val="center"/>
          </w:tcPr>
          <w:p w14:paraId="3F2C795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8389C4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D14D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2ED00F5" w14:textId="77777777" w:rsidTr="00B91516">
        <w:tc>
          <w:tcPr>
            <w:tcW w:w="1558" w:type="dxa"/>
          </w:tcPr>
          <w:p w14:paraId="2B8E77D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682</w:t>
            </w:r>
          </w:p>
        </w:tc>
        <w:tc>
          <w:tcPr>
            <w:tcW w:w="1418" w:type="dxa"/>
          </w:tcPr>
          <w:p w14:paraId="139900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477342.66</w:t>
            </w:r>
          </w:p>
        </w:tc>
        <w:tc>
          <w:tcPr>
            <w:tcW w:w="1559" w:type="dxa"/>
          </w:tcPr>
          <w:p w14:paraId="6FAE3B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1307468.89</w:t>
            </w:r>
          </w:p>
        </w:tc>
        <w:tc>
          <w:tcPr>
            <w:tcW w:w="2268" w:type="dxa"/>
            <w:vAlign w:val="center"/>
          </w:tcPr>
          <w:p w14:paraId="0A3FDF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F5FD1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A01678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16E8F1A" w14:textId="77777777" w:rsidTr="00B91516">
        <w:tc>
          <w:tcPr>
            <w:tcW w:w="1558" w:type="dxa"/>
          </w:tcPr>
          <w:p w14:paraId="294A6D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683</w:t>
            </w:r>
          </w:p>
        </w:tc>
        <w:tc>
          <w:tcPr>
            <w:tcW w:w="1418" w:type="dxa"/>
          </w:tcPr>
          <w:p w14:paraId="27651C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477364.31</w:t>
            </w:r>
          </w:p>
        </w:tc>
        <w:tc>
          <w:tcPr>
            <w:tcW w:w="1559" w:type="dxa"/>
          </w:tcPr>
          <w:p w14:paraId="6D04938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1307452.53</w:t>
            </w:r>
          </w:p>
        </w:tc>
        <w:tc>
          <w:tcPr>
            <w:tcW w:w="2268" w:type="dxa"/>
            <w:vAlign w:val="center"/>
          </w:tcPr>
          <w:p w14:paraId="639C81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61295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2097F8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C90D34" w14:textId="77777777" w:rsidTr="00B91516">
        <w:tc>
          <w:tcPr>
            <w:tcW w:w="1558" w:type="dxa"/>
          </w:tcPr>
          <w:p w14:paraId="597494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684</w:t>
            </w:r>
          </w:p>
        </w:tc>
        <w:tc>
          <w:tcPr>
            <w:tcW w:w="1418" w:type="dxa"/>
          </w:tcPr>
          <w:p w14:paraId="6867C0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477373.63</w:t>
            </w:r>
          </w:p>
        </w:tc>
        <w:tc>
          <w:tcPr>
            <w:tcW w:w="1559" w:type="dxa"/>
          </w:tcPr>
          <w:p w14:paraId="6F3F8F0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1307447.69</w:t>
            </w:r>
          </w:p>
        </w:tc>
        <w:tc>
          <w:tcPr>
            <w:tcW w:w="2268" w:type="dxa"/>
            <w:vAlign w:val="center"/>
          </w:tcPr>
          <w:p w14:paraId="745F1D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003E0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FC4B1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AFD2A16" w14:textId="77777777" w:rsidTr="00B91516">
        <w:tc>
          <w:tcPr>
            <w:tcW w:w="1558" w:type="dxa"/>
          </w:tcPr>
          <w:p w14:paraId="670C3E2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685</w:t>
            </w:r>
          </w:p>
        </w:tc>
        <w:tc>
          <w:tcPr>
            <w:tcW w:w="1418" w:type="dxa"/>
          </w:tcPr>
          <w:p w14:paraId="5BB907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477423.21</w:t>
            </w:r>
          </w:p>
        </w:tc>
        <w:tc>
          <w:tcPr>
            <w:tcW w:w="1559" w:type="dxa"/>
          </w:tcPr>
          <w:p w14:paraId="6452DAD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1307421.96</w:t>
            </w:r>
          </w:p>
        </w:tc>
        <w:tc>
          <w:tcPr>
            <w:tcW w:w="2268" w:type="dxa"/>
            <w:vAlign w:val="center"/>
          </w:tcPr>
          <w:p w14:paraId="59A18A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553AC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6050E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8C67E9" w14:textId="77777777" w:rsidTr="00B91516">
        <w:tc>
          <w:tcPr>
            <w:tcW w:w="1558" w:type="dxa"/>
          </w:tcPr>
          <w:p w14:paraId="3D447D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686</w:t>
            </w:r>
          </w:p>
        </w:tc>
        <w:tc>
          <w:tcPr>
            <w:tcW w:w="1418" w:type="dxa"/>
          </w:tcPr>
          <w:p w14:paraId="078083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477449.72</w:t>
            </w:r>
          </w:p>
        </w:tc>
        <w:tc>
          <w:tcPr>
            <w:tcW w:w="1559" w:type="dxa"/>
          </w:tcPr>
          <w:p w14:paraId="683ACD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1307468.91</w:t>
            </w:r>
          </w:p>
        </w:tc>
        <w:tc>
          <w:tcPr>
            <w:tcW w:w="2268" w:type="dxa"/>
            <w:vAlign w:val="center"/>
          </w:tcPr>
          <w:p w14:paraId="32D9A45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82B3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B28BA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70353AB" w14:textId="77777777" w:rsidTr="00B91516">
        <w:tc>
          <w:tcPr>
            <w:tcW w:w="1558" w:type="dxa"/>
          </w:tcPr>
          <w:p w14:paraId="497B430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687</w:t>
            </w:r>
          </w:p>
        </w:tc>
        <w:tc>
          <w:tcPr>
            <w:tcW w:w="1418" w:type="dxa"/>
          </w:tcPr>
          <w:p w14:paraId="18C7B7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477477.15</w:t>
            </w:r>
          </w:p>
        </w:tc>
        <w:tc>
          <w:tcPr>
            <w:tcW w:w="1559" w:type="dxa"/>
          </w:tcPr>
          <w:p w14:paraId="40E956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1307445.97</w:t>
            </w:r>
          </w:p>
        </w:tc>
        <w:tc>
          <w:tcPr>
            <w:tcW w:w="2268" w:type="dxa"/>
            <w:vAlign w:val="center"/>
          </w:tcPr>
          <w:p w14:paraId="52AFCDF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D7C8A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DD031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694F608" w14:textId="77777777" w:rsidTr="00B91516">
        <w:tc>
          <w:tcPr>
            <w:tcW w:w="1558" w:type="dxa"/>
          </w:tcPr>
          <w:p w14:paraId="05ADA3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688</w:t>
            </w:r>
          </w:p>
        </w:tc>
        <w:tc>
          <w:tcPr>
            <w:tcW w:w="1418" w:type="dxa"/>
          </w:tcPr>
          <w:p w14:paraId="716C4A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477566.66</w:t>
            </w:r>
          </w:p>
        </w:tc>
        <w:tc>
          <w:tcPr>
            <w:tcW w:w="1559" w:type="dxa"/>
          </w:tcPr>
          <w:p w14:paraId="626E70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1307377.32</w:t>
            </w:r>
          </w:p>
        </w:tc>
        <w:tc>
          <w:tcPr>
            <w:tcW w:w="2268" w:type="dxa"/>
            <w:vAlign w:val="center"/>
          </w:tcPr>
          <w:p w14:paraId="41CED7C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738DA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B2A73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5B3F29A" w14:textId="77777777" w:rsidTr="00B91516">
        <w:tc>
          <w:tcPr>
            <w:tcW w:w="1558" w:type="dxa"/>
          </w:tcPr>
          <w:p w14:paraId="5BAF74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689</w:t>
            </w:r>
          </w:p>
        </w:tc>
        <w:tc>
          <w:tcPr>
            <w:tcW w:w="1418" w:type="dxa"/>
          </w:tcPr>
          <w:p w14:paraId="750922C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477542.03</w:t>
            </w:r>
          </w:p>
        </w:tc>
        <w:tc>
          <w:tcPr>
            <w:tcW w:w="1559" w:type="dxa"/>
          </w:tcPr>
          <w:p w14:paraId="7A877E0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1307345.21</w:t>
            </w:r>
          </w:p>
        </w:tc>
        <w:tc>
          <w:tcPr>
            <w:tcW w:w="2268" w:type="dxa"/>
            <w:vAlign w:val="center"/>
          </w:tcPr>
          <w:p w14:paraId="3AFC02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10A2E1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E9643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5BA1CCF" w14:textId="77777777" w:rsidTr="00B91516">
        <w:tc>
          <w:tcPr>
            <w:tcW w:w="1558" w:type="dxa"/>
          </w:tcPr>
          <w:p w14:paraId="736EE3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690</w:t>
            </w:r>
          </w:p>
        </w:tc>
        <w:tc>
          <w:tcPr>
            <w:tcW w:w="1418" w:type="dxa"/>
          </w:tcPr>
          <w:p w14:paraId="0022172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477534.38</w:t>
            </w:r>
          </w:p>
        </w:tc>
        <w:tc>
          <w:tcPr>
            <w:tcW w:w="1559" w:type="dxa"/>
          </w:tcPr>
          <w:p w14:paraId="36DE23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1307332.50</w:t>
            </w:r>
          </w:p>
        </w:tc>
        <w:tc>
          <w:tcPr>
            <w:tcW w:w="2268" w:type="dxa"/>
            <w:vAlign w:val="center"/>
          </w:tcPr>
          <w:p w14:paraId="03002A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87094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2071B9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74FA459" w14:textId="77777777" w:rsidTr="00B91516">
        <w:tc>
          <w:tcPr>
            <w:tcW w:w="1558" w:type="dxa"/>
          </w:tcPr>
          <w:p w14:paraId="7FF030C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691</w:t>
            </w:r>
          </w:p>
        </w:tc>
        <w:tc>
          <w:tcPr>
            <w:tcW w:w="1418" w:type="dxa"/>
          </w:tcPr>
          <w:p w14:paraId="3C8D0F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477546.96</w:t>
            </w:r>
          </w:p>
        </w:tc>
        <w:tc>
          <w:tcPr>
            <w:tcW w:w="1559" w:type="dxa"/>
          </w:tcPr>
          <w:p w14:paraId="0A8CF29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1307321.36</w:t>
            </w:r>
          </w:p>
        </w:tc>
        <w:tc>
          <w:tcPr>
            <w:tcW w:w="2268" w:type="dxa"/>
            <w:vAlign w:val="center"/>
          </w:tcPr>
          <w:p w14:paraId="5C4272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C3913E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4BE65A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1E2E503" w14:textId="77777777" w:rsidTr="00B91516">
        <w:tc>
          <w:tcPr>
            <w:tcW w:w="1558" w:type="dxa"/>
          </w:tcPr>
          <w:p w14:paraId="15609F8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692</w:t>
            </w:r>
          </w:p>
        </w:tc>
        <w:tc>
          <w:tcPr>
            <w:tcW w:w="1418" w:type="dxa"/>
          </w:tcPr>
          <w:p w14:paraId="36D4FCE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477555.74</w:t>
            </w:r>
          </w:p>
        </w:tc>
        <w:tc>
          <w:tcPr>
            <w:tcW w:w="1559" w:type="dxa"/>
          </w:tcPr>
          <w:p w14:paraId="23F6CA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1307311.55</w:t>
            </w:r>
          </w:p>
        </w:tc>
        <w:tc>
          <w:tcPr>
            <w:tcW w:w="2268" w:type="dxa"/>
            <w:vAlign w:val="center"/>
          </w:tcPr>
          <w:p w14:paraId="4DD23D4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586C7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E9414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7EB32E8" w14:textId="77777777" w:rsidTr="00B91516">
        <w:tc>
          <w:tcPr>
            <w:tcW w:w="1558" w:type="dxa"/>
          </w:tcPr>
          <w:p w14:paraId="387889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693</w:t>
            </w:r>
          </w:p>
        </w:tc>
        <w:tc>
          <w:tcPr>
            <w:tcW w:w="1418" w:type="dxa"/>
          </w:tcPr>
          <w:p w14:paraId="034450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477565.53</w:t>
            </w:r>
          </w:p>
        </w:tc>
        <w:tc>
          <w:tcPr>
            <w:tcW w:w="1559" w:type="dxa"/>
          </w:tcPr>
          <w:p w14:paraId="6EE2A9A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1307301.14</w:t>
            </w:r>
          </w:p>
        </w:tc>
        <w:tc>
          <w:tcPr>
            <w:tcW w:w="2268" w:type="dxa"/>
            <w:vAlign w:val="center"/>
          </w:tcPr>
          <w:p w14:paraId="089480E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42134A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8ED6F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D826FCE" w14:textId="77777777" w:rsidTr="00B91516">
        <w:tc>
          <w:tcPr>
            <w:tcW w:w="1558" w:type="dxa"/>
          </w:tcPr>
          <w:p w14:paraId="750CD26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694</w:t>
            </w:r>
          </w:p>
        </w:tc>
        <w:tc>
          <w:tcPr>
            <w:tcW w:w="1418" w:type="dxa"/>
          </w:tcPr>
          <w:p w14:paraId="07EFED3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477583.56</w:t>
            </w:r>
          </w:p>
        </w:tc>
        <w:tc>
          <w:tcPr>
            <w:tcW w:w="1559" w:type="dxa"/>
          </w:tcPr>
          <w:p w14:paraId="1A6C3B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1307281.20</w:t>
            </w:r>
          </w:p>
        </w:tc>
        <w:tc>
          <w:tcPr>
            <w:tcW w:w="2268" w:type="dxa"/>
            <w:vAlign w:val="center"/>
          </w:tcPr>
          <w:p w14:paraId="452C27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A01D47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3401C1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B263A02" w14:textId="77777777" w:rsidTr="00B91516">
        <w:tc>
          <w:tcPr>
            <w:tcW w:w="1558" w:type="dxa"/>
          </w:tcPr>
          <w:p w14:paraId="6007F6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695</w:t>
            </w:r>
          </w:p>
        </w:tc>
        <w:tc>
          <w:tcPr>
            <w:tcW w:w="1418" w:type="dxa"/>
          </w:tcPr>
          <w:p w14:paraId="2C81826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477598.67</w:t>
            </w:r>
          </w:p>
        </w:tc>
        <w:tc>
          <w:tcPr>
            <w:tcW w:w="1559" w:type="dxa"/>
          </w:tcPr>
          <w:p w14:paraId="7F738DD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1307260.66</w:t>
            </w:r>
          </w:p>
        </w:tc>
        <w:tc>
          <w:tcPr>
            <w:tcW w:w="2268" w:type="dxa"/>
            <w:vAlign w:val="center"/>
          </w:tcPr>
          <w:p w14:paraId="0F1654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6A8AD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702233B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DAC16A" w14:textId="77777777" w:rsidTr="00B91516">
        <w:tc>
          <w:tcPr>
            <w:tcW w:w="1558" w:type="dxa"/>
          </w:tcPr>
          <w:p w14:paraId="348C52C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696</w:t>
            </w:r>
          </w:p>
        </w:tc>
        <w:tc>
          <w:tcPr>
            <w:tcW w:w="1418" w:type="dxa"/>
          </w:tcPr>
          <w:p w14:paraId="0650F72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477609.53</w:t>
            </w:r>
          </w:p>
        </w:tc>
        <w:tc>
          <w:tcPr>
            <w:tcW w:w="1559" w:type="dxa"/>
          </w:tcPr>
          <w:p w14:paraId="6B26A9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1307246.55</w:t>
            </w:r>
          </w:p>
        </w:tc>
        <w:tc>
          <w:tcPr>
            <w:tcW w:w="2268" w:type="dxa"/>
            <w:vAlign w:val="center"/>
          </w:tcPr>
          <w:p w14:paraId="453AAF4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763978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2B7FFB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4A1339D" w14:textId="77777777" w:rsidTr="00B91516">
        <w:tc>
          <w:tcPr>
            <w:tcW w:w="1558" w:type="dxa"/>
          </w:tcPr>
          <w:p w14:paraId="0E3ACB7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697</w:t>
            </w:r>
          </w:p>
        </w:tc>
        <w:tc>
          <w:tcPr>
            <w:tcW w:w="1418" w:type="dxa"/>
          </w:tcPr>
          <w:p w14:paraId="009D34E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477691.13</w:t>
            </w:r>
          </w:p>
        </w:tc>
        <w:tc>
          <w:tcPr>
            <w:tcW w:w="1559" w:type="dxa"/>
          </w:tcPr>
          <w:p w14:paraId="2A0462F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1307119.89</w:t>
            </w:r>
          </w:p>
        </w:tc>
        <w:tc>
          <w:tcPr>
            <w:tcW w:w="2268" w:type="dxa"/>
            <w:vAlign w:val="center"/>
          </w:tcPr>
          <w:p w14:paraId="05560C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5136F7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4C56A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8D32B7C" w14:textId="77777777" w:rsidTr="00B91516">
        <w:tc>
          <w:tcPr>
            <w:tcW w:w="1558" w:type="dxa"/>
          </w:tcPr>
          <w:p w14:paraId="174608F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698</w:t>
            </w:r>
          </w:p>
        </w:tc>
        <w:tc>
          <w:tcPr>
            <w:tcW w:w="1418" w:type="dxa"/>
          </w:tcPr>
          <w:p w14:paraId="74D3D4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477782.06</w:t>
            </w:r>
          </w:p>
        </w:tc>
        <w:tc>
          <w:tcPr>
            <w:tcW w:w="1559" w:type="dxa"/>
          </w:tcPr>
          <w:p w14:paraId="7D9ACF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1306934.13</w:t>
            </w:r>
          </w:p>
        </w:tc>
        <w:tc>
          <w:tcPr>
            <w:tcW w:w="2268" w:type="dxa"/>
            <w:vAlign w:val="center"/>
          </w:tcPr>
          <w:p w14:paraId="37143CA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E68759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874EDC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4FAF60C" w14:textId="77777777" w:rsidTr="00B91516">
        <w:tc>
          <w:tcPr>
            <w:tcW w:w="1558" w:type="dxa"/>
          </w:tcPr>
          <w:p w14:paraId="48380A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699</w:t>
            </w:r>
          </w:p>
        </w:tc>
        <w:tc>
          <w:tcPr>
            <w:tcW w:w="1418" w:type="dxa"/>
          </w:tcPr>
          <w:p w14:paraId="28F275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477800.46</w:t>
            </w:r>
          </w:p>
        </w:tc>
        <w:tc>
          <w:tcPr>
            <w:tcW w:w="1559" w:type="dxa"/>
          </w:tcPr>
          <w:p w14:paraId="78879A3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1306940.96</w:t>
            </w:r>
          </w:p>
        </w:tc>
        <w:tc>
          <w:tcPr>
            <w:tcW w:w="2268" w:type="dxa"/>
            <w:vAlign w:val="center"/>
          </w:tcPr>
          <w:p w14:paraId="05351F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2066F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FA1B6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6793F0A" w14:textId="77777777" w:rsidTr="00B91516">
        <w:tc>
          <w:tcPr>
            <w:tcW w:w="1558" w:type="dxa"/>
          </w:tcPr>
          <w:p w14:paraId="1ABDEE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700</w:t>
            </w:r>
          </w:p>
        </w:tc>
        <w:tc>
          <w:tcPr>
            <w:tcW w:w="1418" w:type="dxa"/>
          </w:tcPr>
          <w:p w14:paraId="0380AF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477814.55</w:t>
            </w:r>
          </w:p>
        </w:tc>
        <w:tc>
          <w:tcPr>
            <w:tcW w:w="1559" w:type="dxa"/>
          </w:tcPr>
          <w:p w14:paraId="7AC89D1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1306943.32</w:t>
            </w:r>
          </w:p>
        </w:tc>
        <w:tc>
          <w:tcPr>
            <w:tcW w:w="2268" w:type="dxa"/>
            <w:vAlign w:val="center"/>
          </w:tcPr>
          <w:p w14:paraId="7D3EDEC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6FF67D3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E2FAF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38ABBD7" w14:textId="77777777" w:rsidTr="00B91516">
        <w:tc>
          <w:tcPr>
            <w:tcW w:w="1558" w:type="dxa"/>
          </w:tcPr>
          <w:p w14:paraId="547459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701</w:t>
            </w:r>
          </w:p>
        </w:tc>
        <w:tc>
          <w:tcPr>
            <w:tcW w:w="1418" w:type="dxa"/>
          </w:tcPr>
          <w:p w14:paraId="0E992D9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477829.68</w:t>
            </w:r>
          </w:p>
        </w:tc>
        <w:tc>
          <w:tcPr>
            <w:tcW w:w="1559" w:type="dxa"/>
          </w:tcPr>
          <w:p w14:paraId="2576709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1306943.29</w:t>
            </w:r>
          </w:p>
        </w:tc>
        <w:tc>
          <w:tcPr>
            <w:tcW w:w="2268" w:type="dxa"/>
            <w:vAlign w:val="center"/>
          </w:tcPr>
          <w:p w14:paraId="4BC9306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053F04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F35F1D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E6B80DB" w14:textId="77777777" w:rsidTr="00B91516">
        <w:tc>
          <w:tcPr>
            <w:tcW w:w="1558" w:type="dxa"/>
          </w:tcPr>
          <w:p w14:paraId="3C54F1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1418" w:type="dxa"/>
          </w:tcPr>
          <w:p w14:paraId="21D32F7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477841.99</w:t>
            </w:r>
          </w:p>
        </w:tc>
        <w:tc>
          <w:tcPr>
            <w:tcW w:w="1559" w:type="dxa"/>
          </w:tcPr>
          <w:p w14:paraId="3DD03A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1306940.89</w:t>
            </w:r>
          </w:p>
        </w:tc>
        <w:tc>
          <w:tcPr>
            <w:tcW w:w="2268" w:type="dxa"/>
            <w:vAlign w:val="center"/>
          </w:tcPr>
          <w:p w14:paraId="786AA7C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EB3307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B5747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2B6DC3A" w14:textId="77777777" w:rsidTr="00B91516">
        <w:tc>
          <w:tcPr>
            <w:tcW w:w="1558" w:type="dxa"/>
          </w:tcPr>
          <w:p w14:paraId="0D3B408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1418" w:type="dxa"/>
          </w:tcPr>
          <w:p w14:paraId="3527554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477876.60</w:t>
            </w:r>
          </w:p>
        </w:tc>
        <w:tc>
          <w:tcPr>
            <w:tcW w:w="1559" w:type="dxa"/>
          </w:tcPr>
          <w:p w14:paraId="40FE93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1306909.98</w:t>
            </w:r>
          </w:p>
        </w:tc>
        <w:tc>
          <w:tcPr>
            <w:tcW w:w="2268" w:type="dxa"/>
            <w:vAlign w:val="center"/>
          </w:tcPr>
          <w:p w14:paraId="015F1DC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3906050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36FBBE0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7D72093" w14:textId="77777777" w:rsidTr="00B91516">
        <w:tc>
          <w:tcPr>
            <w:tcW w:w="1558" w:type="dxa"/>
          </w:tcPr>
          <w:p w14:paraId="6C2B7F4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1418" w:type="dxa"/>
          </w:tcPr>
          <w:p w14:paraId="5BBF8BE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477885.40</w:t>
            </w:r>
          </w:p>
        </w:tc>
        <w:tc>
          <w:tcPr>
            <w:tcW w:w="1559" w:type="dxa"/>
          </w:tcPr>
          <w:p w14:paraId="5E67228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1306904.15</w:t>
            </w:r>
          </w:p>
        </w:tc>
        <w:tc>
          <w:tcPr>
            <w:tcW w:w="2268" w:type="dxa"/>
            <w:vAlign w:val="center"/>
          </w:tcPr>
          <w:p w14:paraId="35A3F6A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6E39155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EF493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1C72ED" w14:textId="77777777" w:rsidTr="00B91516">
        <w:tc>
          <w:tcPr>
            <w:tcW w:w="1558" w:type="dxa"/>
          </w:tcPr>
          <w:p w14:paraId="03097F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705</w:t>
            </w:r>
          </w:p>
        </w:tc>
        <w:tc>
          <w:tcPr>
            <w:tcW w:w="1418" w:type="dxa"/>
          </w:tcPr>
          <w:p w14:paraId="1E7F1B6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477910.59</w:t>
            </w:r>
          </w:p>
        </w:tc>
        <w:tc>
          <w:tcPr>
            <w:tcW w:w="1559" w:type="dxa"/>
          </w:tcPr>
          <w:p w14:paraId="0D4AC46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1306887.00</w:t>
            </w:r>
          </w:p>
        </w:tc>
        <w:tc>
          <w:tcPr>
            <w:tcW w:w="2268" w:type="dxa"/>
            <w:vAlign w:val="center"/>
          </w:tcPr>
          <w:p w14:paraId="085DF5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79AEF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2DDCAE6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4ACEF05" w14:textId="77777777" w:rsidTr="00B91516">
        <w:tc>
          <w:tcPr>
            <w:tcW w:w="1558" w:type="dxa"/>
          </w:tcPr>
          <w:p w14:paraId="0C71B41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706</w:t>
            </w:r>
          </w:p>
        </w:tc>
        <w:tc>
          <w:tcPr>
            <w:tcW w:w="1418" w:type="dxa"/>
          </w:tcPr>
          <w:p w14:paraId="0116562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477970.61</w:t>
            </w:r>
          </w:p>
        </w:tc>
        <w:tc>
          <w:tcPr>
            <w:tcW w:w="1559" w:type="dxa"/>
          </w:tcPr>
          <w:p w14:paraId="50F31B4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1306867.37</w:t>
            </w:r>
          </w:p>
        </w:tc>
        <w:tc>
          <w:tcPr>
            <w:tcW w:w="2268" w:type="dxa"/>
            <w:vAlign w:val="center"/>
          </w:tcPr>
          <w:p w14:paraId="196A9D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2A2B345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682D83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B6D9C8C" w14:textId="77777777" w:rsidTr="00B91516">
        <w:tc>
          <w:tcPr>
            <w:tcW w:w="1558" w:type="dxa"/>
          </w:tcPr>
          <w:p w14:paraId="295A92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707</w:t>
            </w:r>
          </w:p>
        </w:tc>
        <w:tc>
          <w:tcPr>
            <w:tcW w:w="1418" w:type="dxa"/>
          </w:tcPr>
          <w:p w14:paraId="12B2D96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477998.60</w:t>
            </w:r>
          </w:p>
        </w:tc>
        <w:tc>
          <w:tcPr>
            <w:tcW w:w="1559" w:type="dxa"/>
          </w:tcPr>
          <w:p w14:paraId="724AC7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1306865.86</w:t>
            </w:r>
          </w:p>
        </w:tc>
        <w:tc>
          <w:tcPr>
            <w:tcW w:w="2268" w:type="dxa"/>
            <w:vAlign w:val="center"/>
          </w:tcPr>
          <w:p w14:paraId="39D6D1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12775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61CAC82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03D7DC" w14:textId="77777777" w:rsidTr="00B91516">
        <w:tc>
          <w:tcPr>
            <w:tcW w:w="1558" w:type="dxa"/>
          </w:tcPr>
          <w:p w14:paraId="771B690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708</w:t>
            </w:r>
          </w:p>
        </w:tc>
        <w:tc>
          <w:tcPr>
            <w:tcW w:w="1418" w:type="dxa"/>
          </w:tcPr>
          <w:p w14:paraId="7198CD9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478040.58</w:t>
            </w:r>
          </w:p>
        </w:tc>
        <w:tc>
          <w:tcPr>
            <w:tcW w:w="1559" w:type="dxa"/>
          </w:tcPr>
          <w:p w14:paraId="0E130B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1306878.27</w:t>
            </w:r>
          </w:p>
        </w:tc>
        <w:tc>
          <w:tcPr>
            <w:tcW w:w="2268" w:type="dxa"/>
            <w:vAlign w:val="center"/>
          </w:tcPr>
          <w:p w14:paraId="0B9E56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547640E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7A402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AAD8248" w14:textId="77777777" w:rsidTr="00B91516">
        <w:tc>
          <w:tcPr>
            <w:tcW w:w="1558" w:type="dxa"/>
          </w:tcPr>
          <w:p w14:paraId="107CE29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709</w:t>
            </w:r>
          </w:p>
        </w:tc>
        <w:tc>
          <w:tcPr>
            <w:tcW w:w="1418" w:type="dxa"/>
          </w:tcPr>
          <w:p w14:paraId="220CD81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478110.46</w:t>
            </w:r>
          </w:p>
        </w:tc>
        <w:tc>
          <w:tcPr>
            <w:tcW w:w="1559" w:type="dxa"/>
          </w:tcPr>
          <w:p w14:paraId="61CB27D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1306935.20</w:t>
            </w:r>
          </w:p>
        </w:tc>
        <w:tc>
          <w:tcPr>
            <w:tcW w:w="2268" w:type="dxa"/>
            <w:vAlign w:val="center"/>
          </w:tcPr>
          <w:p w14:paraId="49C497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1601A4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818CE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9793EA" w14:textId="77777777" w:rsidTr="00B91516">
        <w:tc>
          <w:tcPr>
            <w:tcW w:w="1558" w:type="dxa"/>
          </w:tcPr>
          <w:p w14:paraId="7D6BE8D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1418" w:type="dxa"/>
          </w:tcPr>
          <w:p w14:paraId="2FD11E8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478142.63</w:t>
            </w:r>
          </w:p>
        </w:tc>
        <w:tc>
          <w:tcPr>
            <w:tcW w:w="1559" w:type="dxa"/>
          </w:tcPr>
          <w:p w14:paraId="048E175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1306972.32</w:t>
            </w:r>
          </w:p>
        </w:tc>
        <w:tc>
          <w:tcPr>
            <w:tcW w:w="2268" w:type="dxa"/>
            <w:vAlign w:val="center"/>
          </w:tcPr>
          <w:p w14:paraId="5A2116D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42768B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8C9F3B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15E845D" w14:textId="77777777" w:rsidTr="00B91516">
        <w:tc>
          <w:tcPr>
            <w:tcW w:w="1558" w:type="dxa"/>
          </w:tcPr>
          <w:p w14:paraId="1012491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711</w:t>
            </w:r>
          </w:p>
        </w:tc>
        <w:tc>
          <w:tcPr>
            <w:tcW w:w="1418" w:type="dxa"/>
          </w:tcPr>
          <w:p w14:paraId="288A72A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478177.77</w:t>
            </w:r>
          </w:p>
        </w:tc>
        <w:tc>
          <w:tcPr>
            <w:tcW w:w="1559" w:type="dxa"/>
          </w:tcPr>
          <w:p w14:paraId="625CA00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1307001.54</w:t>
            </w:r>
          </w:p>
        </w:tc>
        <w:tc>
          <w:tcPr>
            <w:tcW w:w="2268" w:type="dxa"/>
            <w:vAlign w:val="center"/>
          </w:tcPr>
          <w:p w14:paraId="1674B51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65501B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62E82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437B982" w14:textId="77777777" w:rsidTr="00B91516">
        <w:tc>
          <w:tcPr>
            <w:tcW w:w="1558" w:type="dxa"/>
          </w:tcPr>
          <w:p w14:paraId="3208D33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712</w:t>
            </w:r>
          </w:p>
        </w:tc>
        <w:tc>
          <w:tcPr>
            <w:tcW w:w="1418" w:type="dxa"/>
          </w:tcPr>
          <w:p w14:paraId="179B4F8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478205.63</w:t>
            </w:r>
          </w:p>
        </w:tc>
        <w:tc>
          <w:tcPr>
            <w:tcW w:w="1559" w:type="dxa"/>
          </w:tcPr>
          <w:p w14:paraId="3C47B00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1307019.07</w:t>
            </w:r>
          </w:p>
        </w:tc>
        <w:tc>
          <w:tcPr>
            <w:tcW w:w="2268" w:type="dxa"/>
            <w:vAlign w:val="center"/>
          </w:tcPr>
          <w:p w14:paraId="25382A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6B4C89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080473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78A147D5" w14:textId="77777777" w:rsidTr="00B91516">
        <w:tc>
          <w:tcPr>
            <w:tcW w:w="1558" w:type="dxa"/>
          </w:tcPr>
          <w:p w14:paraId="08D465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713</w:t>
            </w:r>
          </w:p>
        </w:tc>
        <w:tc>
          <w:tcPr>
            <w:tcW w:w="1418" w:type="dxa"/>
          </w:tcPr>
          <w:p w14:paraId="57385F9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478299.57</w:t>
            </w:r>
          </w:p>
        </w:tc>
        <w:tc>
          <w:tcPr>
            <w:tcW w:w="1559" w:type="dxa"/>
          </w:tcPr>
          <w:p w14:paraId="28B8952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1307057.49</w:t>
            </w:r>
          </w:p>
        </w:tc>
        <w:tc>
          <w:tcPr>
            <w:tcW w:w="2268" w:type="dxa"/>
            <w:vAlign w:val="center"/>
          </w:tcPr>
          <w:p w14:paraId="4C3DC1F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78471CA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B2369D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480B7746" w14:textId="77777777" w:rsidTr="00B91516">
        <w:tc>
          <w:tcPr>
            <w:tcW w:w="1558" w:type="dxa"/>
          </w:tcPr>
          <w:p w14:paraId="5E4D9C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714</w:t>
            </w:r>
          </w:p>
        </w:tc>
        <w:tc>
          <w:tcPr>
            <w:tcW w:w="1418" w:type="dxa"/>
          </w:tcPr>
          <w:p w14:paraId="627CD0A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478324.45</w:t>
            </w:r>
          </w:p>
        </w:tc>
        <w:tc>
          <w:tcPr>
            <w:tcW w:w="1559" w:type="dxa"/>
          </w:tcPr>
          <w:p w14:paraId="695E60C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1307088.61</w:t>
            </w:r>
          </w:p>
        </w:tc>
        <w:tc>
          <w:tcPr>
            <w:tcW w:w="2268" w:type="dxa"/>
            <w:vAlign w:val="center"/>
          </w:tcPr>
          <w:p w14:paraId="64B47E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B5864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90CB86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60990EA" w14:textId="77777777" w:rsidTr="00B91516">
        <w:tc>
          <w:tcPr>
            <w:tcW w:w="1558" w:type="dxa"/>
          </w:tcPr>
          <w:p w14:paraId="7AEB9E2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715</w:t>
            </w:r>
          </w:p>
        </w:tc>
        <w:tc>
          <w:tcPr>
            <w:tcW w:w="1418" w:type="dxa"/>
          </w:tcPr>
          <w:p w14:paraId="3C203E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478342.76</w:t>
            </w:r>
          </w:p>
        </w:tc>
        <w:tc>
          <w:tcPr>
            <w:tcW w:w="1559" w:type="dxa"/>
          </w:tcPr>
          <w:p w14:paraId="3BFE1A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1307107.31</w:t>
            </w:r>
          </w:p>
        </w:tc>
        <w:tc>
          <w:tcPr>
            <w:tcW w:w="2268" w:type="dxa"/>
            <w:vAlign w:val="center"/>
          </w:tcPr>
          <w:p w14:paraId="1E54AF1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31CCA99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392E93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01661BF7" w14:textId="77777777" w:rsidTr="00B91516">
        <w:tc>
          <w:tcPr>
            <w:tcW w:w="1558" w:type="dxa"/>
          </w:tcPr>
          <w:p w14:paraId="380921B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716</w:t>
            </w:r>
          </w:p>
        </w:tc>
        <w:tc>
          <w:tcPr>
            <w:tcW w:w="1418" w:type="dxa"/>
          </w:tcPr>
          <w:p w14:paraId="516073D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478380.51</w:t>
            </w:r>
          </w:p>
        </w:tc>
        <w:tc>
          <w:tcPr>
            <w:tcW w:w="1559" w:type="dxa"/>
          </w:tcPr>
          <w:p w14:paraId="7C4864E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1307129.88</w:t>
            </w:r>
          </w:p>
        </w:tc>
        <w:tc>
          <w:tcPr>
            <w:tcW w:w="2268" w:type="dxa"/>
            <w:vAlign w:val="center"/>
          </w:tcPr>
          <w:p w14:paraId="0052F5E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09B0D45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5FCE1E1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DA99A94" w14:textId="77777777" w:rsidTr="00B91516">
        <w:tc>
          <w:tcPr>
            <w:tcW w:w="1558" w:type="dxa"/>
          </w:tcPr>
          <w:p w14:paraId="454B8A5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717</w:t>
            </w:r>
          </w:p>
        </w:tc>
        <w:tc>
          <w:tcPr>
            <w:tcW w:w="1418" w:type="dxa"/>
          </w:tcPr>
          <w:p w14:paraId="7E0689C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478427.46</w:t>
            </w:r>
          </w:p>
        </w:tc>
        <w:tc>
          <w:tcPr>
            <w:tcW w:w="1559" w:type="dxa"/>
          </w:tcPr>
          <w:p w14:paraId="5BE1D8F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1307176.16</w:t>
            </w:r>
          </w:p>
        </w:tc>
        <w:tc>
          <w:tcPr>
            <w:tcW w:w="2268" w:type="dxa"/>
            <w:vAlign w:val="center"/>
          </w:tcPr>
          <w:p w14:paraId="024C4A1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Аналитический</w:t>
            </w:r>
          </w:p>
        </w:tc>
        <w:tc>
          <w:tcPr>
            <w:tcW w:w="1897" w:type="dxa"/>
          </w:tcPr>
          <w:p w14:paraId="43C2A16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0.10</w:t>
            </w:r>
          </w:p>
        </w:tc>
        <w:tc>
          <w:tcPr>
            <w:tcW w:w="1506" w:type="dxa"/>
          </w:tcPr>
          <w:p w14:paraId="1CB6D8D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D022130" w14:textId="77777777" w:rsidTr="00B91516">
        <w:tc>
          <w:tcPr>
            <w:tcW w:w="1558" w:type="dxa"/>
          </w:tcPr>
          <w:p w14:paraId="5E9BFDE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718</w:t>
            </w:r>
          </w:p>
        </w:tc>
        <w:tc>
          <w:tcPr>
            <w:tcW w:w="1418" w:type="dxa"/>
          </w:tcPr>
          <w:p w14:paraId="2167599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478439.96</w:t>
            </w:r>
          </w:p>
        </w:tc>
        <w:tc>
          <w:tcPr>
            <w:tcW w:w="1559" w:type="dxa"/>
          </w:tcPr>
          <w:p w14:paraId="14E58A5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1307228.47</w:t>
            </w:r>
          </w:p>
        </w:tc>
        <w:tc>
          <w:tcPr>
            <w:tcW w:w="2268" w:type="dxa"/>
            <w:vAlign w:val="center"/>
          </w:tcPr>
          <w:p w14:paraId="44F90F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1C8674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02EC32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10CFF87C" w14:textId="77777777" w:rsidTr="00B91516">
        <w:tc>
          <w:tcPr>
            <w:tcW w:w="1558" w:type="dxa"/>
          </w:tcPr>
          <w:p w14:paraId="15BFFCBE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719</w:t>
            </w:r>
          </w:p>
        </w:tc>
        <w:tc>
          <w:tcPr>
            <w:tcW w:w="1418" w:type="dxa"/>
          </w:tcPr>
          <w:p w14:paraId="014FB16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478454.96</w:t>
            </w:r>
          </w:p>
        </w:tc>
        <w:tc>
          <w:tcPr>
            <w:tcW w:w="1559" w:type="dxa"/>
          </w:tcPr>
          <w:p w14:paraId="6954C4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1307298.60</w:t>
            </w:r>
          </w:p>
        </w:tc>
        <w:tc>
          <w:tcPr>
            <w:tcW w:w="2268" w:type="dxa"/>
            <w:vAlign w:val="center"/>
          </w:tcPr>
          <w:p w14:paraId="74019DC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D0E1E4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21AD4F8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2087FFB0" w14:textId="77777777" w:rsidTr="00B91516">
        <w:tc>
          <w:tcPr>
            <w:tcW w:w="1558" w:type="dxa"/>
          </w:tcPr>
          <w:p w14:paraId="157C60C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720</w:t>
            </w:r>
          </w:p>
        </w:tc>
        <w:tc>
          <w:tcPr>
            <w:tcW w:w="1418" w:type="dxa"/>
          </w:tcPr>
          <w:p w14:paraId="5F9865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478492.36</w:t>
            </w:r>
          </w:p>
        </w:tc>
        <w:tc>
          <w:tcPr>
            <w:tcW w:w="1559" w:type="dxa"/>
          </w:tcPr>
          <w:p w14:paraId="748C81C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1307325.48</w:t>
            </w:r>
          </w:p>
        </w:tc>
        <w:tc>
          <w:tcPr>
            <w:tcW w:w="2268" w:type="dxa"/>
            <w:vAlign w:val="center"/>
          </w:tcPr>
          <w:p w14:paraId="4D5ABED3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D578C4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12AD61A7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D6F8027" w14:textId="77777777" w:rsidTr="00B91516">
        <w:tc>
          <w:tcPr>
            <w:tcW w:w="1558" w:type="dxa"/>
          </w:tcPr>
          <w:p w14:paraId="1C68C95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721</w:t>
            </w:r>
          </w:p>
        </w:tc>
        <w:tc>
          <w:tcPr>
            <w:tcW w:w="1418" w:type="dxa"/>
          </w:tcPr>
          <w:p w14:paraId="7B02117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478562.88</w:t>
            </w:r>
          </w:p>
        </w:tc>
        <w:tc>
          <w:tcPr>
            <w:tcW w:w="1559" w:type="dxa"/>
          </w:tcPr>
          <w:p w14:paraId="1964AE7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1307341.84</w:t>
            </w:r>
          </w:p>
        </w:tc>
        <w:tc>
          <w:tcPr>
            <w:tcW w:w="2268" w:type="dxa"/>
            <w:vAlign w:val="center"/>
          </w:tcPr>
          <w:p w14:paraId="4684DF1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270795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FEBA03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F1F2514" w14:textId="77777777" w:rsidTr="00B91516">
        <w:tc>
          <w:tcPr>
            <w:tcW w:w="1558" w:type="dxa"/>
          </w:tcPr>
          <w:p w14:paraId="69944E4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722</w:t>
            </w:r>
          </w:p>
        </w:tc>
        <w:tc>
          <w:tcPr>
            <w:tcW w:w="1418" w:type="dxa"/>
          </w:tcPr>
          <w:p w14:paraId="798AF7A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478628.13</w:t>
            </w:r>
          </w:p>
        </w:tc>
        <w:tc>
          <w:tcPr>
            <w:tcW w:w="1559" w:type="dxa"/>
          </w:tcPr>
          <w:p w14:paraId="634B3B3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1307371.26</w:t>
            </w:r>
          </w:p>
        </w:tc>
        <w:tc>
          <w:tcPr>
            <w:tcW w:w="2268" w:type="dxa"/>
            <w:vAlign w:val="center"/>
          </w:tcPr>
          <w:p w14:paraId="582BE23B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2692DA2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6AC914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562768AB" w14:textId="77777777" w:rsidTr="00B91516">
        <w:tc>
          <w:tcPr>
            <w:tcW w:w="1558" w:type="dxa"/>
          </w:tcPr>
          <w:p w14:paraId="28DE3C5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723</w:t>
            </w:r>
          </w:p>
        </w:tc>
        <w:tc>
          <w:tcPr>
            <w:tcW w:w="1418" w:type="dxa"/>
          </w:tcPr>
          <w:p w14:paraId="70BCD74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478644.86</w:t>
            </w:r>
          </w:p>
        </w:tc>
        <w:tc>
          <w:tcPr>
            <w:tcW w:w="1559" w:type="dxa"/>
          </w:tcPr>
          <w:p w14:paraId="179B8F3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1307378.93</w:t>
            </w:r>
          </w:p>
        </w:tc>
        <w:tc>
          <w:tcPr>
            <w:tcW w:w="2268" w:type="dxa"/>
            <w:vAlign w:val="center"/>
          </w:tcPr>
          <w:p w14:paraId="45D120E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2E7BFB8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0FB2B71C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32E1E785" w14:textId="77777777" w:rsidTr="00B91516">
        <w:tc>
          <w:tcPr>
            <w:tcW w:w="1558" w:type="dxa"/>
          </w:tcPr>
          <w:p w14:paraId="40E73B2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724</w:t>
            </w:r>
          </w:p>
        </w:tc>
        <w:tc>
          <w:tcPr>
            <w:tcW w:w="1418" w:type="dxa"/>
          </w:tcPr>
          <w:p w14:paraId="01D4B7D0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478666.89</w:t>
            </w:r>
          </w:p>
        </w:tc>
        <w:tc>
          <w:tcPr>
            <w:tcW w:w="1559" w:type="dxa"/>
          </w:tcPr>
          <w:p w14:paraId="589C50F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1307397.09</w:t>
            </w:r>
          </w:p>
        </w:tc>
        <w:tc>
          <w:tcPr>
            <w:tcW w:w="2268" w:type="dxa"/>
            <w:vAlign w:val="center"/>
          </w:tcPr>
          <w:p w14:paraId="7FDB32F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173EAAF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5A315DA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E524119" w14:textId="77777777" w:rsidTr="00B91516">
        <w:tc>
          <w:tcPr>
            <w:tcW w:w="1558" w:type="dxa"/>
          </w:tcPr>
          <w:p w14:paraId="1F7BA0B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725</w:t>
            </w:r>
          </w:p>
        </w:tc>
        <w:tc>
          <w:tcPr>
            <w:tcW w:w="1418" w:type="dxa"/>
          </w:tcPr>
          <w:p w14:paraId="64D1B70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478728.22</w:t>
            </w:r>
          </w:p>
        </w:tc>
        <w:tc>
          <w:tcPr>
            <w:tcW w:w="1559" w:type="dxa"/>
          </w:tcPr>
          <w:p w14:paraId="5C66FE2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1307447.01</w:t>
            </w:r>
          </w:p>
        </w:tc>
        <w:tc>
          <w:tcPr>
            <w:tcW w:w="2268" w:type="dxa"/>
            <w:vAlign w:val="center"/>
          </w:tcPr>
          <w:p w14:paraId="7631E97F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73D7B594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355DE621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  <w:tr w:rsidR="007D75A8" w:rsidRPr="007C1523" w14:paraId="6C350F2C" w14:textId="77777777" w:rsidTr="00B91516">
        <w:tc>
          <w:tcPr>
            <w:tcW w:w="1558" w:type="dxa"/>
          </w:tcPr>
          <w:p w14:paraId="6498565D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3361869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478785.57</w:t>
            </w:r>
          </w:p>
        </w:tc>
        <w:tc>
          <w:tcPr>
            <w:tcW w:w="1559" w:type="dxa"/>
          </w:tcPr>
          <w:p w14:paraId="0D5339D5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1307509.75</w:t>
            </w:r>
          </w:p>
        </w:tc>
        <w:tc>
          <w:tcPr>
            <w:tcW w:w="2268" w:type="dxa"/>
            <w:vAlign w:val="center"/>
          </w:tcPr>
          <w:p w14:paraId="4CDE5102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Картометрический</w:t>
            </w:r>
          </w:p>
        </w:tc>
        <w:tc>
          <w:tcPr>
            <w:tcW w:w="1897" w:type="dxa"/>
          </w:tcPr>
          <w:p w14:paraId="07D68F26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1.00</w:t>
            </w:r>
          </w:p>
        </w:tc>
        <w:tc>
          <w:tcPr>
            <w:tcW w:w="1506" w:type="dxa"/>
          </w:tcPr>
          <w:p w14:paraId="4D3E5AFA" w14:textId="77777777" w:rsidR="007D75A8" w:rsidRPr="007C1523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7C1523">
              <w:rPr>
                <w:bCs/>
                <w:sz w:val="24"/>
                <w:szCs w:val="24"/>
              </w:rPr>
              <w:t>-</w:t>
            </w:r>
          </w:p>
        </w:tc>
      </w:tr>
    </w:tbl>
    <w:p w14:paraId="4A93E978" w14:textId="77777777" w:rsidR="007D75A8" w:rsidRPr="00574D73" w:rsidRDefault="007D75A8" w:rsidP="007D75A8">
      <w:pPr>
        <w:widowControl w:val="0"/>
        <w:autoSpaceDE w:val="0"/>
        <w:autoSpaceDN w:val="0"/>
        <w:adjustRightInd w:val="0"/>
        <w:jc w:val="center"/>
        <w:rPr>
          <w:b/>
          <w:bCs/>
          <w:sz w:val="2"/>
          <w:szCs w:val="2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559"/>
        <w:gridCol w:w="2264"/>
        <w:gridCol w:w="1900"/>
        <w:gridCol w:w="1506"/>
      </w:tblGrid>
      <w:tr w:rsidR="007D75A8" w:rsidRPr="003D53B4" w14:paraId="216082A3" w14:textId="77777777" w:rsidTr="00B91516">
        <w:tc>
          <w:tcPr>
            <w:tcW w:w="102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7707C6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7D75A8" w:rsidRPr="003D53B4" w14:paraId="58507367" w14:textId="77777777" w:rsidTr="00B91516">
        <w:trPr>
          <w:trHeight w:val="853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0623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37D0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0CBE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B9D69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791290F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Описание обозначения точки на мест-ности (при наличии)</w:t>
            </w:r>
          </w:p>
        </w:tc>
      </w:tr>
      <w:tr w:rsidR="007D75A8" w:rsidRPr="003D53B4" w14:paraId="41BA44DF" w14:textId="77777777" w:rsidTr="00B91516">
        <w:tc>
          <w:tcPr>
            <w:tcW w:w="1560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168134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7807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89653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Y</w:t>
            </w:r>
          </w:p>
        </w:tc>
        <w:tc>
          <w:tcPr>
            <w:tcW w:w="22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3BA50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35C95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579EE5D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21F0E5BF" w14:textId="77777777" w:rsidR="007D75A8" w:rsidRPr="003D53B4" w:rsidRDefault="007D75A8" w:rsidP="007D75A8">
      <w:pPr>
        <w:rPr>
          <w:sz w:val="2"/>
          <w:szCs w:val="2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559"/>
        <w:gridCol w:w="2264"/>
        <w:gridCol w:w="1900"/>
        <w:gridCol w:w="1500"/>
      </w:tblGrid>
      <w:tr w:rsidR="007D75A8" w:rsidRPr="003D53B4" w14:paraId="152EEE1A" w14:textId="77777777" w:rsidTr="00B91516">
        <w:trPr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95D9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67E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842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8A7A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A98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69780B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6</w:t>
            </w:r>
          </w:p>
        </w:tc>
      </w:tr>
      <w:tr w:rsidR="007D75A8" w:rsidRPr="003D53B4" w14:paraId="7F0CEDCA" w14:textId="77777777" w:rsidTr="00B915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12673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CDCCC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F61D8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45E0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A9B3D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261D" w14:textId="77777777" w:rsidR="007D75A8" w:rsidRPr="003D53B4" w:rsidRDefault="007D75A8" w:rsidP="00B915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2E0B549F" w14:textId="77777777" w:rsidR="007D75A8" w:rsidRPr="00574D73" w:rsidRDefault="007D75A8" w:rsidP="007D75A8">
      <w:pPr>
        <w:widowControl w:val="0"/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14:paraId="03BA2385" w14:textId="77777777" w:rsidR="007D75A8" w:rsidRPr="00D80A6E" w:rsidRDefault="007D75A8" w:rsidP="007D75A8">
      <w:pPr>
        <w:keepNext/>
        <w:widowControl w:val="0"/>
        <w:autoSpaceDE w:val="0"/>
        <w:autoSpaceDN w:val="0"/>
        <w:adjustRightInd w:val="0"/>
        <w:spacing w:line="300" w:lineRule="auto"/>
        <w:jc w:val="center"/>
        <w:rPr>
          <w:b/>
          <w:bCs/>
          <w:color w:val="26282F"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t>Раздел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9"/>
        <w:gridCol w:w="1197"/>
        <w:gridCol w:w="1311"/>
        <w:gridCol w:w="1197"/>
        <w:gridCol w:w="1311"/>
        <w:gridCol w:w="1995"/>
        <w:gridCol w:w="1140"/>
        <w:gridCol w:w="1109"/>
        <w:gridCol w:w="10"/>
      </w:tblGrid>
      <w:tr w:rsidR="007D75A8" w:rsidRPr="00D80A6E" w14:paraId="41D46D58" w14:textId="77777777" w:rsidTr="00B91516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4AEF" w14:textId="77777777" w:rsidR="007D75A8" w:rsidRPr="00D80A6E" w:rsidRDefault="007D75A8" w:rsidP="00B9151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D80A6E">
              <w:rPr>
                <w:b/>
                <w:bCs/>
                <w:color w:val="26282F"/>
                <w:sz w:val="28"/>
                <w:szCs w:val="28"/>
              </w:rPr>
              <w:t>Сведения о местоположении измененных (уточненных) границ объекта</w:t>
            </w:r>
          </w:p>
        </w:tc>
      </w:tr>
      <w:tr w:rsidR="007D75A8" w:rsidRPr="003D53B4" w14:paraId="276D9A0E" w14:textId="77777777" w:rsidTr="00B91516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D739D7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 xml:space="preserve">1. Система координат: </w:t>
            </w:r>
          </w:p>
        </w:tc>
      </w:tr>
      <w:tr w:rsidR="007D75A8" w:rsidRPr="003D53B4" w14:paraId="6B13E33F" w14:textId="77777777" w:rsidTr="00B91516">
        <w:trPr>
          <w:gridAfter w:val="1"/>
          <w:wAfter w:w="10" w:type="dxa"/>
        </w:trPr>
        <w:tc>
          <w:tcPr>
            <w:tcW w:w="1022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2BBD62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7D75A8" w:rsidRPr="003D53B4" w14:paraId="6FE6B6AB" w14:textId="77777777" w:rsidTr="00B91516">
        <w:tc>
          <w:tcPr>
            <w:tcW w:w="96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01C77E" w14:textId="77777777" w:rsidR="007D75A8" w:rsidRPr="003D53B4" w:rsidRDefault="007D75A8" w:rsidP="00B91516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Обозна-чение харак-терных точек границ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F244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Существующие координаты, м</w:t>
            </w: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FD391" w14:textId="77777777" w:rsidR="007D75A8" w:rsidRPr="003D53B4" w:rsidRDefault="007D75A8" w:rsidP="00B9151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Измененные (уточненные) координаты, м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453B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C7EDA" w14:textId="77777777" w:rsidR="007D75A8" w:rsidRPr="003D53B4" w:rsidRDefault="007D75A8" w:rsidP="00B9151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 xml:space="preserve">Средняя квадра-тическая погреш-ность положе-ния харак-терной </w:t>
            </w:r>
            <w:r w:rsidRPr="003D53B4">
              <w:rPr>
                <w:sz w:val="24"/>
                <w:szCs w:val="24"/>
              </w:rPr>
              <w:lastRenderedPageBreak/>
              <w:t>точки (Mt), м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2ABB5633" w14:textId="77777777" w:rsidR="007D75A8" w:rsidRPr="003D53B4" w:rsidRDefault="007D75A8" w:rsidP="00B91516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lastRenderedPageBreak/>
              <w:t>Описа-ние обозна-чения точки на местнос-ти (при наличии)</w:t>
            </w:r>
          </w:p>
        </w:tc>
      </w:tr>
      <w:tr w:rsidR="007D75A8" w:rsidRPr="003D53B4" w14:paraId="024E055B" w14:textId="77777777" w:rsidTr="00B91516">
        <w:tc>
          <w:tcPr>
            <w:tcW w:w="969" w:type="dxa"/>
            <w:vMerge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FABDA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692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49C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Y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AD8A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X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5FCE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Y</w:t>
            </w: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933E7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F88BD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4BD6EBC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D75A8" w:rsidRPr="003D53B4" w14:paraId="3472CE1A" w14:textId="77777777" w:rsidTr="00B91516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2C7C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3BE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203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D2F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C7593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3715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00B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7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3C401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8</w:t>
            </w:r>
          </w:p>
        </w:tc>
      </w:tr>
      <w:tr w:rsidR="007D75A8" w:rsidRPr="003D53B4" w14:paraId="563016F9" w14:textId="77777777" w:rsidTr="00B91516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93F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258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3628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8A6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69A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1146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6999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C0CAC7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</w:tr>
      <w:tr w:rsidR="007D75A8" w:rsidRPr="003D53B4" w14:paraId="05D18EAC" w14:textId="77777777" w:rsidTr="00B91516">
        <w:tc>
          <w:tcPr>
            <w:tcW w:w="10239" w:type="dxa"/>
            <w:gridSpan w:val="9"/>
            <w:tcBorders>
              <w:top w:val="nil"/>
              <w:bottom w:val="single" w:sz="4" w:space="0" w:color="auto"/>
            </w:tcBorders>
          </w:tcPr>
          <w:p w14:paraId="0DEE30C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D53B4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7D75A8" w:rsidRPr="003D53B4" w14:paraId="325C3FB4" w14:textId="77777777" w:rsidTr="00B91516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B0A3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CBFF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D97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9BCB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891F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43F3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AB6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7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9E6382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53B4">
              <w:rPr>
                <w:sz w:val="24"/>
                <w:szCs w:val="24"/>
              </w:rPr>
              <w:t>8</w:t>
            </w:r>
          </w:p>
        </w:tc>
      </w:tr>
      <w:tr w:rsidR="007D75A8" w:rsidRPr="003D53B4" w14:paraId="1029C689" w14:textId="77777777" w:rsidTr="00B91516"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AF30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9344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4E7A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6FB1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BD2F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6C6B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357D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DD679" w14:textId="77777777" w:rsidR="007D75A8" w:rsidRPr="003D53B4" w:rsidRDefault="007D75A8" w:rsidP="00B915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53B4">
              <w:t>-</w:t>
            </w:r>
          </w:p>
        </w:tc>
      </w:tr>
    </w:tbl>
    <w:p w14:paraId="2DB242CC" w14:textId="77777777" w:rsidR="007D75A8" w:rsidRDefault="007D75A8" w:rsidP="007D75A8">
      <w:pPr>
        <w:widowControl w:val="0"/>
        <w:autoSpaceDE w:val="0"/>
        <w:autoSpaceDN w:val="0"/>
        <w:adjustRightInd w:val="0"/>
        <w:jc w:val="center"/>
        <w:rPr>
          <w:b/>
          <w:bCs/>
          <w:color w:val="26282F"/>
          <w:sz w:val="28"/>
          <w:szCs w:val="28"/>
        </w:rPr>
      </w:pPr>
    </w:p>
    <w:p w14:paraId="2AB95B76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line="300" w:lineRule="auto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23F67F0F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427516F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20FF34F6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799F876C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781B3411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Обзорная схема границ объекта</w:t>
      </w:r>
    </w:p>
    <w:p w14:paraId="46A95780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  <w:r w:rsidRPr="004A62F0">
        <w:rPr>
          <w:noProof/>
        </w:rPr>
        <w:drawing>
          <wp:inline distT="0" distB="0" distL="0" distR="0" wp14:anchorId="6581956D" wp14:editId="374E5CA7">
            <wp:extent cx="6486525" cy="6372225"/>
            <wp:effectExtent l="0" t="0" r="9525" b="9525"/>
            <wp:docPr id="72" name="Рисунок 72" descr="Граница_обзо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Граница_обзор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B5EB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12"/>
          <w:szCs w:val="12"/>
        </w:rPr>
      </w:pPr>
    </w:p>
    <w:p w14:paraId="22E5F235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bCs/>
          <w:sz w:val="24"/>
          <w:szCs w:val="24"/>
        </w:rPr>
      </w:pPr>
      <w:r w:rsidRPr="004A62F0">
        <w:rPr>
          <w:bCs/>
          <w:sz w:val="24"/>
          <w:szCs w:val="24"/>
        </w:rPr>
        <w:t>Масштаб 1 : 25 000</w:t>
      </w:r>
    </w:p>
    <w:p w14:paraId="6A899C11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3C35169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4453547" wp14:editId="7E19D0FC">
                <wp:extent cx="495300" cy="635"/>
                <wp:effectExtent l="15240" t="13335" r="13335" b="15240"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8158A9" id="Прямая соединительная линия 10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N/q&#10;UgxRAgAAXA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5BB04D3C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158FE15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4BC4D20C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58BAF17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16CE8401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</w:p>
    <w:p w14:paraId="0BAAD410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1</w:t>
      </w:r>
    </w:p>
    <w:p w14:paraId="3396180B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3F735ED7" wp14:editId="480A2B5B">
            <wp:extent cx="6486525" cy="6372225"/>
            <wp:effectExtent l="0" t="0" r="9525" b="9525"/>
            <wp:docPr id="71" name="Рисунок 71" descr="E:\Границы_МО\_ООПТ\Русско-Немецкая Швейцария\SXF\Граница_карта-план-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E:\Границы_МО\_ООПТ\Русско-Немецкая Швейцария\SXF\Граница_карта-план-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3A9C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4F4639A1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541DAFDA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11F01A49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92E2650" wp14:editId="0A80A641">
                <wp:extent cx="495300" cy="635"/>
                <wp:effectExtent l="15240" t="12065" r="13335" b="16510"/>
                <wp:docPr id="108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BCA0FA" id="Прямая соединительная линия 10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FnZ&#10;C25RAgAAXA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432D1F10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476C144" wp14:editId="5AE10347">
                <wp:extent cx="495300" cy="635"/>
                <wp:effectExtent l="15240" t="15875" r="13335" b="12700"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DD44AC" id="Прямая соединительная линия 10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350D79A9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5478FC4" wp14:editId="256304EE">
                <wp:extent cx="495300" cy="635"/>
                <wp:effectExtent l="15240" t="10160" r="13335" b="18415"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8CA18C" id="Прямая соединительная линия 1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A0SLw2&#10;UQIAAFw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610121DB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037CCA1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lastRenderedPageBreak/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6562A887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14E835C3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2B6330D7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17556806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42845F5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6B4A1FB6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2</w:t>
      </w:r>
    </w:p>
    <w:p w14:paraId="15AF6F2C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62C0F72D" wp14:editId="1FD75596">
            <wp:extent cx="6486525" cy="6372225"/>
            <wp:effectExtent l="0" t="0" r="9525" b="9525"/>
            <wp:docPr id="70" name="Рисунок 70" descr="E:\Границы_МО\_ООПТ\Русско-Немецкая Швейцария\SXF\Граница_карта-план-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E:\Границы_МО\_ООПТ\Русско-Немецкая Швейцария\SXF\Граница_карта-план-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ADC0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2D3E4C28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49FC7738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75766D44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2FB25F9" wp14:editId="17EC8A11">
                <wp:extent cx="495300" cy="635"/>
                <wp:effectExtent l="15240" t="11430" r="13335" b="17145"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95AC1B" id="Прямая соединительная линия 10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DSy&#10;bPpRAgAAXA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5B4AC64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8796206" wp14:editId="13B274B2">
                <wp:extent cx="495300" cy="635"/>
                <wp:effectExtent l="15240" t="15240" r="13335" b="13335"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B3218F" id="Прямая соединительная линия 1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KPoZXFQ&#10;AgAAXA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5EA6A13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0339573" wp14:editId="15F92CE1">
                <wp:extent cx="495300" cy="635"/>
                <wp:effectExtent l="15240" t="9525" r="13335" b="9525"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D85405" id="Прямая соединительная линия 1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Drs/AG&#10;UQIAAFw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3984612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268FCD4B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75C36B98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65038CA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54377B7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6F888927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64027FD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4EEF8A36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3</w:t>
      </w:r>
    </w:p>
    <w:p w14:paraId="5696266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133B6DE3" wp14:editId="69F34F24">
            <wp:extent cx="6486525" cy="6372225"/>
            <wp:effectExtent l="0" t="0" r="9525" b="9525"/>
            <wp:docPr id="69" name="Рисунок 69" descr="E:\Границы_МО\_ООПТ\Русско-Немецкая Швейцария\SXF\Граница_карта-план-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E:\Границы_МО\_ООПТ\Русско-Немецкая Швейцария\SXF\Граница_карта-план-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8075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66E8DB13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0E294830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60C31C92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6300254" wp14:editId="6AD619B8">
                <wp:extent cx="495300" cy="635"/>
                <wp:effectExtent l="15240" t="17780" r="13335" b="10795"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114370" id="Прямая соединительная линия 10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Ocu&#10;kg5RAgAAXA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382C03A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2A59371" wp14:editId="15162999">
                <wp:extent cx="495300" cy="635"/>
                <wp:effectExtent l="15240" t="12065" r="13335" b="16510"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420D02" id="Прямая соединительная линия 10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HwTKUFQ&#10;AgAAXA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0B94E5C1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E469A5E" wp14:editId="459CBC13">
                <wp:extent cx="495300" cy="635"/>
                <wp:effectExtent l="15240" t="15875" r="13335" b="12700"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F370776" id="Прямая соединительная линия 10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6A3EC68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0553D3D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7BF36115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42E04B61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31B89FAE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12D2AF1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3793561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2A59FF81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4</w:t>
      </w:r>
    </w:p>
    <w:p w14:paraId="59ABC13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28E7FA06" wp14:editId="666F78D7">
            <wp:extent cx="6486525" cy="6372225"/>
            <wp:effectExtent l="0" t="0" r="9525" b="9525"/>
            <wp:docPr id="68" name="Рисунок 68" descr="E:\Границы_МО\_ООПТ\Русско-Немецкая Швейцария\SXF\Граница_карта-план-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E:\Границы_МО\_ООПТ\Русско-Немецкая Швейцария\SXF\Граница_карта-план-0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5484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4C571741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44240782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3540D979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D7BC6F1" wp14:editId="708BE889">
                <wp:extent cx="495300" cy="635"/>
                <wp:effectExtent l="15240" t="17780" r="13335" b="10795"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0CE9E54" id="Прямая соединительная линия 9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CjL&#10;rLp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13E3C93B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264B992" wp14:editId="2D2FDBCC">
                <wp:extent cx="495300" cy="635"/>
                <wp:effectExtent l="15240" t="12065" r="13335" b="16510"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D9B8FBF" id="Прямая соединительная линия 9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GJnu89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24ABA0D8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00FFF12" wp14:editId="20B926D7">
                <wp:extent cx="495300" cy="635"/>
                <wp:effectExtent l="15240" t="15875" r="13335" b="12700"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E79A14" id="Прямая соединительная линия 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Ckyf0W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6746521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0FC80B1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085EE0FB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3AE9AC50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31845C92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3DE008E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56C28B2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0060BC46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5</w:t>
      </w:r>
    </w:p>
    <w:p w14:paraId="1A2374E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7A13BCA6" wp14:editId="6239357F">
            <wp:extent cx="6486525" cy="6372225"/>
            <wp:effectExtent l="0" t="0" r="9525" b="9525"/>
            <wp:docPr id="67" name="Рисунок 67" descr="E:\Границы_МО\_ООПТ\Русско-Немецкая Швейцария\SXF\Граница_карта-план-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E:\Границы_МО\_ООПТ\Русско-Немецкая Швейцария\SXF\Граница_карта-план-05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0FCA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3092B319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06ED95A9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6393241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7C63974" wp14:editId="1A96FBB2">
                <wp:extent cx="495300" cy="635"/>
                <wp:effectExtent l="15240" t="17780" r="13335" b="10795"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F47E156" id="Прямая соединительная линия 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HWi&#10;geB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1EDDAE2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D42AC5D" wp14:editId="71DB374F">
                <wp:extent cx="495300" cy="635"/>
                <wp:effectExtent l="15240" t="12065" r="13335" b="16510"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FB4835" id="Прямая соединительная линия 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MiCaHZ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396ECF6E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1E5D581" wp14:editId="693C5674">
                <wp:extent cx="495300" cy="635"/>
                <wp:effectExtent l="15240" t="15875" r="13335" b="12700"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637372" id="Прямая соединительная линия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AiARGlQ&#10;AgAAWg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6B1890D1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2878844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32789135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5667752B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5A06E76F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55E96DFB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772D1C2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189E32E7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6</w:t>
      </w:r>
    </w:p>
    <w:p w14:paraId="081391E0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4ACDA0DF" wp14:editId="4DA157BD">
            <wp:extent cx="6486525" cy="6372225"/>
            <wp:effectExtent l="0" t="0" r="9525" b="9525"/>
            <wp:docPr id="57" name="Рисунок 57" descr="E:\Границы_МО\_ООПТ\Русско-Немецкая Швейцария\SXF\Граница_карта-план-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E:\Границы_МО\_ООПТ\Русско-Немецкая Швейцария\SXF\Граница_карта-план-0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FC90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5319175F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04A2897B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6A80F1B9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1AFC780" wp14:editId="0F854B2D">
                <wp:extent cx="495300" cy="635"/>
                <wp:effectExtent l="15240" t="17780" r="13335" b="10795"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31861B" id="Прямая соединительная линия 9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IF4&#10;SmB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6FC62F54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7A1B061" wp14:editId="60F82119">
                <wp:extent cx="495300" cy="635"/>
                <wp:effectExtent l="15240" t="12065" r="13335" b="16510"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5C76E5" id="Прямая соединительная линия 9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MvUXRV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2112A3A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A1AAE33" wp14:editId="5C99A681">
                <wp:extent cx="495300" cy="635"/>
                <wp:effectExtent l="15240" t="15875" r="13335" b="12700"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CB64E3" id="Прямая соединительная линия 9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D8Wo/p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631CF424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68CEE4F0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6431BF8D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638E616E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683CB7AA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7C5ED483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5D0BAB09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23AD6571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7</w:t>
      </w:r>
    </w:p>
    <w:p w14:paraId="4E196C7A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0D9583C0" wp14:editId="3BEC0AE8">
            <wp:extent cx="6486525" cy="6372225"/>
            <wp:effectExtent l="0" t="0" r="9525" b="9525"/>
            <wp:docPr id="56" name="Рисунок 56" descr="E:\Границы_МО\_ООПТ\Русско-Немецкая Швейцария\SXF\Граница_карта-план-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E:\Границы_МО\_ООПТ\Русско-Немецкая Швейцария\SXF\Граница_карта-план-07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68A6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40B28A76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1C76A8C3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0F34F6CB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96B3BEC" wp14:editId="51E6BE2D">
                <wp:extent cx="495300" cy="635"/>
                <wp:effectExtent l="15240" t="17780" r="13335" b="10795"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21C5F4" id="Прямая соединительная линия 9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7DEC74D4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C1A9E57" wp14:editId="443928DA">
                <wp:extent cx="495300" cy="635"/>
                <wp:effectExtent l="15240" t="12065" r="13335" b="16510"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4174C7" id="Прямая соединительная линия 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IBt2a9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734AD3D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FE10457" wp14:editId="567072F1">
                <wp:extent cx="495300" cy="635"/>
                <wp:effectExtent l="15240" t="15875" r="13335" b="12700"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D01A77" id="Прямая соединительная линия 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EBv9bBQ&#10;AgAAWg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18AEA00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7E3DDED1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2699F38F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7B2183B2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4FC64032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039993D0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35C83747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5CFD78C8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8</w:t>
      </w:r>
    </w:p>
    <w:p w14:paraId="030F704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32F672A0" wp14:editId="33982D42">
            <wp:extent cx="6486525" cy="6372225"/>
            <wp:effectExtent l="0" t="0" r="9525" b="9525"/>
            <wp:docPr id="55" name="Рисунок 55" descr="E:\Границы_МО\_ООПТ\Русско-Немецкая Швейцария\SXF\Граница_карта-план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E:\Границы_МО\_ООПТ\Русско-Немецкая Швейцария\SXF\Граница_карта-план-08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2B1DB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397DC72C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294EBEB2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4CF66B1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00CFB3D" wp14:editId="3D0F5131">
                <wp:extent cx="495300" cy="635"/>
                <wp:effectExtent l="15240" t="11430" r="13335" b="17145"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7101F5" id="Прямая соединительная линия 8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Jeo&#10;44B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2476FC3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FAA8C5C" wp14:editId="1CD76ACF">
                <wp:extent cx="495300" cy="635"/>
                <wp:effectExtent l="15240" t="15240" r="13335" b="13335"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0E552A" id="Прямая соединительная линия 8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N0E9PV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03B69FED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F294252" wp14:editId="3CE20354">
                <wp:extent cx="495300" cy="635"/>
                <wp:effectExtent l="15240" t="9525" r="13335" b="9525"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F9773C" id="Прямая соединительная линия 8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OqKJglQ&#10;AgAAWg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102207B0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048DB472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4B503428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5EEDCBF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63B63F4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61A69FB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504A4BA1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4D444E02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9</w:t>
      </w:r>
    </w:p>
    <w:p w14:paraId="5071797E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45A6888E" wp14:editId="20D17DAA">
            <wp:extent cx="6486525" cy="6372225"/>
            <wp:effectExtent l="0" t="0" r="9525" b="9525"/>
            <wp:docPr id="54" name="Рисунок 54" descr="E:\Границы_МО\_ООПТ\Русско-Немецкая Швейцария\SXF\Граница_карта-план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E:\Границы_МО\_ООПТ\Русско-Немецкая Швейцария\SXF\Граница_карта-план-0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BDA7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63CE7234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02001A1F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58F6D9F2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FCEA093" wp14:editId="54F2FB9F">
                <wp:extent cx="495300" cy="635"/>
                <wp:effectExtent l="15240" t="17780" r="13335" b="10795"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E3EA83" id="Прямая соединительная линия 8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Dvh&#10;Wv9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11140C1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8ABE2E6" wp14:editId="452C46C1">
                <wp:extent cx="495300" cy="635"/>
                <wp:effectExtent l="15240" t="12065" r="13335" b="16510"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6B8A7F3" id="Прямая соединительная линия 8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CneP3V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49205313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EA3329A" wp14:editId="65D92BA3">
                <wp:extent cx="495300" cy="635"/>
                <wp:effectExtent l="15240" t="15875" r="13335" b="12700"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CC6FB3" id="Прямая соединительная линия 8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781FEAB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7B7DA256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1DC9AE50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5D30EA4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3898C757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58241FC2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7CE3366E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33AC1BD0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10</w:t>
      </w:r>
    </w:p>
    <w:p w14:paraId="6CB3CC2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576C096B" wp14:editId="66B23BB7">
            <wp:extent cx="6486525" cy="6372225"/>
            <wp:effectExtent l="0" t="0" r="9525" b="9525"/>
            <wp:docPr id="53" name="Рисунок 53" descr="E:\Границы_МО\_ООПТ\Русско-Немецкая Швейцария\SXF\Граница_карта-план-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E:\Границы_МО\_ООПТ\Русско-Немецкая Швейцария\SXF\Граница_карта-план-10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1351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0C6DDCC7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6DBB634E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48DD9D33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5EA9C042" wp14:editId="31418995">
                <wp:extent cx="495300" cy="635"/>
                <wp:effectExtent l="15240" t="11430" r="13335" b="17145"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E7A880" id="Прямая соединительная линия 8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78E47CB9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A47D84B" wp14:editId="714193CE">
                <wp:extent cx="495300" cy="635"/>
                <wp:effectExtent l="15240" t="15240" r="13335" b="13335"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C8E9AB" id="Прямая соединительная линия 8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7091C52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BD02883" wp14:editId="7BAF3255">
                <wp:extent cx="495300" cy="635"/>
                <wp:effectExtent l="15240" t="9525" r="13335" b="9525"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A5DA089" id="Прямая соединительная линия 7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A7qjI5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23467F35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628AD3B7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02E90DEB" w14:textId="77777777" w:rsidR="007D75A8" w:rsidRPr="004A62F0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</w:t>
      </w:r>
      <w:r w:rsidRPr="004A62F0">
        <w:rPr>
          <w:bCs/>
          <w:color w:val="26282F"/>
          <w:sz w:val="28"/>
          <w:szCs w:val="28"/>
        </w:rPr>
        <w:t xml:space="preserve"> </w:t>
      </w:r>
      <w:r w:rsidRPr="00D80A6E">
        <w:rPr>
          <w:b/>
          <w:bCs/>
          <w:color w:val="26282F"/>
          <w:sz w:val="28"/>
          <w:szCs w:val="28"/>
        </w:rPr>
        <w:t>4</w:t>
      </w:r>
    </w:p>
    <w:p w14:paraId="41C79C34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21C05AB3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6B644D6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01FA7A7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01388EBC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11</w:t>
      </w:r>
    </w:p>
    <w:p w14:paraId="71C86690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0B2AD3C1" wp14:editId="050A43BF">
            <wp:extent cx="6486525" cy="6372225"/>
            <wp:effectExtent l="0" t="0" r="9525" b="9525"/>
            <wp:docPr id="52" name="Рисунок 52" descr="E:\Границы_МО\_ООПТ\Русско-Немецкая Швейцария\SXF\Граница_карта-план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E:\Границы_МО\_ООПТ\Русско-Немецкая Швейцария\SXF\Граница_карта-план-1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8FDA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79827A6E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1D9FBECE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1467AD98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5D5A570" wp14:editId="2038BC97">
                <wp:extent cx="495300" cy="635"/>
                <wp:effectExtent l="15240" t="11430" r="13335" b="17145"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2448EC" id="Прямая соединительная линия 7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687B6201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BA7ACEB" wp14:editId="2AA198D3">
                <wp:extent cx="495300" cy="635"/>
                <wp:effectExtent l="15240" t="15240" r="13335" b="13335"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125D87" id="Прямая соединительная линия 7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606BACA2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470AE3F" wp14:editId="41D96753">
                <wp:extent cx="495300" cy="635"/>
                <wp:effectExtent l="15240" t="9525" r="13335" b="9525"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A85917" id="Прямая соединительная линия 7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Bmwx9j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1DCAAEC0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039EC4CF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7CF0F07E" w14:textId="77777777" w:rsidR="007D75A8" w:rsidRPr="00D80A6E" w:rsidRDefault="007D75A8" w:rsidP="007D75A8">
      <w:pPr>
        <w:pageBreakBefore/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D80A6E">
        <w:rPr>
          <w:b/>
          <w:bCs/>
          <w:color w:val="26282F"/>
          <w:sz w:val="28"/>
          <w:szCs w:val="28"/>
        </w:rPr>
        <w:lastRenderedPageBreak/>
        <w:t>Раздел 4</w:t>
      </w:r>
    </w:p>
    <w:p w14:paraId="424713ED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План границ объекта</w:t>
      </w:r>
    </w:p>
    <w:p w14:paraId="3BD4323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Охранная зона памятника природы регионального значения</w:t>
      </w:r>
    </w:p>
    <w:p w14:paraId="5696DD31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4A62F0">
        <w:rPr>
          <w:sz w:val="28"/>
          <w:szCs w:val="28"/>
        </w:rPr>
        <w:t>«Урочище «Русско-немецкая Швейцария»</w:t>
      </w:r>
    </w:p>
    <w:p w14:paraId="74B074A5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</w:pPr>
    </w:p>
    <w:p w14:paraId="3077C199" w14:textId="77777777" w:rsidR="007D75A8" w:rsidRPr="004A62F0" w:rsidRDefault="007D75A8" w:rsidP="007D75A8">
      <w:pPr>
        <w:autoSpaceDE w:val="0"/>
        <w:autoSpaceDN w:val="0"/>
        <w:adjustRightInd w:val="0"/>
        <w:spacing w:line="360" w:lineRule="auto"/>
        <w:jc w:val="center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Лист 12</w:t>
      </w:r>
    </w:p>
    <w:p w14:paraId="7D4AD488" w14:textId="77777777" w:rsidR="007D75A8" w:rsidRPr="004A62F0" w:rsidRDefault="007D75A8" w:rsidP="007D75A8">
      <w:pPr>
        <w:autoSpaceDE w:val="0"/>
        <w:autoSpaceDN w:val="0"/>
        <w:adjustRightInd w:val="0"/>
        <w:jc w:val="center"/>
        <w:outlineLvl w:val="0"/>
        <w:rPr>
          <w:bCs/>
          <w:color w:val="26282F"/>
          <w:sz w:val="16"/>
          <w:szCs w:val="16"/>
        </w:rPr>
      </w:pPr>
      <w:r w:rsidRPr="004A62F0">
        <w:rPr>
          <w:bCs/>
          <w:noProof/>
          <w:color w:val="26282F"/>
          <w:sz w:val="16"/>
          <w:szCs w:val="16"/>
        </w:rPr>
        <w:drawing>
          <wp:inline distT="0" distB="0" distL="0" distR="0" wp14:anchorId="4C5DBD15" wp14:editId="432BB7FA">
            <wp:extent cx="6145618" cy="6037325"/>
            <wp:effectExtent l="0" t="0" r="7620" b="1905"/>
            <wp:docPr id="51" name="Рисунок 51" descr="E:\Границы_МО\_ООПТ\Русско-Немецкая Швейцария\SXF\Граница_карта-план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E:\Границы_МО\_ООПТ\Русско-Немецкая Швейцария\SXF\Граница_карта-план-1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23" cy="60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7053" w14:textId="77777777" w:rsidR="007D75A8" w:rsidRPr="004A62F0" w:rsidRDefault="007D75A8" w:rsidP="007D75A8">
      <w:pPr>
        <w:autoSpaceDE w:val="0"/>
        <w:autoSpaceDN w:val="0"/>
        <w:adjustRightInd w:val="0"/>
        <w:spacing w:before="120" w:line="360" w:lineRule="auto"/>
        <w:jc w:val="center"/>
        <w:outlineLvl w:val="0"/>
        <w:rPr>
          <w:bCs/>
          <w:color w:val="26282F"/>
          <w:sz w:val="24"/>
          <w:szCs w:val="24"/>
        </w:rPr>
      </w:pPr>
      <w:r w:rsidRPr="004A62F0">
        <w:rPr>
          <w:bCs/>
          <w:color w:val="26282F"/>
          <w:sz w:val="24"/>
          <w:szCs w:val="24"/>
        </w:rPr>
        <w:t xml:space="preserve">Масштаб </w:t>
      </w:r>
      <w:r w:rsidRPr="004A62F0">
        <w:rPr>
          <w:bCs/>
          <w:sz w:val="24"/>
          <w:szCs w:val="24"/>
        </w:rPr>
        <w:t>1 : 4 000</w:t>
      </w:r>
    </w:p>
    <w:p w14:paraId="3689F100" w14:textId="77777777" w:rsidR="007D75A8" w:rsidRPr="004A62F0" w:rsidRDefault="007D75A8" w:rsidP="007D75A8">
      <w:pPr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sz w:val="24"/>
          <w:szCs w:val="24"/>
        </w:rPr>
        <w:t>Используемые условные знаки и обозначения</w:t>
      </w:r>
    </w:p>
    <w:p w14:paraId="64EF6676" w14:textId="77777777" w:rsidR="007D75A8" w:rsidRPr="004A62F0" w:rsidRDefault="007D75A8" w:rsidP="007D75A8">
      <w:pPr>
        <w:tabs>
          <w:tab w:val="left" w:pos="1418"/>
        </w:tabs>
        <w:rPr>
          <w:sz w:val="24"/>
          <w:szCs w:val="24"/>
        </w:rPr>
      </w:pPr>
      <w:r w:rsidRPr="004A62F0">
        <w:rPr>
          <w:sz w:val="24"/>
          <w:szCs w:val="24"/>
        </w:rPr>
        <w:t xml:space="preserve">     </w:t>
      </w:r>
      <w:r w:rsidRPr="004A62F0">
        <w:t>•</w:t>
      </w:r>
      <w:r w:rsidRPr="004A62F0">
        <w:rPr>
          <w:sz w:val="24"/>
          <w:szCs w:val="24"/>
        </w:rPr>
        <w:t xml:space="preserve"> </w:t>
      </w:r>
      <w:r w:rsidRPr="004A62F0">
        <w:rPr>
          <w:rFonts w:ascii="Arial" w:hAnsi="Arial" w:cs="Arial"/>
          <w:sz w:val="18"/>
          <w:szCs w:val="18"/>
        </w:rPr>
        <w:t>1</w:t>
      </w:r>
      <w:r w:rsidRPr="004A62F0">
        <w:rPr>
          <w:sz w:val="24"/>
          <w:szCs w:val="24"/>
        </w:rPr>
        <w:t xml:space="preserve"> </w:t>
      </w:r>
      <w:r w:rsidRPr="004A62F0">
        <w:rPr>
          <w:sz w:val="24"/>
          <w:szCs w:val="24"/>
        </w:rPr>
        <w:tab/>
        <w:t>– характерная точка границы</w:t>
      </w:r>
    </w:p>
    <w:p w14:paraId="4F3AB86C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F3DDA7E" wp14:editId="02F40A77">
                <wp:extent cx="495300" cy="635"/>
                <wp:effectExtent l="15240" t="17780" r="13335" b="10795"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F0DED7" id="Прямая соединительная линия 7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" strokecolor="red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объекта</w:t>
      </w:r>
    </w:p>
    <w:p w14:paraId="1AC1F53B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7421FEA" wp14:editId="6ECF460C">
                <wp:extent cx="495300" cy="635"/>
                <wp:effectExtent l="15240" t="12065" r="13335" b="16510"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F38A4A" id="Прямая соединительная линия 7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" strokecolor="#00b050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кадастрового квартала</w:t>
      </w:r>
    </w:p>
    <w:p w14:paraId="1DE9A4CA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20BF3CBD" wp14:editId="6389D43B">
                <wp:extent cx="495300" cy="635"/>
                <wp:effectExtent l="15240" t="15875" r="13335" b="12700"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66C72D" id="Прямая соединительная линия 7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" strokecolor="#bfbfbf" strokeweight="1.5pt">
                <w10:anchorlock/>
              </v:line>
            </w:pict>
          </mc:Fallback>
        </mc:AlternateContent>
      </w:r>
      <w:r w:rsidRPr="004A62F0">
        <w:rPr>
          <w:sz w:val="24"/>
          <w:szCs w:val="24"/>
        </w:rPr>
        <w:tab/>
        <w:t>– граница земельного участка</w:t>
      </w:r>
    </w:p>
    <w:p w14:paraId="27639062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sz w:val="18"/>
          <w:szCs w:val="18"/>
        </w:rPr>
        <w:t>16:50:040101</w:t>
      </w:r>
      <w:r w:rsidRPr="004A62F0">
        <w:rPr>
          <w:sz w:val="24"/>
          <w:szCs w:val="24"/>
        </w:rPr>
        <w:tab/>
        <w:t>– номер кадастрового квартала</w:t>
      </w:r>
    </w:p>
    <w:p w14:paraId="31A6BF84" w14:textId="77777777" w:rsidR="007D75A8" w:rsidRDefault="007D75A8" w:rsidP="007D75A8">
      <w:pPr>
        <w:tabs>
          <w:tab w:val="left" w:pos="1418"/>
        </w:tabs>
        <w:autoSpaceDE w:val="0"/>
        <w:autoSpaceDN w:val="0"/>
        <w:adjustRightInd w:val="0"/>
        <w:outlineLvl w:val="0"/>
        <w:rPr>
          <w:sz w:val="24"/>
          <w:szCs w:val="24"/>
        </w:rPr>
      </w:pPr>
      <w:r w:rsidRPr="004A62F0">
        <w:rPr>
          <w:b/>
          <w:color w:val="008000"/>
          <w:w w:val="90"/>
          <w:sz w:val="16"/>
          <w:szCs w:val="16"/>
        </w:rPr>
        <w:t xml:space="preserve">          :10</w:t>
      </w:r>
      <w:r w:rsidRPr="004A62F0">
        <w:rPr>
          <w:sz w:val="24"/>
          <w:szCs w:val="24"/>
        </w:rPr>
        <w:tab/>
        <w:t>– кадастровый номер земельного участка</w:t>
      </w:r>
    </w:p>
    <w:p w14:paraId="650E0278" w14:textId="77777777" w:rsidR="007D75A8" w:rsidRPr="004A62F0" w:rsidRDefault="007D75A8" w:rsidP="007D75A8">
      <w:pPr>
        <w:tabs>
          <w:tab w:val="left" w:pos="1418"/>
        </w:tabs>
        <w:autoSpaceDE w:val="0"/>
        <w:autoSpaceDN w:val="0"/>
        <w:adjustRightInd w:val="0"/>
        <w:jc w:val="center"/>
        <w:outlineLvl w:val="0"/>
        <w:rPr>
          <w:sz w:val="24"/>
          <w:szCs w:val="24"/>
        </w:rPr>
      </w:pPr>
      <w:r>
        <w:rPr>
          <w:sz w:val="28"/>
          <w:szCs w:val="28"/>
        </w:rPr>
        <w:t>______________________________</w:t>
      </w:r>
    </w:p>
    <w:p w14:paraId="7446333E" w14:textId="77777777" w:rsidR="007F376E" w:rsidRDefault="007F376E" w:rsidP="007F376E">
      <w:pPr>
        <w:tabs>
          <w:tab w:val="left" w:pos="6096"/>
        </w:tabs>
        <w:ind w:firstLine="652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14:paraId="4428D938" w14:textId="77777777" w:rsidR="007F376E" w:rsidRDefault="007F376E" w:rsidP="007F376E">
      <w:pPr>
        <w:tabs>
          <w:tab w:val="left" w:pos="6096"/>
        </w:tabs>
        <w:ind w:firstLine="6521"/>
        <w:jc w:val="both"/>
        <w:rPr>
          <w:sz w:val="28"/>
          <w:szCs w:val="28"/>
        </w:rPr>
      </w:pPr>
      <w:r>
        <w:rPr>
          <w:sz w:val="28"/>
          <w:szCs w:val="28"/>
        </w:rPr>
        <w:t>к проекту Указа Президента</w:t>
      </w:r>
    </w:p>
    <w:p w14:paraId="6E221162" w14:textId="77777777" w:rsidR="007F376E" w:rsidRDefault="007F376E" w:rsidP="007F376E">
      <w:pPr>
        <w:tabs>
          <w:tab w:val="left" w:pos="6096"/>
        </w:tabs>
        <w:ind w:firstLine="652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</w:t>
      </w:r>
    </w:p>
    <w:p w14:paraId="2C01C6DA" w14:textId="77777777" w:rsidR="007F376E" w:rsidRDefault="007F376E" w:rsidP="007F376E">
      <w:pPr>
        <w:tabs>
          <w:tab w:val="left" w:pos="6096"/>
        </w:tabs>
        <w:ind w:firstLine="6521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>от ________ 2021 № ________</w:t>
      </w:r>
    </w:p>
    <w:p w14:paraId="5B36628C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14:paraId="506F8E64" w14:textId="77777777" w:rsidR="007F376E" w:rsidRDefault="007F376E" w:rsidP="007F376E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Положение </w:t>
      </w:r>
    </w:p>
    <w:p w14:paraId="62B683FE" w14:textId="77777777" w:rsidR="007F376E" w:rsidRDefault="007F376E" w:rsidP="007F376E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en-US"/>
        </w:rPr>
        <w:t>об охранной зоне</w:t>
      </w:r>
      <w:r>
        <w:rPr>
          <w:sz w:val="28"/>
          <w:szCs w:val="28"/>
        </w:rPr>
        <w:t xml:space="preserve"> памятника природы регионального значения </w:t>
      </w:r>
    </w:p>
    <w:p w14:paraId="0EF2962C" w14:textId="77777777" w:rsidR="007F376E" w:rsidRDefault="007F376E" w:rsidP="007F376E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«Урочище «Русско-немецкая Швейцария» 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</w:p>
    <w:p w14:paraId="0B77C2DF" w14:textId="77777777" w:rsidR="007F376E" w:rsidRDefault="007F376E" w:rsidP="007F376E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p w14:paraId="0C7B90EC" w14:textId="77777777" w:rsidR="007F376E" w:rsidRDefault="007F376E" w:rsidP="007F376E">
      <w:pPr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 Общие положения</w:t>
      </w:r>
    </w:p>
    <w:p w14:paraId="7B737224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</w:p>
    <w:p w14:paraId="16EEC910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1.1. Охранная зона памятника природы регионального значения «Урочище «Русско-немецкая Швейцария» (далее – памятник природы) создается на прилегающих к памятнику природы земельных участках и водных объектах в целях предотвращения неблагоприятных антропогенных воздействий на памятник природы, на основании Федерального закона от 10 января 2002 г. № 7-ФЗ «Об охране окружающей среды», Федерального закона от 14 марта 1995 г. № 33-ФЗ «Об особо охраняемых природных территориях», Лесного кодекса Российской Федерации, Земельного кодекса Российской Федерации, Водного кодекса Российской Феде-рации, Градостроительного кодекса Российской Федерации, Федерального закона от 24 апреля 1995 г. № 52-ФЗ «О животном мире», Федерального закона от 20 декабря 2004 г. № 166-ФЗ «О рыболовстве и сохранении водных биологических ресурсов», постановления Правительства Российской Федерации от 19 февраля 2015 г. № 138 «Об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зон».</w:t>
      </w:r>
    </w:p>
    <w:p w14:paraId="61A4398F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Охранная зона памятника природы (далее – охранная зона) расположена на территории муниципального образования г.Казани и имеет общую площадь 256,6 гектаров. Границы охранной зоны обозначаются на местности специальными информационными знаками с кратким изложением режима охранной зоны и схемой ее границ.</w:t>
      </w:r>
    </w:p>
    <w:p w14:paraId="74411F7A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1.2. Земельные участки и водные объекты, которые включены в границы охранной зоны, у собственников, землепользователей, землевладельцев и арендаторов не изымаются и используются ими с соблюдением установленного для таких земельных участков и водных объектов режима охранной зоны.</w:t>
      </w:r>
    </w:p>
    <w:p w14:paraId="0161872E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1.3. Охранная зона находится в ведении Государственного комитета Республики Татарстан по биологическим ресурсам (далее – Комитет).</w:t>
      </w:r>
    </w:p>
    <w:p w14:paraId="158BACEE" w14:textId="77777777" w:rsidR="007F376E" w:rsidRDefault="007F376E" w:rsidP="007F376E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Местонахождение Комитета: Республика Татарстан, г.Казань, ул.Карима Тинчурина, д.29.</w:t>
      </w:r>
    </w:p>
    <w:p w14:paraId="2A75E94D" w14:textId="77777777" w:rsidR="007F376E" w:rsidRDefault="007F376E" w:rsidP="007F376E">
      <w:pPr>
        <w:shd w:val="clear" w:color="auto" w:fill="FFFFFF"/>
        <w:tabs>
          <w:tab w:val="left" w:pos="4605"/>
        </w:tabs>
        <w:textAlignment w:val="baseline"/>
        <w:outlineLvl w:val="2"/>
        <w:rPr>
          <w:rFonts w:eastAsia="Calibri"/>
          <w:bCs/>
          <w:sz w:val="28"/>
          <w:szCs w:val="28"/>
          <w:lang w:eastAsia="en-US"/>
        </w:rPr>
      </w:pPr>
    </w:p>
    <w:p w14:paraId="0883EEDA" w14:textId="77777777" w:rsidR="007F376E" w:rsidRDefault="007F376E" w:rsidP="007F376E">
      <w:pPr>
        <w:shd w:val="clear" w:color="auto" w:fill="FFFFFF"/>
        <w:tabs>
          <w:tab w:val="left" w:pos="4605"/>
        </w:tabs>
        <w:jc w:val="center"/>
        <w:textAlignment w:val="baseline"/>
        <w:outlineLvl w:val="2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2. Режим охранной зоны</w:t>
      </w:r>
    </w:p>
    <w:p w14:paraId="486EE20C" w14:textId="77777777" w:rsidR="007F376E" w:rsidRDefault="007F376E" w:rsidP="007F376E">
      <w:pPr>
        <w:shd w:val="clear" w:color="auto" w:fill="FFFFFF"/>
        <w:jc w:val="center"/>
        <w:textAlignment w:val="baseline"/>
        <w:outlineLvl w:val="2"/>
        <w:rPr>
          <w:spacing w:val="2"/>
          <w:sz w:val="28"/>
          <w:szCs w:val="28"/>
        </w:rPr>
      </w:pPr>
    </w:p>
    <w:p w14:paraId="60E2B512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2.1. В границах охранной зоны запрещается деятельность, оказывающая негативное (вредное) воздействие на природные комплексы памятника природы, в том числе:</w:t>
      </w:r>
    </w:p>
    <w:p w14:paraId="74495970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lastRenderedPageBreak/>
        <w:t>предоставление земельных участков для строительства объектов капитального строительства, объектов индивидуального жилищного строительства, ведения садоводства и огородничества, за исключением выделения участков для объектов, строительство которых разрешено по согласованию с Комитетом в соответствии с п.2.2;</w:t>
      </w:r>
    </w:p>
    <w:p w14:paraId="3CF91F17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 xml:space="preserve">строительство зданий, строений, сооружений, за исключением объектов, предусмотренных п.2.2; </w:t>
      </w:r>
    </w:p>
    <w:p w14:paraId="3C2A8382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нарушение почвенного покрова, производство земляных работ, за исключением осуществления мер противопожарного обустройства лесов, проведения научных исследований, случаев, когда указанная деятельность осуществляется в целях сохранения и восстановления природных комплексов и объектов и (или) связана со строительством, не противоречащим требованиям настоящего пункта;</w:t>
      </w:r>
    </w:p>
    <w:p w14:paraId="4603D703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разведка и добыча полезных ископаемых, проведение геологического изучения, включающего поиск и оценку месторождений полезных ископаемых, а также геологическое изучение и оценку пригодности участков недр для строительства и эксплуатации подземных сооружений, не связанных с добычей полезных ископаемых;</w:t>
      </w:r>
    </w:p>
    <w:p w14:paraId="1C5C5E31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рубка деревьев, кустарников и (или) нарушение растительного покрова, сбор растений, за исключением случаев осуществления мер противопожарного обустройства лесов, случаев, когда указанная деятельность осуществляется в целях сохранения и восстановления природных комплексов и объектов;</w:t>
      </w:r>
    </w:p>
    <w:p w14:paraId="1E9637F3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использование объектов животного мира с изъятием из среды их обитания, а также причинение вреда объектам животного мира, за исключением использования объектов животного мира в научных целях, осуществления мер по регулированию их численности, а также по восстановлению популяций редких, находящихся под угрозой исчезновения объектов животного мира;</w:t>
      </w:r>
    </w:p>
    <w:p w14:paraId="03ED16F5" w14:textId="77777777" w:rsidR="007F376E" w:rsidRDefault="007F376E" w:rsidP="007F376E">
      <w:pPr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превышение нормативов допустимого воздействия на окружающую среду;</w:t>
      </w:r>
    </w:p>
    <w:p w14:paraId="399678E4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уничтожение гнезд, нор, иных укрытий, а также действия, ведущие к беспокойству диких животных;</w:t>
      </w:r>
    </w:p>
    <w:p w14:paraId="5CA88C08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складирование материалов, грунтов, снега;</w:t>
      </w:r>
    </w:p>
    <w:p w14:paraId="4910FA81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замусоривание территории, размещение всех видов отходов, загрязнение почв, грунтов, поверхностных и подземных вод;</w:t>
      </w:r>
    </w:p>
    <w:p w14:paraId="2B66FA69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сброс сточных, в том числе дренажных, вод;</w:t>
      </w:r>
    </w:p>
    <w:p w14:paraId="28A155ED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проведение гидромелиоративных и ирригационных работ;</w:t>
      </w:r>
    </w:p>
    <w:p w14:paraId="506A3F63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несоблюдение ограничений хозяйственной и иной деятельности в границах водоохранных зон и прибрежных защитных полос;</w:t>
      </w:r>
    </w:p>
    <w:p w14:paraId="170E8E16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осуществление хозяйственной и иной деятельности в границах водоохранных зон и прибрежных защитных полос с нарушением требований действующего законодательства;</w:t>
      </w:r>
    </w:p>
    <w:p w14:paraId="246DA2A8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разведение костров, сжигание сухих листьев и травы;</w:t>
      </w:r>
    </w:p>
    <w:p w14:paraId="1D05D782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bCs/>
          <w:sz w:val="28"/>
          <w:szCs w:val="28"/>
          <w:lang w:eastAsia="en-US"/>
        </w:rPr>
        <w:t xml:space="preserve">проезд и стоянка механических транспортных средств, проезд и стоянка маломерных судов в нерестовый период, за исключением проезда и стоянки органов, осуществляющих охрану памятника природы, региональный государственный надзор в области охраны и использования особо охраняемых природных территорий, иных государственных органов, осуществляющих полномочия в границах охранной зоны, спецтехники для осуществления мероприятий по обслуживанию линейных объектов, </w:t>
      </w:r>
      <w:r>
        <w:rPr>
          <w:rFonts w:eastAsia="Calibri"/>
          <w:bCs/>
          <w:sz w:val="28"/>
          <w:szCs w:val="28"/>
          <w:lang w:eastAsia="en-US"/>
        </w:rPr>
        <w:lastRenderedPageBreak/>
        <w:t>транспорта, обеспечивающего проведение мероприятий по ликвидации аварий, стихийных бедствий и иных обстоятельств, носящих чрезвычайный характер, а также проезда и стоянки по дорогам общего пользования, в границах существующих садоводческих некоммерческих товариществ и огороднических некоммерческих товариществ,</w:t>
      </w:r>
      <w:r>
        <w:rPr>
          <w:color w:val="000000" w:themeColor="text1"/>
          <w:sz w:val="28"/>
          <w:szCs w:val="28"/>
        </w:rPr>
        <w:t xml:space="preserve"> в специально организованных парковочных карманах на входных зонах, для необходимых мероприятий по сохранению и развитию данной территории;</w:t>
      </w:r>
    </w:p>
    <w:p w14:paraId="04294CDA" w14:textId="77777777" w:rsidR="007F376E" w:rsidRDefault="007F376E" w:rsidP="007F376E">
      <w:pPr>
        <w:shd w:val="clear" w:color="auto" w:fill="FFFFFF"/>
        <w:spacing w:line="315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повреждение ограждений,</w:t>
      </w:r>
      <w:r>
        <w:rPr>
          <w:color w:val="000000" w:themeColor="text1"/>
          <w:sz w:val="28"/>
          <w:szCs w:val="28"/>
        </w:rPr>
        <w:t xml:space="preserve"> аншлагов, шлагбаумов, стендов, граничных столбов, указателей и других информационных знаков, оборудованных экологических троп, строений и сооружений, нанесение надписей и знаков на деревьях;</w:t>
      </w:r>
    </w:p>
    <w:p w14:paraId="3F760AA2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иные виды деятельности, вызывающие нарушение экологического равновесия природного комплекса, влекущие за собой снижение экологической ценности данной территории или причиняющие вред охраняемым объектам животного и растительного мира и среде их обитания.</w:t>
      </w:r>
    </w:p>
    <w:p w14:paraId="2E82AE9C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2.2. На территории охранной зоны допускается по согласованию с Комитетом:</w:t>
      </w:r>
    </w:p>
    <w:p w14:paraId="667174A1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предоставление земельных участков для объектов строительства, которые допускаются режимом охранной зоны;</w:t>
      </w:r>
    </w:p>
    <w:p w14:paraId="29943C27" w14:textId="77777777" w:rsidR="007F376E" w:rsidRDefault="007F376E" w:rsidP="007F3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строительство объектов, связанных с деятельностью памятника природы; </w:t>
      </w:r>
    </w:p>
    <w:p w14:paraId="36D45AB7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строительство новых, реконструкция, капитальный ремонт и ремонт ранее созданных гидротехнических сооружений, инженерно-технических коммуникаций, в случае отсутствия вариантов их размещения вне границ охранной зоны;</w:t>
      </w:r>
    </w:p>
    <w:p w14:paraId="0BA90150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strike/>
          <w:color w:val="000000" w:themeColor="text1"/>
          <w:sz w:val="28"/>
          <w:szCs w:val="28"/>
        </w:rPr>
      </w:pPr>
      <w:r>
        <w:rPr>
          <w:sz w:val="28"/>
          <w:szCs w:val="28"/>
        </w:rPr>
        <w:t>реконструкция, капитальный ремонт и ремонт ранее созданных объектов капитального строительства, в том числе линейных объектов, содержание линейных объектов, полос отвода и придорожных полос, объектов, связанных с деятельностью памятника природы;</w:t>
      </w:r>
      <w:r>
        <w:rPr>
          <w:strike/>
          <w:color w:val="000000" w:themeColor="text1"/>
          <w:sz w:val="28"/>
          <w:szCs w:val="28"/>
        </w:rPr>
        <w:t xml:space="preserve"> </w:t>
      </w:r>
    </w:p>
    <w:p w14:paraId="6DA423F0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проведение экологической реабилитации </w:t>
      </w:r>
      <w:r>
        <w:rPr>
          <w:color w:val="000000" w:themeColor="text1"/>
          <w:spacing w:val="2"/>
          <w:sz w:val="28"/>
          <w:szCs w:val="28"/>
        </w:rPr>
        <w:t>земельных участков и водных объектов</w:t>
      </w:r>
      <w:r>
        <w:rPr>
          <w:color w:val="000000" w:themeColor="text1"/>
          <w:sz w:val="28"/>
          <w:szCs w:val="28"/>
        </w:rPr>
        <w:t xml:space="preserve">, рекультивации </w:t>
      </w:r>
      <w:r>
        <w:rPr>
          <w:color w:val="000000" w:themeColor="text1"/>
          <w:spacing w:val="2"/>
          <w:sz w:val="28"/>
          <w:szCs w:val="28"/>
        </w:rPr>
        <w:t>земельных участков</w:t>
      </w:r>
      <w:r>
        <w:rPr>
          <w:color w:val="000000" w:themeColor="text1"/>
          <w:sz w:val="28"/>
          <w:szCs w:val="28"/>
        </w:rPr>
        <w:t>;</w:t>
      </w:r>
    </w:p>
    <w:p w14:paraId="4D03B223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осуществление мероприятий по охране объектов растительного и животного мира, в том числе видов, занесенных в Красную книгу Российской Федерации и Красную книгу Республики Татарстан, а также среды их обитания;</w:t>
      </w:r>
    </w:p>
    <w:p w14:paraId="21D5BD9C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проведение профилактических мероприятий, способствующих улучшению условий среды обитания объектов растительного и животного мира, в том числе видов, занесенных в Красную книгу Российской Федерации и Красную книгу Республики Татарстан;</w:t>
      </w:r>
    </w:p>
    <w:p w14:paraId="1FD7DBCC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заготовка и выкашивание тростника в пределах прибрежных защитных полос водных объектов и на участках, представляющих особую ценность в качестве среды обитания объектов животного мира; </w:t>
      </w:r>
    </w:p>
    <w:p w14:paraId="3717D795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pacing w:val="2"/>
          <w:sz w:val="28"/>
          <w:szCs w:val="28"/>
        </w:rPr>
      </w:pPr>
      <w:r>
        <w:rPr>
          <w:color w:val="000000" w:themeColor="text1"/>
          <w:sz w:val="28"/>
          <w:szCs w:val="28"/>
        </w:rPr>
        <w:t>мероприятия по охране, защите и воспроизводству лесов, профилактические мероприятия по защите лесов, санитарно-оздоровительные мероприятия,</w:t>
      </w:r>
      <w:r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 том числе рубки погибших и поврежденных лесных насаждений;</w:t>
      </w:r>
      <w:r>
        <w:rPr>
          <w:color w:val="000000" w:themeColor="text1"/>
          <w:spacing w:val="2"/>
          <w:sz w:val="28"/>
          <w:szCs w:val="28"/>
        </w:rPr>
        <w:t xml:space="preserve"> </w:t>
      </w:r>
    </w:p>
    <w:p w14:paraId="28B64AFE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2"/>
          <w:sz w:val="28"/>
          <w:szCs w:val="28"/>
        </w:rPr>
        <w:t>проведение научных исследований, направленных на сохранение биоразнообразия памятника природы</w:t>
      </w:r>
      <w:r>
        <w:rPr>
          <w:color w:val="000000" w:themeColor="text1"/>
          <w:sz w:val="28"/>
          <w:szCs w:val="28"/>
        </w:rPr>
        <w:t>;</w:t>
      </w:r>
    </w:p>
    <w:p w14:paraId="7467C045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осуществление экологического туризма.</w:t>
      </w:r>
    </w:p>
    <w:p w14:paraId="4B481AA4" w14:textId="77777777" w:rsidR="007F376E" w:rsidRDefault="007F376E" w:rsidP="007F376E">
      <w:pPr>
        <w:autoSpaceDE w:val="0"/>
        <w:autoSpaceDN w:val="0"/>
        <w:adjustRightInd w:val="0"/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t xml:space="preserve">Вышеуказанные мероприятия могут осуществляться </w:t>
      </w:r>
      <w:r>
        <w:rPr>
          <w:color w:val="000000" w:themeColor="text1"/>
          <w:sz w:val="28"/>
          <w:szCs w:val="28"/>
        </w:rPr>
        <w:t>в соответствии с постановлением Правительства Российской Федерации от 13 августа 1996 г. № 997 «Об утвер</w:t>
      </w:r>
      <w:r>
        <w:rPr>
          <w:color w:val="000000" w:themeColor="text1"/>
          <w:sz w:val="28"/>
          <w:szCs w:val="28"/>
        </w:rPr>
        <w:lastRenderedPageBreak/>
        <w:t xml:space="preserve">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 и постановлением Кабинета Министров Республики Татарстан от 15.09.2000 № 669 «О Требованиях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Республики Татарстан», а также при соблюдении следующих требований: </w:t>
      </w:r>
    </w:p>
    <w:p w14:paraId="2832DDEC" w14:textId="77777777" w:rsidR="007F376E" w:rsidRDefault="007F376E" w:rsidP="007F376E">
      <w:pPr>
        <w:spacing w:line="232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сохранение вокруг водоемов древесно-кустарниковой и луговой растительности, лесонасаждений;</w:t>
      </w:r>
    </w:p>
    <w:p w14:paraId="42786021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предотвращение загрязнения почвы, водоемов, защищаемых территорий, используемых под рекреацию, возбудителями инфекционных заболеваний, отходами промышленного производства, нефтепродуктами и ядохимикатами;</w:t>
      </w:r>
    </w:p>
    <w:p w14:paraId="1F0CB113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сохранение естественных условий миграции птиц и животных в границах защищаемой территории;</w:t>
      </w:r>
    </w:p>
    <w:p w14:paraId="44F1ECA2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сохранение или создание новых нерестилищ взамен утраченных;</w:t>
      </w:r>
    </w:p>
    <w:p w14:paraId="100FEEAD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предотвращение гибели и травмирования рыб на объектах инженерной защиты;</w:t>
      </w:r>
    </w:p>
    <w:p w14:paraId="4E4424EF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сохранение на защищаемой территории естественных условий обитания охраняемых животных и птиц;</w:t>
      </w:r>
    </w:p>
    <w:p w14:paraId="2749C69C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сохранение на защищаемой территории режима водно-болотных угодий, используемых перелетными водоплавающими птицами во время миграции; </w:t>
      </w:r>
    </w:p>
    <w:p w14:paraId="545503B8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системы инженерной защиты следует проектировать с учетом особенностей природоохранных, санитарно-гигиенических и противопаразитарных требований и для каждой природной зоны;</w:t>
      </w:r>
    </w:p>
    <w:p w14:paraId="5C7C9AC2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не допускается нарушение природных комплексов и природных систем, имеющих особую научную или культурную ценность;</w:t>
      </w:r>
    </w:p>
    <w:p w14:paraId="3349FA6A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проекты инженерной защиты должны содержать оценку возможных последствий техногенных воздействий на окружающую природную среду, основывающуюся на прогнозах динамики природных процессов: геодинамических, гидрологических, гидрохимических, геотермических, биологических, возникающих в результате воздействия на среду затопления и подтопления, а также прогнозов изменений паразитологической ситуации;</w:t>
      </w:r>
    </w:p>
    <w:p w14:paraId="38188A9A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при наличии на защищаемых территориях хозяйственно-питьевых водоисточников следует составлять прогноз возможных изменений качества воды после строительства защитных сооружений для учета при разработке водоохранных мероприятий.</w:t>
      </w:r>
    </w:p>
    <w:p w14:paraId="208A0479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местах пересечения сооружениями инженерной защиты (нагорными каналами, дамбами обвалования и т.д.) путей миграции животных надлежит:</w:t>
      </w:r>
    </w:p>
    <w:p w14:paraId="69DA5738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выносить сооружения за границу путей миграции;</w:t>
      </w:r>
    </w:p>
    <w:p w14:paraId="7850E132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проектировать откосы земляных сооружений уположенными и без крепления для обеспечения беспрепятственного прохождения животных;</w:t>
      </w:r>
    </w:p>
    <w:p w14:paraId="51DC43E8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- использование защищаемых затапливаемых и подтопленных прибрежных территорий рек и водохранилищ для рекреации следует рассматривать наравне с другими видами природопользования и создания водохозяйственных комплексов на реках;</w:t>
      </w:r>
    </w:p>
    <w:p w14:paraId="0A260828" w14:textId="77777777" w:rsidR="007F376E" w:rsidRDefault="007F376E" w:rsidP="007F376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при осуществлении инженерной защиты территории от затопления и подтопления не допускается снижать рекреационный потенциал защищаемой территории и прилегающей акватории;</w:t>
      </w:r>
    </w:p>
    <w:p w14:paraId="70139715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вдоль трасс магистральных каналов при ликвидации заболоченных и подтопленных территорий допускается создавать рекреационные водоемы.</w:t>
      </w:r>
    </w:p>
    <w:p w14:paraId="3A97F571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2.3. Реализация мероприятий, предусмотренных в границах</w:t>
      </w:r>
      <w:r>
        <w:rPr>
          <w:sz w:val="28"/>
          <w:szCs w:val="28"/>
        </w:rPr>
        <w:t xml:space="preserve"> полосы отвода железных дорог</w:t>
      </w:r>
      <w:r>
        <w:rPr>
          <w:color w:val="000000" w:themeColor="text1"/>
          <w:sz w:val="28"/>
          <w:szCs w:val="28"/>
        </w:rPr>
        <w:t>, осуществляется согласно Отраслевым строительным нормам 3.02.01-97 (нормы и правила проектирования отвода земель для железных дорог) без согласования с Комитетом.</w:t>
      </w:r>
    </w:p>
    <w:p w14:paraId="72AFD0C8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2.4. Соблюдение законодательства в области охраны окружающей среды и природопользования и режима охранной зоны обязательно для всех физических и юридических лиц.</w:t>
      </w:r>
    </w:p>
    <w:p w14:paraId="5DE9759A" w14:textId="77777777" w:rsidR="007F376E" w:rsidRDefault="007F376E" w:rsidP="007F376E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2.5. Границы охранной зоны и особенности режима особой охраны учитываются при подготовке документов территориального планирования, разработке лесохозяйственных регламентов и проектов освоения лесов, проведении лесоустройства и инвентаризации земель.</w:t>
      </w:r>
    </w:p>
    <w:p w14:paraId="605172FB" w14:textId="77777777" w:rsidR="007F376E" w:rsidRDefault="007F376E" w:rsidP="007F376E">
      <w:pPr>
        <w:tabs>
          <w:tab w:val="left" w:pos="6096"/>
        </w:tabs>
        <w:autoSpaceDE w:val="0"/>
        <w:autoSpaceDN w:val="0"/>
        <w:adjustRightInd w:val="0"/>
        <w:ind w:firstLine="6521"/>
        <w:jc w:val="both"/>
        <w:rPr>
          <w:sz w:val="28"/>
          <w:szCs w:val="28"/>
        </w:rPr>
      </w:pPr>
    </w:p>
    <w:p w14:paraId="2FB4DF73" w14:textId="77777777" w:rsidR="007F376E" w:rsidRDefault="007F376E" w:rsidP="007F376E">
      <w:pPr>
        <w:rPr>
          <w:sz w:val="28"/>
          <w:szCs w:val="28"/>
        </w:rPr>
      </w:pPr>
    </w:p>
    <w:p w14:paraId="48ED1791" w14:textId="77777777" w:rsidR="007F376E" w:rsidRDefault="007F376E" w:rsidP="007F376E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4AADF8E1" w14:textId="77777777" w:rsidR="007F376E" w:rsidRDefault="007F376E" w:rsidP="007F376E">
      <w:pPr>
        <w:tabs>
          <w:tab w:val="left" w:pos="1418"/>
        </w:tabs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</w:p>
    <w:p w14:paraId="0257AACC" w14:textId="77777777" w:rsidR="007D75A8" w:rsidRPr="00636DC7" w:rsidRDefault="007D75A8" w:rsidP="00A60A26">
      <w:pPr>
        <w:tabs>
          <w:tab w:val="left" w:pos="6096"/>
        </w:tabs>
        <w:autoSpaceDE w:val="0"/>
        <w:autoSpaceDN w:val="0"/>
        <w:adjustRightInd w:val="0"/>
        <w:jc w:val="both"/>
        <w:rPr>
          <w:sz w:val="28"/>
          <w:szCs w:val="28"/>
        </w:rPr>
      </w:pPr>
      <w:bookmarkStart w:id="4" w:name="_GoBack"/>
      <w:bookmarkEnd w:id="4"/>
    </w:p>
    <w:sectPr w:rsidR="007D75A8" w:rsidRPr="00636DC7" w:rsidSect="00AF2F54">
      <w:headerReference w:type="default" r:id="rId22"/>
      <w:footerReference w:type="even" r:id="rId23"/>
      <w:footnotePr>
        <w:numFmt w:val="chicago"/>
      </w:footnotePr>
      <w:pgSz w:w="11906" w:h="16838"/>
      <w:pgMar w:top="1134" w:right="567" w:bottom="1134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DCB65" w14:textId="77777777" w:rsidR="00ED0592" w:rsidRDefault="00ED0592">
      <w:r>
        <w:separator/>
      </w:r>
    </w:p>
  </w:endnote>
  <w:endnote w:type="continuationSeparator" w:id="0">
    <w:p w14:paraId="3790636E" w14:textId="77777777" w:rsidR="00ED0592" w:rsidRDefault="00ED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_Baltica">
    <w:altName w:val="Century Gothic"/>
    <w:charset w:val="00"/>
    <w:family w:val="swiss"/>
    <w:pitch w:val="variable"/>
    <w:sig w:usb0="00000007" w:usb1="00000000" w:usb2="00000000" w:usb3="00000000" w:csb0="00000013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9D3D0" w14:textId="77777777" w:rsidR="00E72B06" w:rsidRPr="00232CCD" w:rsidRDefault="00E72B06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14:paraId="2DEF9B78" w14:textId="77777777" w:rsidR="00E72B06" w:rsidRPr="00232CCD" w:rsidRDefault="00E72B06">
    <w:pPr>
      <w:pStyle w:val="a6"/>
      <w:ind w:right="360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36FB0D" w14:textId="77777777" w:rsidR="00ED0592" w:rsidRDefault="00ED0592">
      <w:r>
        <w:separator/>
      </w:r>
    </w:p>
  </w:footnote>
  <w:footnote w:type="continuationSeparator" w:id="0">
    <w:p w14:paraId="3223C5EA" w14:textId="77777777" w:rsidR="00ED0592" w:rsidRDefault="00ED0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B78BA5" w14:textId="22E0A19F" w:rsidR="00E72B06" w:rsidRPr="00AA39B6" w:rsidRDefault="00E72B06" w:rsidP="00AA39B6">
    <w:pPr>
      <w:pStyle w:val="aa"/>
      <w:jc w:val="center"/>
      <w:rPr>
        <w:sz w:val="28"/>
        <w:szCs w:val="28"/>
      </w:rPr>
    </w:pPr>
    <w:r w:rsidRPr="000F6EAA">
      <w:rPr>
        <w:sz w:val="28"/>
        <w:szCs w:val="28"/>
      </w:rPr>
      <w:fldChar w:fldCharType="begin"/>
    </w:r>
    <w:r w:rsidRPr="000F6EAA">
      <w:rPr>
        <w:sz w:val="28"/>
        <w:szCs w:val="28"/>
      </w:rPr>
      <w:instrText>PAGE   \* MERGEFORMAT</w:instrText>
    </w:r>
    <w:r w:rsidRPr="000F6EAA">
      <w:rPr>
        <w:sz w:val="28"/>
        <w:szCs w:val="28"/>
      </w:rPr>
      <w:fldChar w:fldCharType="separate"/>
    </w:r>
    <w:r w:rsidR="007F376E">
      <w:rPr>
        <w:noProof/>
        <w:sz w:val="28"/>
        <w:szCs w:val="28"/>
      </w:rPr>
      <w:t>37</w:t>
    </w:r>
    <w:r w:rsidRPr="000F6EAA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B267CE"/>
    <w:multiLevelType w:val="hybridMultilevel"/>
    <w:tmpl w:val="42B8181A"/>
    <w:lvl w:ilvl="0" w:tplc="34D2B0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E2412B3"/>
    <w:multiLevelType w:val="multilevel"/>
    <w:tmpl w:val="34E2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2414FC"/>
    <w:multiLevelType w:val="multilevel"/>
    <w:tmpl w:val="82BCC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A0640"/>
    <w:multiLevelType w:val="multilevel"/>
    <w:tmpl w:val="E8140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6179AC"/>
    <w:multiLevelType w:val="multilevel"/>
    <w:tmpl w:val="F05EFD5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B8E2763"/>
    <w:multiLevelType w:val="multilevel"/>
    <w:tmpl w:val="60FC1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123BA"/>
    <w:multiLevelType w:val="multilevel"/>
    <w:tmpl w:val="915AC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E40998"/>
    <w:multiLevelType w:val="multilevel"/>
    <w:tmpl w:val="7CE6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4E6A75"/>
    <w:multiLevelType w:val="multilevel"/>
    <w:tmpl w:val="BBE2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710957"/>
    <w:multiLevelType w:val="multilevel"/>
    <w:tmpl w:val="FC8042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A295C"/>
    <w:multiLevelType w:val="multilevel"/>
    <w:tmpl w:val="BD0C1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D35C35"/>
    <w:multiLevelType w:val="multilevel"/>
    <w:tmpl w:val="4494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002E03"/>
    <w:multiLevelType w:val="multilevel"/>
    <w:tmpl w:val="C980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973F13"/>
    <w:multiLevelType w:val="multilevel"/>
    <w:tmpl w:val="1BE8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1">
    <w:nsid w:val="475F5096"/>
    <w:multiLevelType w:val="multilevel"/>
    <w:tmpl w:val="9800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923C86"/>
    <w:multiLevelType w:val="multilevel"/>
    <w:tmpl w:val="4AFC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BE206C"/>
    <w:multiLevelType w:val="multilevel"/>
    <w:tmpl w:val="28780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677668"/>
    <w:multiLevelType w:val="multilevel"/>
    <w:tmpl w:val="7978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26">
    <w:nsid w:val="4E234E09"/>
    <w:multiLevelType w:val="multilevel"/>
    <w:tmpl w:val="D93A2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B743B5"/>
    <w:multiLevelType w:val="multilevel"/>
    <w:tmpl w:val="57D2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6DB62B5"/>
    <w:multiLevelType w:val="multilevel"/>
    <w:tmpl w:val="21201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5424C1"/>
    <w:multiLevelType w:val="multilevel"/>
    <w:tmpl w:val="8AA6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7F5B1B"/>
    <w:multiLevelType w:val="multilevel"/>
    <w:tmpl w:val="E390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605A26"/>
    <w:multiLevelType w:val="multilevel"/>
    <w:tmpl w:val="39BC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4483B75"/>
    <w:multiLevelType w:val="hybridMultilevel"/>
    <w:tmpl w:val="E69A28F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47D3322"/>
    <w:multiLevelType w:val="multilevel"/>
    <w:tmpl w:val="DAB8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65104E"/>
    <w:multiLevelType w:val="multilevel"/>
    <w:tmpl w:val="4A1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</w:num>
  <w:num w:numId="6">
    <w:abstractNumId w:val="5"/>
  </w:num>
  <w:num w:numId="7">
    <w:abstractNumId w:val="8"/>
  </w:num>
  <w:num w:numId="8">
    <w:abstractNumId w:val="11"/>
  </w:num>
  <w:num w:numId="9">
    <w:abstractNumId w:val="19"/>
  </w:num>
  <w:num w:numId="10">
    <w:abstractNumId w:val="31"/>
  </w:num>
  <w:num w:numId="11">
    <w:abstractNumId w:val="18"/>
  </w:num>
  <w:num w:numId="12">
    <w:abstractNumId w:val="17"/>
  </w:num>
  <w:num w:numId="13">
    <w:abstractNumId w:val="12"/>
  </w:num>
  <w:num w:numId="14">
    <w:abstractNumId w:val="28"/>
  </w:num>
  <w:num w:numId="15">
    <w:abstractNumId w:val="24"/>
  </w:num>
  <w:num w:numId="16">
    <w:abstractNumId w:val="34"/>
  </w:num>
  <w:num w:numId="17">
    <w:abstractNumId w:val="27"/>
  </w:num>
  <w:num w:numId="18">
    <w:abstractNumId w:val="14"/>
  </w:num>
  <w:num w:numId="19">
    <w:abstractNumId w:val="35"/>
  </w:num>
  <w:num w:numId="20">
    <w:abstractNumId w:val="9"/>
  </w:num>
  <w:num w:numId="21">
    <w:abstractNumId w:val="30"/>
  </w:num>
  <w:num w:numId="22">
    <w:abstractNumId w:val="26"/>
  </w:num>
  <w:num w:numId="23">
    <w:abstractNumId w:val="7"/>
  </w:num>
  <w:num w:numId="24">
    <w:abstractNumId w:val="22"/>
  </w:num>
  <w:num w:numId="25">
    <w:abstractNumId w:val="13"/>
  </w:num>
  <w:num w:numId="26">
    <w:abstractNumId w:val="29"/>
  </w:num>
  <w:num w:numId="27">
    <w:abstractNumId w:val="23"/>
  </w:num>
  <w:num w:numId="28">
    <w:abstractNumId w:val="21"/>
  </w:num>
  <w:num w:numId="29">
    <w:abstractNumId w:val="16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F2B"/>
    <w:rsid w:val="00003960"/>
    <w:rsid w:val="00006306"/>
    <w:rsid w:val="0000737D"/>
    <w:rsid w:val="000126C1"/>
    <w:rsid w:val="00013B98"/>
    <w:rsid w:val="00013B9B"/>
    <w:rsid w:val="00014335"/>
    <w:rsid w:val="000154B3"/>
    <w:rsid w:val="00017B7C"/>
    <w:rsid w:val="00021A84"/>
    <w:rsid w:val="00023908"/>
    <w:rsid w:val="00023C64"/>
    <w:rsid w:val="00023CC5"/>
    <w:rsid w:val="00024535"/>
    <w:rsid w:val="0002577A"/>
    <w:rsid w:val="00025AD9"/>
    <w:rsid w:val="000272B1"/>
    <w:rsid w:val="00027B57"/>
    <w:rsid w:val="00030783"/>
    <w:rsid w:val="000317AA"/>
    <w:rsid w:val="00032B0F"/>
    <w:rsid w:val="0003368B"/>
    <w:rsid w:val="00034C26"/>
    <w:rsid w:val="000351FF"/>
    <w:rsid w:val="00035279"/>
    <w:rsid w:val="0003795D"/>
    <w:rsid w:val="0004127F"/>
    <w:rsid w:val="000421E4"/>
    <w:rsid w:val="0004244D"/>
    <w:rsid w:val="0004410E"/>
    <w:rsid w:val="00044F20"/>
    <w:rsid w:val="0004523F"/>
    <w:rsid w:val="000460BE"/>
    <w:rsid w:val="00051196"/>
    <w:rsid w:val="0005239D"/>
    <w:rsid w:val="00053E34"/>
    <w:rsid w:val="000563BE"/>
    <w:rsid w:val="00061131"/>
    <w:rsid w:val="0006180E"/>
    <w:rsid w:val="0006659D"/>
    <w:rsid w:val="00067F5D"/>
    <w:rsid w:val="00071CDA"/>
    <w:rsid w:val="0007309A"/>
    <w:rsid w:val="000738F3"/>
    <w:rsid w:val="0007652D"/>
    <w:rsid w:val="0008072C"/>
    <w:rsid w:val="0008196B"/>
    <w:rsid w:val="00082E4A"/>
    <w:rsid w:val="0009037E"/>
    <w:rsid w:val="00091110"/>
    <w:rsid w:val="00091546"/>
    <w:rsid w:val="0009192C"/>
    <w:rsid w:val="00091A0A"/>
    <w:rsid w:val="000929A7"/>
    <w:rsid w:val="000949B0"/>
    <w:rsid w:val="000959F3"/>
    <w:rsid w:val="00095E10"/>
    <w:rsid w:val="0009685B"/>
    <w:rsid w:val="000969F9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6DB6"/>
    <w:rsid w:val="000B7CDD"/>
    <w:rsid w:val="000C1988"/>
    <w:rsid w:val="000C1C01"/>
    <w:rsid w:val="000C2FAC"/>
    <w:rsid w:val="000C30CB"/>
    <w:rsid w:val="000C5007"/>
    <w:rsid w:val="000C52D6"/>
    <w:rsid w:val="000C78A7"/>
    <w:rsid w:val="000D04FB"/>
    <w:rsid w:val="000D0CDE"/>
    <w:rsid w:val="000D219C"/>
    <w:rsid w:val="000D564B"/>
    <w:rsid w:val="000D5737"/>
    <w:rsid w:val="000D6C9C"/>
    <w:rsid w:val="000D6DD6"/>
    <w:rsid w:val="000E0AF0"/>
    <w:rsid w:val="000E4C8A"/>
    <w:rsid w:val="000E59AA"/>
    <w:rsid w:val="000E733E"/>
    <w:rsid w:val="000E7742"/>
    <w:rsid w:val="000F0891"/>
    <w:rsid w:val="000F10B0"/>
    <w:rsid w:val="000F42A0"/>
    <w:rsid w:val="000F5922"/>
    <w:rsid w:val="000F6335"/>
    <w:rsid w:val="000F64AA"/>
    <w:rsid w:val="000F6AC1"/>
    <w:rsid w:val="000F6EAA"/>
    <w:rsid w:val="000F706F"/>
    <w:rsid w:val="001004F4"/>
    <w:rsid w:val="00100E78"/>
    <w:rsid w:val="00101DDD"/>
    <w:rsid w:val="0010335D"/>
    <w:rsid w:val="00103C41"/>
    <w:rsid w:val="00107467"/>
    <w:rsid w:val="00107A29"/>
    <w:rsid w:val="00111A3E"/>
    <w:rsid w:val="0011320D"/>
    <w:rsid w:val="00113C2B"/>
    <w:rsid w:val="00115B68"/>
    <w:rsid w:val="00116050"/>
    <w:rsid w:val="00117195"/>
    <w:rsid w:val="00121B00"/>
    <w:rsid w:val="0012213B"/>
    <w:rsid w:val="00124024"/>
    <w:rsid w:val="00130C2A"/>
    <w:rsid w:val="00133AA9"/>
    <w:rsid w:val="001345A1"/>
    <w:rsid w:val="0013511C"/>
    <w:rsid w:val="00136FB9"/>
    <w:rsid w:val="0014036D"/>
    <w:rsid w:val="00140FD9"/>
    <w:rsid w:val="00141D85"/>
    <w:rsid w:val="00143047"/>
    <w:rsid w:val="0014334E"/>
    <w:rsid w:val="00143376"/>
    <w:rsid w:val="00143BD7"/>
    <w:rsid w:val="001441F5"/>
    <w:rsid w:val="00144BDE"/>
    <w:rsid w:val="00145396"/>
    <w:rsid w:val="00145937"/>
    <w:rsid w:val="00145A1F"/>
    <w:rsid w:val="0014613D"/>
    <w:rsid w:val="00152444"/>
    <w:rsid w:val="00152CA2"/>
    <w:rsid w:val="00153756"/>
    <w:rsid w:val="00153906"/>
    <w:rsid w:val="00153C86"/>
    <w:rsid w:val="0015461B"/>
    <w:rsid w:val="00156813"/>
    <w:rsid w:val="0015781C"/>
    <w:rsid w:val="00166D36"/>
    <w:rsid w:val="00166F28"/>
    <w:rsid w:val="00171FAB"/>
    <w:rsid w:val="0017352D"/>
    <w:rsid w:val="00183203"/>
    <w:rsid w:val="00183C47"/>
    <w:rsid w:val="001849B4"/>
    <w:rsid w:val="0018533F"/>
    <w:rsid w:val="001856D1"/>
    <w:rsid w:val="00186202"/>
    <w:rsid w:val="0018665F"/>
    <w:rsid w:val="0018707A"/>
    <w:rsid w:val="00187F83"/>
    <w:rsid w:val="00192AFC"/>
    <w:rsid w:val="00193968"/>
    <w:rsid w:val="001959AD"/>
    <w:rsid w:val="00196B13"/>
    <w:rsid w:val="001A1C2E"/>
    <w:rsid w:val="001A1CA3"/>
    <w:rsid w:val="001A3B8D"/>
    <w:rsid w:val="001A3CAC"/>
    <w:rsid w:val="001A51BC"/>
    <w:rsid w:val="001A60A2"/>
    <w:rsid w:val="001A6CDC"/>
    <w:rsid w:val="001B0070"/>
    <w:rsid w:val="001B0384"/>
    <w:rsid w:val="001B15D3"/>
    <w:rsid w:val="001B286E"/>
    <w:rsid w:val="001B751C"/>
    <w:rsid w:val="001C079F"/>
    <w:rsid w:val="001C0D14"/>
    <w:rsid w:val="001C213A"/>
    <w:rsid w:val="001C2C77"/>
    <w:rsid w:val="001C4149"/>
    <w:rsid w:val="001D17A6"/>
    <w:rsid w:val="001D222B"/>
    <w:rsid w:val="001D2CBC"/>
    <w:rsid w:val="001D7468"/>
    <w:rsid w:val="001D7A0B"/>
    <w:rsid w:val="001E0CF7"/>
    <w:rsid w:val="001E1DF5"/>
    <w:rsid w:val="001E35FA"/>
    <w:rsid w:val="001E3870"/>
    <w:rsid w:val="001E3E60"/>
    <w:rsid w:val="001E543A"/>
    <w:rsid w:val="001F2D22"/>
    <w:rsid w:val="001F4BA4"/>
    <w:rsid w:val="001F57B8"/>
    <w:rsid w:val="00200BF3"/>
    <w:rsid w:val="0020101B"/>
    <w:rsid w:val="002016EC"/>
    <w:rsid w:val="0020452C"/>
    <w:rsid w:val="00206523"/>
    <w:rsid w:val="00211ADA"/>
    <w:rsid w:val="00211C9D"/>
    <w:rsid w:val="00211D56"/>
    <w:rsid w:val="002130A5"/>
    <w:rsid w:val="00213627"/>
    <w:rsid w:val="00216112"/>
    <w:rsid w:val="00216201"/>
    <w:rsid w:val="00216A0F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6EC"/>
    <w:rsid w:val="002338F3"/>
    <w:rsid w:val="00234549"/>
    <w:rsid w:val="00234E30"/>
    <w:rsid w:val="0023631D"/>
    <w:rsid w:val="00236FFC"/>
    <w:rsid w:val="002370EE"/>
    <w:rsid w:val="002403AE"/>
    <w:rsid w:val="00241997"/>
    <w:rsid w:val="0024207A"/>
    <w:rsid w:val="002421F7"/>
    <w:rsid w:val="0024358A"/>
    <w:rsid w:val="00244E82"/>
    <w:rsid w:val="0024509B"/>
    <w:rsid w:val="002508AF"/>
    <w:rsid w:val="00252093"/>
    <w:rsid w:val="00254037"/>
    <w:rsid w:val="002541C5"/>
    <w:rsid w:val="002542F7"/>
    <w:rsid w:val="00254391"/>
    <w:rsid w:val="00255069"/>
    <w:rsid w:val="00255D9C"/>
    <w:rsid w:val="00256FF8"/>
    <w:rsid w:val="002570A8"/>
    <w:rsid w:val="00260E76"/>
    <w:rsid w:val="00262ED2"/>
    <w:rsid w:val="002633E1"/>
    <w:rsid w:val="00263639"/>
    <w:rsid w:val="002644E7"/>
    <w:rsid w:val="00265141"/>
    <w:rsid w:val="002657F5"/>
    <w:rsid w:val="00266F7B"/>
    <w:rsid w:val="00267DFB"/>
    <w:rsid w:val="00272999"/>
    <w:rsid w:val="00274580"/>
    <w:rsid w:val="00276492"/>
    <w:rsid w:val="00276804"/>
    <w:rsid w:val="00276CEE"/>
    <w:rsid w:val="00277110"/>
    <w:rsid w:val="00280070"/>
    <w:rsid w:val="00282172"/>
    <w:rsid w:val="00282406"/>
    <w:rsid w:val="002848A5"/>
    <w:rsid w:val="00284AAB"/>
    <w:rsid w:val="00285049"/>
    <w:rsid w:val="00286949"/>
    <w:rsid w:val="002877C6"/>
    <w:rsid w:val="00287A44"/>
    <w:rsid w:val="00291BC4"/>
    <w:rsid w:val="00293425"/>
    <w:rsid w:val="002934BD"/>
    <w:rsid w:val="00295176"/>
    <w:rsid w:val="00297608"/>
    <w:rsid w:val="002977BD"/>
    <w:rsid w:val="002A0070"/>
    <w:rsid w:val="002A0C49"/>
    <w:rsid w:val="002A39B1"/>
    <w:rsid w:val="002A4BE9"/>
    <w:rsid w:val="002A75C7"/>
    <w:rsid w:val="002B17E8"/>
    <w:rsid w:val="002B2083"/>
    <w:rsid w:val="002B51DB"/>
    <w:rsid w:val="002B5CE2"/>
    <w:rsid w:val="002B67BD"/>
    <w:rsid w:val="002B6C5B"/>
    <w:rsid w:val="002C0431"/>
    <w:rsid w:val="002C0504"/>
    <w:rsid w:val="002C0566"/>
    <w:rsid w:val="002C1AC1"/>
    <w:rsid w:val="002C246B"/>
    <w:rsid w:val="002C29C9"/>
    <w:rsid w:val="002C4877"/>
    <w:rsid w:val="002C5D5B"/>
    <w:rsid w:val="002C5DD2"/>
    <w:rsid w:val="002C61C2"/>
    <w:rsid w:val="002C6A21"/>
    <w:rsid w:val="002C77D8"/>
    <w:rsid w:val="002D001D"/>
    <w:rsid w:val="002D0953"/>
    <w:rsid w:val="002D2031"/>
    <w:rsid w:val="002D2B5A"/>
    <w:rsid w:val="002D32F5"/>
    <w:rsid w:val="002D4304"/>
    <w:rsid w:val="002D574C"/>
    <w:rsid w:val="002D6828"/>
    <w:rsid w:val="002E105A"/>
    <w:rsid w:val="002E4479"/>
    <w:rsid w:val="002E48F6"/>
    <w:rsid w:val="002E53B0"/>
    <w:rsid w:val="002E5D59"/>
    <w:rsid w:val="002E6019"/>
    <w:rsid w:val="002F0246"/>
    <w:rsid w:val="002F3607"/>
    <w:rsid w:val="002F3C3E"/>
    <w:rsid w:val="002F5680"/>
    <w:rsid w:val="002F5A28"/>
    <w:rsid w:val="002F6DE7"/>
    <w:rsid w:val="002F7E6B"/>
    <w:rsid w:val="00300348"/>
    <w:rsid w:val="00302C37"/>
    <w:rsid w:val="00302DD1"/>
    <w:rsid w:val="00304BD3"/>
    <w:rsid w:val="003105B0"/>
    <w:rsid w:val="00313CE6"/>
    <w:rsid w:val="00314AB7"/>
    <w:rsid w:val="00315503"/>
    <w:rsid w:val="00316306"/>
    <w:rsid w:val="0032059B"/>
    <w:rsid w:val="0032069B"/>
    <w:rsid w:val="00320BA6"/>
    <w:rsid w:val="003214C0"/>
    <w:rsid w:val="0032262A"/>
    <w:rsid w:val="00325471"/>
    <w:rsid w:val="00326DDC"/>
    <w:rsid w:val="00331403"/>
    <w:rsid w:val="00331C0C"/>
    <w:rsid w:val="003337BF"/>
    <w:rsid w:val="00333901"/>
    <w:rsid w:val="003341CF"/>
    <w:rsid w:val="00335E93"/>
    <w:rsid w:val="00340AEC"/>
    <w:rsid w:val="00342915"/>
    <w:rsid w:val="0034321E"/>
    <w:rsid w:val="0034426C"/>
    <w:rsid w:val="00344833"/>
    <w:rsid w:val="00345CCF"/>
    <w:rsid w:val="00345F79"/>
    <w:rsid w:val="00345FC1"/>
    <w:rsid w:val="00346955"/>
    <w:rsid w:val="00346F83"/>
    <w:rsid w:val="00347768"/>
    <w:rsid w:val="0035735C"/>
    <w:rsid w:val="00357F6C"/>
    <w:rsid w:val="0036034B"/>
    <w:rsid w:val="00362081"/>
    <w:rsid w:val="00366F4F"/>
    <w:rsid w:val="00371D92"/>
    <w:rsid w:val="00372B12"/>
    <w:rsid w:val="0037353F"/>
    <w:rsid w:val="00374527"/>
    <w:rsid w:val="00374EF1"/>
    <w:rsid w:val="003765D4"/>
    <w:rsid w:val="00376A7A"/>
    <w:rsid w:val="003770AE"/>
    <w:rsid w:val="00382001"/>
    <w:rsid w:val="003833B0"/>
    <w:rsid w:val="00385F45"/>
    <w:rsid w:val="003861AE"/>
    <w:rsid w:val="0038696F"/>
    <w:rsid w:val="00386E21"/>
    <w:rsid w:val="00391136"/>
    <w:rsid w:val="00391AC3"/>
    <w:rsid w:val="0039268C"/>
    <w:rsid w:val="00393151"/>
    <w:rsid w:val="003978D7"/>
    <w:rsid w:val="003A1F19"/>
    <w:rsid w:val="003A36E1"/>
    <w:rsid w:val="003A52C5"/>
    <w:rsid w:val="003A6A5B"/>
    <w:rsid w:val="003A7933"/>
    <w:rsid w:val="003B1FF5"/>
    <w:rsid w:val="003B280D"/>
    <w:rsid w:val="003B2F94"/>
    <w:rsid w:val="003B30CE"/>
    <w:rsid w:val="003B487A"/>
    <w:rsid w:val="003B4C42"/>
    <w:rsid w:val="003C0467"/>
    <w:rsid w:val="003C0820"/>
    <w:rsid w:val="003C12AD"/>
    <w:rsid w:val="003C155A"/>
    <w:rsid w:val="003C1759"/>
    <w:rsid w:val="003C18B0"/>
    <w:rsid w:val="003C2780"/>
    <w:rsid w:val="003C71FA"/>
    <w:rsid w:val="003C72D9"/>
    <w:rsid w:val="003D3AA9"/>
    <w:rsid w:val="003D460A"/>
    <w:rsid w:val="003D64AA"/>
    <w:rsid w:val="003D64C8"/>
    <w:rsid w:val="003D6D89"/>
    <w:rsid w:val="003E1E43"/>
    <w:rsid w:val="003E2B0F"/>
    <w:rsid w:val="003E546F"/>
    <w:rsid w:val="003E6B41"/>
    <w:rsid w:val="003F0013"/>
    <w:rsid w:val="003F14DA"/>
    <w:rsid w:val="003F31B6"/>
    <w:rsid w:val="003F3E4C"/>
    <w:rsid w:val="003F5416"/>
    <w:rsid w:val="003F5C1F"/>
    <w:rsid w:val="00400460"/>
    <w:rsid w:val="00400E9D"/>
    <w:rsid w:val="00402F1A"/>
    <w:rsid w:val="004037A7"/>
    <w:rsid w:val="0040568F"/>
    <w:rsid w:val="004131D9"/>
    <w:rsid w:val="0041320D"/>
    <w:rsid w:val="004147A0"/>
    <w:rsid w:val="00415B40"/>
    <w:rsid w:val="00416A25"/>
    <w:rsid w:val="0042278F"/>
    <w:rsid w:val="00422ED6"/>
    <w:rsid w:val="00423290"/>
    <w:rsid w:val="00423B40"/>
    <w:rsid w:val="00424772"/>
    <w:rsid w:val="004263F7"/>
    <w:rsid w:val="004313B6"/>
    <w:rsid w:val="00431E4B"/>
    <w:rsid w:val="00433632"/>
    <w:rsid w:val="00433905"/>
    <w:rsid w:val="00433BB6"/>
    <w:rsid w:val="00433D5B"/>
    <w:rsid w:val="00434C9C"/>
    <w:rsid w:val="00434FB3"/>
    <w:rsid w:val="00435DD5"/>
    <w:rsid w:val="00437152"/>
    <w:rsid w:val="004372F6"/>
    <w:rsid w:val="00443C78"/>
    <w:rsid w:val="00444203"/>
    <w:rsid w:val="004461B7"/>
    <w:rsid w:val="0045234D"/>
    <w:rsid w:val="00453642"/>
    <w:rsid w:val="00454A71"/>
    <w:rsid w:val="00454D7F"/>
    <w:rsid w:val="004550A0"/>
    <w:rsid w:val="004554A2"/>
    <w:rsid w:val="00456E81"/>
    <w:rsid w:val="0046037A"/>
    <w:rsid w:val="00460467"/>
    <w:rsid w:val="004611E1"/>
    <w:rsid w:val="00461B60"/>
    <w:rsid w:val="00461C7D"/>
    <w:rsid w:val="00462287"/>
    <w:rsid w:val="00462BE3"/>
    <w:rsid w:val="004636E8"/>
    <w:rsid w:val="004666A4"/>
    <w:rsid w:val="00466E23"/>
    <w:rsid w:val="00471A2D"/>
    <w:rsid w:val="004745CF"/>
    <w:rsid w:val="0047611F"/>
    <w:rsid w:val="004771DF"/>
    <w:rsid w:val="00481759"/>
    <w:rsid w:val="004829A9"/>
    <w:rsid w:val="00483000"/>
    <w:rsid w:val="00483EDD"/>
    <w:rsid w:val="0048509C"/>
    <w:rsid w:val="004857B4"/>
    <w:rsid w:val="00485984"/>
    <w:rsid w:val="00487417"/>
    <w:rsid w:val="00487960"/>
    <w:rsid w:val="004A0474"/>
    <w:rsid w:val="004A14C6"/>
    <w:rsid w:val="004A2193"/>
    <w:rsid w:val="004A4985"/>
    <w:rsid w:val="004A57C4"/>
    <w:rsid w:val="004A5992"/>
    <w:rsid w:val="004B0276"/>
    <w:rsid w:val="004B16A4"/>
    <w:rsid w:val="004B219A"/>
    <w:rsid w:val="004B2BA9"/>
    <w:rsid w:val="004C3B72"/>
    <w:rsid w:val="004C3B92"/>
    <w:rsid w:val="004C4380"/>
    <w:rsid w:val="004C72E1"/>
    <w:rsid w:val="004C7DCA"/>
    <w:rsid w:val="004D4837"/>
    <w:rsid w:val="004D5C40"/>
    <w:rsid w:val="004D600D"/>
    <w:rsid w:val="004D61CA"/>
    <w:rsid w:val="004D61D2"/>
    <w:rsid w:val="004D63EE"/>
    <w:rsid w:val="004D755F"/>
    <w:rsid w:val="004D7606"/>
    <w:rsid w:val="004E1B25"/>
    <w:rsid w:val="004E30DE"/>
    <w:rsid w:val="004E46FD"/>
    <w:rsid w:val="004E53FC"/>
    <w:rsid w:val="004F0F1A"/>
    <w:rsid w:val="004F1A2A"/>
    <w:rsid w:val="004F483C"/>
    <w:rsid w:val="004F5BE4"/>
    <w:rsid w:val="005022D5"/>
    <w:rsid w:val="00503090"/>
    <w:rsid w:val="00503452"/>
    <w:rsid w:val="00504BF7"/>
    <w:rsid w:val="005066FF"/>
    <w:rsid w:val="0050784C"/>
    <w:rsid w:val="00507BAD"/>
    <w:rsid w:val="00512405"/>
    <w:rsid w:val="0051342E"/>
    <w:rsid w:val="00513948"/>
    <w:rsid w:val="00513D4B"/>
    <w:rsid w:val="00514573"/>
    <w:rsid w:val="005156A3"/>
    <w:rsid w:val="005178B8"/>
    <w:rsid w:val="005200D8"/>
    <w:rsid w:val="00521EB7"/>
    <w:rsid w:val="00524481"/>
    <w:rsid w:val="00526AE3"/>
    <w:rsid w:val="00527B68"/>
    <w:rsid w:val="00527F41"/>
    <w:rsid w:val="00530C11"/>
    <w:rsid w:val="0053106B"/>
    <w:rsid w:val="00531084"/>
    <w:rsid w:val="00533E97"/>
    <w:rsid w:val="005350AB"/>
    <w:rsid w:val="00535442"/>
    <w:rsid w:val="00535EED"/>
    <w:rsid w:val="00535FB4"/>
    <w:rsid w:val="0053671E"/>
    <w:rsid w:val="0053687C"/>
    <w:rsid w:val="00544839"/>
    <w:rsid w:val="00544F9A"/>
    <w:rsid w:val="00546A38"/>
    <w:rsid w:val="00551147"/>
    <w:rsid w:val="00551A0E"/>
    <w:rsid w:val="0055362C"/>
    <w:rsid w:val="005551C0"/>
    <w:rsid w:val="00555A61"/>
    <w:rsid w:val="005569E9"/>
    <w:rsid w:val="00561B14"/>
    <w:rsid w:val="00562FF3"/>
    <w:rsid w:val="00563865"/>
    <w:rsid w:val="005650FE"/>
    <w:rsid w:val="005702CD"/>
    <w:rsid w:val="0057169E"/>
    <w:rsid w:val="00573B43"/>
    <w:rsid w:val="005809E2"/>
    <w:rsid w:val="00581C16"/>
    <w:rsid w:val="00582AF9"/>
    <w:rsid w:val="005839AA"/>
    <w:rsid w:val="00586749"/>
    <w:rsid w:val="00587352"/>
    <w:rsid w:val="005921A4"/>
    <w:rsid w:val="0059349D"/>
    <w:rsid w:val="0059515C"/>
    <w:rsid w:val="00595566"/>
    <w:rsid w:val="005971B7"/>
    <w:rsid w:val="00597ED9"/>
    <w:rsid w:val="005A14EC"/>
    <w:rsid w:val="005A1F03"/>
    <w:rsid w:val="005A3C55"/>
    <w:rsid w:val="005B0CA6"/>
    <w:rsid w:val="005B168E"/>
    <w:rsid w:val="005B48FB"/>
    <w:rsid w:val="005B6F70"/>
    <w:rsid w:val="005B734F"/>
    <w:rsid w:val="005C0DA6"/>
    <w:rsid w:val="005C1516"/>
    <w:rsid w:val="005C1E8E"/>
    <w:rsid w:val="005C5A4E"/>
    <w:rsid w:val="005C6391"/>
    <w:rsid w:val="005C770A"/>
    <w:rsid w:val="005D577C"/>
    <w:rsid w:val="005D6225"/>
    <w:rsid w:val="005D622C"/>
    <w:rsid w:val="005D7A2D"/>
    <w:rsid w:val="005D7CD8"/>
    <w:rsid w:val="005E18EC"/>
    <w:rsid w:val="005E2957"/>
    <w:rsid w:val="005E63C6"/>
    <w:rsid w:val="005E737E"/>
    <w:rsid w:val="005E7F5C"/>
    <w:rsid w:val="005F1851"/>
    <w:rsid w:val="005F6D19"/>
    <w:rsid w:val="00606116"/>
    <w:rsid w:val="006105FC"/>
    <w:rsid w:val="00615498"/>
    <w:rsid w:val="00615A1D"/>
    <w:rsid w:val="00616B6C"/>
    <w:rsid w:val="00621987"/>
    <w:rsid w:val="00622820"/>
    <w:rsid w:val="00622A1F"/>
    <w:rsid w:val="00622B3B"/>
    <w:rsid w:val="00626123"/>
    <w:rsid w:val="006267CA"/>
    <w:rsid w:val="006278C3"/>
    <w:rsid w:val="00632599"/>
    <w:rsid w:val="00634C0F"/>
    <w:rsid w:val="00634EA8"/>
    <w:rsid w:val="00636DC7"/>
    <w:rsid w:val="00636F14"/>
    <w:rsid w:val="00642611"/>
    <w:rsid w:val="00643ECC"/>
    <w:rsid w:val="00644AF6"/>
    <w:rsid w:val="0064508C"/>
    <w:rsid w:val="00645A34"/>
    <w:rsid w:val="00647C0E"/>
    <w:rsid w:val="00651E9A"/>
    <w:rsid w:val="006525CD"/>
    <w:rsid w:val="006571B9"/>
    <w:rsid w:val="00657385"/>
    <w:rsid w:val="006573FD"/>
    <w:rsid w:val="00660563"/>
    <w:rsid w:val="0066056F"/>
    <w:rsid w:val="006618A3"/>
    <w:rsid w:val="00663109"/>
    <w:rsid w:val="006633EE"/>
    <w:rsid w:val="006650B3"/>
    <w:rsid w:val="006651A8"/>
    <w:rsid w:val="00667DE3"/>
    <w:rsid w:val="0067523D"/>
    <w:rsid w:val="00675F71"/>
    <w:rsid w:val="00676291"/>
    <w:rsid w:val="0067643F"/>
    <w:rsid w:val="00681CBE"/>
    <w:rsid w:val="006829BE"/>
    <w:rsid w:val="00682D8A"/>
    <w:rsid w:val="00682F6D"/>
    <w:rsid w:val="00683815"/>
    <w:rsid w:val="006838BA"/>
    <w:rsid w:val="00685352"/>
    <w:rsid w:val="0069004E"/>
    <w:rsid w:val="00690388"/>
    <w:rsid w:val="006925C8"/>
    <w:rsid w:val="00693AB9"/>
    <w:rsid w:val="0069437C"/>
    <w:rsid w:val="00694FC2"/>
    <w:rsid w:val="006A2314"/>
    <w:rsid w:val="006A32FB"/>
    <w:rsid w:val="006A336F"/>
    <w:rsid w:val="006A3E9D"/>
    <w:rsid w:val="006A7D63"/>
    <w:rsid w:val="006B0CA1"/>
    <w:rsid w:val="006B12D4"/>
    <w:rsid w:val="006B4BD0"/>
    <w:rsid w:val="006B65C5"/>
    <w:rsid w:val="006B69AC"/>
    <w:rsid w:val="006B6A72"/>
    <w:rsid w:val="006C16F2"/>
    <w:rsid w:val="006C253C"/>
    <w:rsid w:val="006C29FC"/>
    <w:rsid w:val="006C2BF4"/>
    <w:rsid w:val="006C5685"/>
    <w:rsid w:val="006C680A"/>
    <w:rsid w:val="006C6C5F"/>
    <w:rsid w:val="006D24E3"/>
    <w:rsid w:val="006D56F3"/>
    <w:rsid w:val="006D6996"/>
    <w:rsid w:val="006D7D48"/>
    <w:rsid w:val="006E0AB6"/>
    <w:rsid w:val="006E406F"/>
    <w:rsid w:val="006E4EDA"/>
    <w:rsid w:val="006E5D93"/>
    <w:rsid w:val="006E5EAD"/>
    <w:rsid w:val="006E5ED5"/>
    <w:rsid w:val="006F0311"/>
    <w:rsid w:val="006F2B22"/>
    <w:rsid w:val="006F39BA"/>
    <w:rsid w:val="006F54E3"/>
    <w:rsid w:val="00700058"/>
    <w:rsid w:val="00701201"/>
    <w:rsid w:val="0070258D"/>
    <w:rsid w:val="00702EF1"/>
    <w:rsid w:val="00703952"/>
    <w:rsid w:val="00703AC3"/>
    <w:rsid w:val="00705F79"/>
    <w:rsid w:val="007075C2"/>
    <w:rsid w:val="00713BFB"/>
    <w:rsid w:val="00721550"/>
    <w:rsid w:val="00722083"/>
    <w:rsid w:val="00722E83"/>
    <w:rsid w:val="007239A4"/>
    <w:rsid w:val="00724155"/>
    <w:rsid w:val="00726282"/>
    <w:rsid w:val="00727FA7"/>
    <w:rsid w:val="0073004A"/>
    <w:rsid w:val="007314F5"/>
    <w:rsid w:val="0073192D"/>
    <w:rsid w:val="00731D28"/>
    <w:rsid w:val="0073251B"/>
    <w:rsid w:val="0073299F"/>
    <w:rsid w:val="00734D2F"/>
    <w:rsid w:val="00735666"/>
    <w:rsid w:val="007368A2"/>
    <w:rsid w:val="00737250"/>
    <w:rsid w:val="00737AE8"/>
    <w:rsid w:val="00740994"/>
    <w:rsid w:val="00741FB3"/>
    <w:rsid w:val="0074201D"/>
    <w:rsid w:val="0074368F"/>
    <w:rsid w:val="00743E3D"/>
    <w:rsid w:val="0074588F"/>
    <w:rsid w:val="00745F62"/>
    <w:rsid w:val="007467AE"/>
    <w:rsid w:val="00747CEE"/>
    <w:rsid w:val="00750B77"/>
    <w:rsid w:val="00750ED9"/>
    <w:rsid w:val="007511FF"/>
    <w:rsid w:val="00753A17"/>
    <w:rsid w:val="00753BC4"/>
    <w:rsid w:val="00754409"/>
    <w:rsid w:val="0075572B"/>
    <w:rsid w:val="00755757"/>
    <w:rsid w:val="00756070"/>
    <w:rsid w:val="007605B2"/>
    <w:rsid w:val="007608C7"/>
    <w:rsid w:val="00764525"/>
    <w:rsid w:val="00764840"/>
    <w:rsid w:val="00765C5E"/>
    <w:rsid w:val="00766CCC"/>
    <w:rsid w:val="00766FA2"/>
    <w:rsid w:val="0076756E"/>
    <w:rsid w:val="0077579A"/>
    <w:rsid w:val="00780180"/>
    <w:rsid w:val="0078047D"/>
    <w:rsid w:val="00780946"/>
    <w:rsid w:val="00780C90"/>
    <w:rsid w:val="00780DDA"/>
    <w:rsid w:val="00781023"/>
    <w:rsid w:val="00781BF9"/>
    <w:rsid w:val="00782D24"/>
    <w:rsid w:val="00783C39"/>
    <w:rsid w:val="00783CC7"/>
    <w:rsid w:val="00786E4D"/>
    <w:rsid w:val="00787116"/>
    <w:rsid w:val="00791BF3"/>
    <w:rsid w:val="007938E5"/>
    <w:rsid w:val="007940AA"/>
    <w:rsid w:val="00796BD4"/>
    <w:rsid w:val="007979DA"/>
    <w:rsid w:val="007A14B9"/>
    <w:rsid w:val="007A2ABC"/>
    <w:rsid w:val="007A3ACB"/>
    <w:rsid w:val="007A5BC4"/>
    <w:rsid w:val="007A672E"/>
    <w:rsid w:val="007B0CFA"/>
    <w:rsid w:val="007B0F14"/>
    <w:rsid w:val="007B25C1"/>
    <w:rsid w:val="007B363C"/>
    <w:rsid w:val="007B625B"/>
    <w:rsid w:val="007B6404"/>
    <w:rsid w:val="007B6B62"/>
    <w:rsid w:val="007C1293"/>
    <w:rsid w:val="007C361C"/>
    <w:rsid w:val="007C440C"/>
    <w:rsid w:val="007C4AA6"/>
    <w:rsid w:val="007C5E30"/>
    <w:rsid w:val="007D0EE9"/>
    <w:rsid w:val="007D6F07"/>
    <w:rsid w:val="007D75A8"/>
    <w:rsid w:val="007D7DA4"/>
    <w:rsid w:val="007E0AFC"/>
    <w:rsid w:val="007E103A"/>
    <w:rsid w:val="007E23D0"/>
    <w:rsid w:val="007E3252"/>
    <w:rsid w:val="007E3262"/>
    <w:rsid w:val="007E3647"/>
    <w:rsid w:val="007E58D1"/>
    <w:rsid w:val="007E6D8F"/>
    <w:rsid w:val="007E70ED"/>
    <w:rsid w:val="007F1A40"/>
    <w:rsid w:val="007F1C76"/>
    <w:rsid w:val="007F361D"/>
    <w:rsid w:val="007F376E"/>
    <w:rsid w:val="007F4AC3"/>
    <w:rsid w:val="007F5A4D"/>
    <w:rsid w:val="007F69C2"/>
    <w:rsid w:val="007F6AAE"/>
    <w:rsid w:val="0080067C"/>
    <w:rsid w:val="00801268"/>
    <w:rsid w:val="008019EA"/>
    <w:rsid w:val="0080208B"/>
    <w:rsid w:val="008040BF"/>
    <w:rsid w:val="008066AC"/>
    <w:rsid w:val="008078C2"/>
    <w:rsid w:val="00807AB1"/>
    <w:rsid w:val="00807FED"/>
    <w:rsid w:val="0081373C"/>
    <w:rsid w:val="00813771"/>
    <w:rsid w:val="00814AD9"/>
    <w:rsid w:val="0081581E"/>
    <w:rsid w:val="00815C2B"/>
    <w:rsid w:val="00816448"/>
    <w:rsid w:val="00816825"/>
    <w:rsid w:val="00817101"/>
    <w:rsid w:val="008175AB"/>
    <w:rsid w:val="008204DD"/>
    <w:rsid w:val="00824CCA"/>
    <w:rsid w:val="00825C1E"/>
    <w:rsid w:val="00826704"/>
    <w:rsid w:val="00830720"/>
    <w:rsid w:val="0083092A"/>
    <w:rsid w:val="00830F89"/>
    <w:rsid w:val="008334D6"/>
    <w:rsid w:val="008340F7"/>
    <w:rsid w:val="00834651"/>
    <w:rsid w:val="008375B1"/>
    <w:rsid w:val="008407CD"/>
    <w:rsid w:val="008407E6"/>
    <w:rsid w:val="00841D7E"/>
    <w:rsid w:val="00842BCB"/>
    <w:rsid w:val="00844BF4"/>
    <w:rsid w:val="00845540"/>
    <w:rsid w:val="008468FB"/>
    <w:rsid w:val="00847C31"/>
    <w:rsid w:val="00847F83"/>
    <w:rsid w:val="00850357"/>
    <w:rsid w:val="0085171C"/>
    <w:rsid w:val="00851C02"/>
    <w:rsid w:val="00853EC5"/>
    <w:rsid w:val="00854FDD"/>
    <w:rsid w:val="00856791"/>
    <w:rsid w:val="00857A86"/>
    <w:rsid w:val="00862A5D"/>
    <w:rsid w:val="00862CB0"/>
    <w:rsid w:val="008639A8"/>
    <w:rsid w:val="00867026"/>
    <w:rsid w:val="00867634"/>
    <w:rsid w:val="00870650"/>
    <w:rsid w:val="00870742"/>
    <w:rsid w:val="008765C2"/>
    <w:rsid w:val="00877662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B7337"/>
    <w:rsid w:val="008B75AF"/>
    <w:rsid w:val="008B78CD"/>
    <w:rsid w:val="008C2451"/>
    <w:rsid w:val="008C7963"/>
    <w:rsid w:val="008D172C"/>
    <w:rsid w:val="008D23BF"/>
    <w:rsid w:val="008D264E"/>
    <w:rsid w:val="008D3DCD"/>
    <w:rsid w:val="008D3ED4"/>
    <w:rsid w:val="008D4B1B"/>
    <w:rsid w:val="008D68CE"/>
    <w:rsid w:val="008E13C2"/>
    <w:rsid w:val="008E1CFD"/>
    <w:rsid w:val="008E1F29"/>
    <w:rsid w:val="008E3097"/>
    <w:rsid w:val="008E3BB8"/>
    <w:rsid w:val="008E3C01"/>
    <w:rsid w:val="008E76F5"/>
    <w:rsid w:val="008F207E"/>
    <w:rsid w:val="008F2AF9"/>
    <w:rsid w:val="008F671E"/>
    <w:rsid w:val="008F68C6"/>
    <w:rsid w:val="00900173"/>
    <w:rsid w:val="0090165F"/>
    <w:rsid w:val="00901A7F"/>
    <w:rsid w:val="00901D64"/>
    <w:rsid w:val="00901E33"/>
    <w:rsid w:val="00902262"/>
    <w:rsid w:val="0090251B"/>
    <w:rsid w:val="00902D52"/>
    <w:rsid w:val="00904866"/>
    <w:rsid w:val="00904A10"/>
    <w:rsid w:val="00904F13"/>
    <w:rsid w:val="009066C3"/>
    <w:rsid w:val="00907314"/>
    <w:rsid w:val="00907FD0"/>
    <w:rsid w:val="00911212"/>
    <w:rsid w:val="009117D3"/>
    <w:rsid w:val="00911F24"/>
    <w:rsid w:val="00913087"/>
    <w:rsid w:val="00913475"/>
    <w:rsid w:val="00913F0D"/>
    <w:rsid w:val="00915D85"/>
    <w:rsid w:val="00916AEA"/>
    <w:rsid w:val="009210FF"/>
    <w:rsid w:val="0092252F"/>
    <w:rsid w:val="0092524D"/>
    <w:rsid w:val="00925856"/>
    <w:rsid w:val="00925FBA"/>
    <w:rsid w:val="0092622F"/>
    <w:rsid w:val="0092631C"/>
    <w:rsid w:val="009268B2"/>
    <w:rsid w:val="009273FA"/>
    <w:rsid w:val="00930678"/>
    <w:rsid w:val="00930FB1"/>
    <w:rsid w:val="0093209B"/>
    <w:rsid w:val="00932B43"/>
    <w:rsid w:val="009342AE"/>
    <w:rsid w:val="00934401"/>
    <w:rsid w:val="00935DA6"/>
    <w:rsid w:val="0094184D"/>
    <w:rsid w:val="00942345"/>
    <w:rsid w:val="009423CF"/>
    <w:rsid w:val="009447A7"/>
    <w:rsid w:val="00944CED"/>
    <w:rsid w:val="00946FB0"/>
    <w:rsid w:val="009503BA"/>
    <w:rsid w:val="00950E21"/>
    <w:rsid w:val="00950E8B"/>
    <w:rsid w:val="00951F64"/>
    <w:rsid w:val="009523AA"/>
    <w:rsid w:val="00953281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5338"/>
    <w:rsid w:val="00977E67"/>
    <w:rsid w:val="00980664"/>
    <w:rsid w:val="00980947"/>
    <w:rsid w:val="00980C77"/>
    <w:rsid w:val="00980D63"/>
    <w:rsid w:val="00981D76"/>
    <w:rsid w:val="00984DED"/>
    <w:rsid w:val="00986C87"/>
    <w:rsid w:val="0098761A"/>
    <w:rsid w:val="00987A4D"/>
    <w:rsid w:val="009904F5"/>
    <w:rsid w:val="009925A3"/>
    <w:rsid w:val="00992805"/>
    <w:rsid w:val="00992D10"/>
    <w:rsid w:val="0099480B"/>
    <w:rsid w:val="00994A4B"/>
    <w:rsid w:val="00994A87"/>
    <w:rsid w:val="00996ED7"/>
    <w:rsid w:val="00997FC8"/>
    <w:rsid w:val="009A4A58"/>
    <w:rsid w:val="009A5CBE"/>
    <w:rsid w:val="009A66A3"/>
    <w:rsid w:val="009A67CC"/>
    <w:rsid w:val="009A6AF5"/>
    <w:rsid w:val="009A727F"/>
    <w:rsid w:val="009B0520"/>
    <w:rsid w:val="009B08EB"/>
    <w:rsid w:val="009B25E9"/>
    <w:rsid w:val="009B3913"/>
    <w:rsid w:val="009B450C"/>
    <w:rsid w:val="009B4559"/>
    <w:rsid w:val="009B507A"/>
    <w:rsid w:val="009B54F9"/>
    <w:rsid w:val="009B7192"/>
    <w:rsid w:val="009B74F2"/>
    <w:rsid w:val="009B758E"/>
    <w:rsid w:val="009B785B"/>
    <w:rsid w:val="009C17C5"/>
    <w:rsid w:val="009C1A3D"/>
    <w:rsid w:val="009C2491"/>
    <w:rsid w:val="009C34E0"/>
    <w:rsid w:val="009C3814"/>
    <w:rsid w:val="009C5746"/>
    <w:rsid w:val="009C57A9"/>
    <w:rsid w:val="009C644B"/>
    <w:rsid w:val="009D07D4"/>
    <w:rsid w:val="009D0E0C"/>
    <w:rsid w:val="009D226C"/>
    <w:rsid w:val="009D4344"/>
    <w:rsid w:val="009D4461"/>
    <w:rsid w:val="009D64E5"/>
    <w:rsid w:val="009D6697"/>
    <w:rsid w:val="009D7602"/>
    <w:rsid w:val="009E01DB"/>
    <w:rsid w:val="009E3373"/>
    <w:rsid w:val="009E3668"/>
    <w:rsid w:val="009E5404"/>
    <w:rsid w:val="009E661B"/>
    <w:rsid w:val="009E663E"/>
    <w:rsid w:val="009E7A7B"/>
    <w:rsid w:val="009F066D"/>
    <w:rsid w:val="009F165C"/>
    <w:rsid w:val="009F1B1C"/>
    <w:rsid w:val="009F2D2F"/>
    <w:rsid w:val="009F3B7E"/>
    <w:rsid w:val="009F5F3A"/>
    <w:rsid w:val="009F77CB"/>
    <w:rsid w:val="00A00DF9"/>
    <w:rsid w:val="00A01CDC"/>
    <w:rsid w:val="00A04516"/>
    <w:rsid w:val="00A05EE3"/>
    <w:rsid w:val="00A06B90"/>
    <w:rsid w:val="00A07832"/>
    <w:rsid w:val="00A134F1"/>
    <w:rsid w:val="00A1450B"/>
    <w:rsid w:val="00A17DA3"/>
    <w:rsid w:val="00A20A9B"/>
    <w:rsid w:val="00A20D23"/>
    <w:rsid w:val="00A21FBE"/>
    <w:rsid w:val="00A23114"/>
    <w:rsid w:val="00A24A15"/>
    <w:rsid w:val="00A25A94"/>
    <w:rsid w:val="00A27B3E"/>
    <w:rsid w:val="00A32492"/>
    <w:rsid w:val="00A343B4"/>
    <w:rsid w:val="00A36862"/>
    <w:rsid w:val="00A37B39"/>
    <w:rsid w:val="00A406C5"/>
    <w:rsid w:val="00A4127D"/>
    <w:rsid w:val="00A4191A"/>
    <w:rsid w:val="00A42795"/>
    <w:rsid w:val="00A42EA3"/>
    <w:rsid w:val="00A44E06"/>
    <w:rsid w:val="00A46BFB"/>
    <w:rsid w:val="00A4712D"/>
    <w:rsid w:val="00A50D16"/>
    <w:rsid w:val="00A5288B"/>
    <w:rsid w:val="00A559EF"/>
    <w:rsid w:val="00A565BA"/>
    <w:rsid w:val="00A5674F"/>
    <w:rsid w:val="00A57378"/>
    <w:rsid w:val="00A60909"/>
    <w:rsid w:val="00A60A26"/>
    <w:rsid w:val="00A62224"/>
    <w:rsid w:val="00A62E37"/>
    <w:rsid w:val="00A63589"/>
    <w:rsid w:val="00A6465D"/>
    <w:rsid w:val="00A65CE0"/>
    <w:rsid w:val="00A667D5"/>
    <w:rsid w:val="00A700EF"/>
    <w:rsid w:val="00A7027D"/>
    <w:rsid w:val="00A7188C"/>
    <w:rsid w:val="00A7468F"/>
    <w:rsid w:val="00A77A6C"/>
    <w:rsid w:val="00A77BC7"/>
    <w:rsid w:val="00A80645"/>
    <w:rsid w:val="00A9038C"/>
    <w:rsid w:val="00A912E3"/>
    <w:rsid w:val="00A915E8"/>
    <w:rsid w:val="00A91720"/>
    <w:rsid w:val="00A9516F"/>
    <w:rsid w:val="00A95EA5"/>
    <w:rsid w:val="00A979C9"/>
    <w:rsid w:val="00AA0215"/>
    <w:rsid w:val="00AA1640"/>
    <w:rsid w:val="00AA2C7D"/>
    <w:rsid w:val="00AA2F6C"/>
    <w:rsid w:val="00AA39B6"/>
    <w:rsid w:val="00AA52FE"/>
    <w:rsid w:val="00AA5327"/>
    <w:rsid w:val="00AA558F"/>
    <w:rsid w:val="00AB2B66"/>
    <w:rsid w:val="00AB3407"/>
    <w:rsid w:val="00AB3AC2"/>
    <w:rsid w:val="00AB691B"/>
    <w:rsid w:val="00AC00BE"/>
    <w:rsid w:val="00AC0167"/>
    <w:rsid w:val="00AC27BF"/>
    <w:rsid w:val="00AC2D5C"/>
    <w:rsid w:val="00AC31CD"/>
    <w:rsid w:val="00AC405A"/>
    <w:rsid w:val="00AC42D7"/>
    <w:rsid w:val="00AC4898"/>
    <w:rsid w:val="00AC48F3"/>
    <w:rsid w:val="00AC55B2"/>
    <w:rsid w:val="00AD0E54"/>
    <w:rsid w:val="00AD2E1F"/>
    <w:rsid w:val="00AD3116"/>
    <w:rsid w:val="00AD4EF0"/>
    <w:rsid w:val="00AD5A33"/>
    <w:rsid w:val="00AD7906"/>
    <w:rsid w:val="00AE167D"/>
    <w:rsid w:val="00AE1D68"/>
    <w:rsid w:val="00AE2C28"/>
    <w:rsid w:val="00AE3044"/>
    <w:rsid w:val="00AE5F0D"/>
    <w:rsid w:val="00AE5F73"/>
    <w:rsid w:val="00AE7FE4"/>
    <w:rsid w:val="00AF119C"/>
    <w:rsid w:val="00AF2F54"/>
    <w:rsid w:val="00AF5E91"/>
    <w:rsid w:val="00B00770"/>
    <w:rsid w:val="00B00A06"/>
    <w:rsid w:val="00B0380B"/>
    <w:rsid w:val="00B04ED1"/>
    <w:rsid w:val="00B06B9E"/>
    <w:rsid w:val="00B07187"/>
    <w:rsid w:val="00B0751D"/>
    <w:rsid w:val="00B0794F"/>
    <w:rsid w:val="00B10D8C"/>
    <w:rsid w:val="00B1742C"/>
    <w:rsid w:val="00B17712"/>
    <w:rsid w:val="00B17E6F"/>
    <w:rsid w:val="00B21539"/>
    <w:rsid w:val="00B241E0"/>
    <w:rsid w:val="00B26E4B"/>
    <w:rsid w:val="00B3023C"/>
    <w:rsid w:val="00B30384"/>
    <w:rsid w:val="00B31647"/>
    <w:rsid w:val="00B31EC6"/>
    <w:rsid w:val="00B365D7"/>
    <w:rsid w:val="00B37885"/>
    <w:rsid w:val="00B4070D"/>
    <w:rsid w:val="00B41FE9"/>
    <w:rsid w:val="00B424FE"/>
    <w:rsid w:val="00B4418C"/>
    <w:rsid w:val="00B44422"/>
    <w:rsid w:val="00B44905"/>
    <w:rsid w:val="00B4533D"/>
    <w:rsid w:val="00B47AE9"/>
    <w:rsid w:val="00B50501"/>
    <w:rsid w:val="00B50911"/>
    <w:rsid w:val="00B540F3"/>
    <w:rsid w:val="00B554C6"/>
    <w:rsid w:val="00B626E9"/>
    <w:rsid w:val="00B632FF"/>
    <w:rsid w:val="00B639C7"/>
    <w:rsid w:val="00B64C08"/>
    <w:rsid w:val="00B66096"/>
    <w:rsid w:val="00B666C3"/>
    <w:rsid w:val="00B667FA"/>
    <w:rsid w:val="00B70006"/>
    <w:rsid w:val="00B70C13"/>
    <w:rsid w:val="00B710CA"/>
    <w:rsid w:val="00B71843"/>
    <w:rsid w:val="00B7249F"/>
    <w:rsid w:val="00B73558"/>
    <w:rsid w:val="00B75E5C"/>
    <w:rsid w:val="00B761A5"/>
    <w:rsid w:val="00B81B18"/>
    <w:rsid w:val="00B82992"/>
    <w:rsid w:val="00B829E2"/>
    <w:rsid w:val="00B8315F"/>
    <w:rsid w:val="00B83B73"/>
    <w:rsid w:val="00B87758"/>
    <w:rsid w:val="00B90F56"/>
    <w:rsid w:val="00B93046"/>
    <w:rsid w:val="00B93A75"/>
    <w:rsid w:val="00B93EC6"/>
    <w:rsid w:val="00B95AA3"/>
    <w:rsid w:val="00BA0440"/>
    <w:rsid w:val="00BA1085"/>
    <w:rsid w:val="00BA2BA7"/>
    <w:rsid w:val="00BA4064"/>
    <w:rsid w:val="00BA723A"/>
    <w:rsid w:val="00BA7365"/>
    <w:rsid w:val="00BA75AB"/>
    <w:rsid w:val="00BB3354"/>
    <w:rsid w:val="00BB3BF3"/>
    <w:rsid w:val="00BB42C7"/>
    <w:rsid w:val="00BC1897"/>
    <w:rsid w:val="00BC3770"/>
    <w:rsid w:val="00BC37AE"/>
    <w:rsid w:val="00BC3AB1"/>
    <w:rsid w:val="00BC3F1E"/>
    <w:rsid w:val="00BC6189"/>
    <w:rsid w:val="00BC7F5B"/>
    <w:rsid w:val="00BD03AF"/>
    <w:rsid w:val="00BD33B7"/>
    <w:rsid w:val="00BD3AFF"/>
    <w:rsid w:val="00BD48E3"/>
    <w:rsid w:val="00BE048D"/>
    <w:rsid w:val="00BE05AC"/>
    <w:rsid w:val="00BE1028"/>
    <w:rsid w:val="00BE11C5"/>
    <w:rsid w:val="00BE2492"/>
    <w:rsid w:val="00BE2A24"/>
    <w:rsid w:val="00BE3805"/>
    <w:rsid w:val="00BE6BC6"/>
    <w:rsid w:val="00BE789C"/>
    <w:rsid w:val="00BF4718"/>
    <w:rsid w:val="00BF5FCA"/>
    <w:rsid w:val="00BF7880"/>
    <w:rsid w:val="00C010C6"/>
    <w:rsid w:val="00C0177B"/>
    <w:rsid w:val="00C0343F"/>
    <w:rsid w:val="00C04489"/>
    <w:rsid w:val="00C132E9"/>
    <w:rsid w:val="00C1451B"/>
    <w:rsid w:val="00C14BB7"/>
    <w:rsid w:val="00C14CB9"/>
    <w:rsid w:val="00C15A71"/>
    <w:rsid w:val="00C172DC"/>
    <w:rsid w:val="00C20A58"/>
    <w:rsid w:val="00C214B9"/>
    <w:rsid w:val="00C2281C"/>
    <w:rsid w:val="00C24F41"/>
    <w:rsid w:val="00C25B0E"/>
    <w:rsid w:val="00C25BD7"/>
    <w:rsid w:val="00C26521"/>
    <w:rsid w:val="00C31B16"/>
    <w:rsid w:val="00C336F6"/>
    <w:rsid w:val="00C35D45"/>
    <w:rsid w:val="00C35F96"/>
    <w:rsid w:val="00C362CA"/>
    <w:rsid w:val="00C36F7F"/>
    <w:rsid w:val="00C370DD"/>
    <w:rsid w:val="00C4107D"/>
    <w:rsid w:val="00C41AA7"/>
    <w:rsid w:val="00C42538"/>
    <w:rsid w:val="00C4293E"/>
    <w:rsid w:val="00C434B9"/>
    <w:rsid w:val="00C4402D"/>
    <w:rsid w:val="00C45550"/>
    <w:rsid w:val="00C50C94"/>
    <w:rsid w:val="00C526FF"/>
    <w:rsid w:val="00C56235"/>
    <w:rsid w:val="00C603EA"/>
    <w:rsid w:val="00C61F27"/>
    <w:rsid w:val="00C65C79"/>
    <w:rsid w:val="00C667F5"/>
    <w:rsid w:val="00C66FAA"/>
    <w:rsid w:val="00C67EFA"/>
    <w:rsid w:val="00C7048D"/>
    <w:rsid w:val="00C707EB"/>
    <w:rsid w:val="00C70B24"/>
    <w:rsid w:val="00C71036"/>
    <w:rsid w:val="00C728AF"/>
    <w:rsid w:val="00C760ED"/>
    <w:rsid w:val="00C761F2"/>
    <w:rsid w:val="00C77145"/>
    <w:rsid w:val="00C77EDF"/>
    <w:rsid w:val="00C81EC5"/>
    <w:rsid w:val="00C84930"/>
    <w:rsid w:val="00C85BA7"/>
    <w:rsid w:val="00C86016"/>
    <w:rsid w:val="00C860E0"/>
    <w:rsid w:val="00C9133E"/>
    <w:rsid w:val="00C92AFB"/>
    <w:rsid w:val="00C92E16"/>
    <w:rsid w:val="00C941CA"/>
    <w:rsid w:val="00C94C3E"/>
    <w:rsid w:val="00C95C45"/>
    <w:rsid w:val="00C96A4A"/>
    <w:rsid w:val="00C970F0"/>
    <w:rsid w:val="00C97AB5"/>
    <w:rsid w:val="00CA1EA2"/>
    <w:rsid w:val="00CA345D"/>
    <w:rsid w:val="00CA4C37"/>
    <w:rsid w:val="00CA4D86"/>
    <w:rsid w:val="00CA516C"/>
    <w:rsid w:val="00CA5D6A"/>
    <w:rsid w:val="00CA629F"/>
    <w:rsid w:val="00CA6DE4"/>
    <w:rsid w:val="00CA7158"/>
    <w:rsid w:val="00CB0952"/>
    <w:rsid w:val="00CB1CE4"/>
    <w:rsid w:val="00CB26AD"/>
    <w:rsid w:val="00CB28E2"/>
    <w:rsid w:val="00CB318E"/>
    <w:rsid w:val="00CB58D2"/>
    <w:rsid w:val="00CC2750"/>
    <w:rsid w:val="00CC2858"/>
    <w:rsid w:val="00CC3231"/>
    <w:rsid w:val="00CC407F"/>
    <w:rsid w:val="00CC4494"/>
    <w:rsid w:val="00CC4EE9"/>
    <w:rsid w:val="00CC53A6"/>
    <w:rsid w:val="00CC5F07"/>
    <w:rsid w:val="00CC65AA"/>
    <w:rsid w:val="00CC6D47"/>
    <w:rsid w:val="00CC787A"/>
    <w:rsid w:val="00CD03B4"/>
    <w:rsid w:val="00CD11D9"/>
    <w:rsid w:val="00CD3087"/>
    <w:rsid w:val="00CD4B1C"/>
    <w:rsid w:val="00CD5589"/>
    <w:rsid w:val="00CD61B4"/>
    <w:rsid w:val="00CD670B"/>
    <w:rsid w:val="00CD7625"/>
    <w:rsid w:val="00CD7A1A"/>
    <w:rsid w:val="00CE0FAE"/>
    <w:rsid w:val="00CE2B64"/>
    <w:rsid w:val="00CE5660"/>
    <w:rsid w:val="00CE7C38"/>
    <w:rsid w:val="00CF0138"/>
    <w:rsid w:val="00CF1458"/>
    <w:rsid w:val="00CF1752"/>
    <w:rsid w:val="00CF26B1"/>
    <w:rsid w:val="00CF29E8"/>
    <w:rsid w:val="00CF3F6B"/>
    <w:rsid w:val="00CF5536"/>
    <w:rsid w:val="00CF5E2A"/>
    <w:rsid w:val="00CF74C6"/>
    <w:rsid w:val="00D0025F"/>
    <w:rsid w:val="00D027A1"/>
    <w:rsid w:val="00D04161"/>
    <w:rsid w:val="00D10D96"/>
    <w:rsid w:val="00D11315"/>
    <w:rsid w:val="00D151A2"/>
    <w:rsid w:val="00D16411"/>
    <w:rsid w:val="00D16873"/>
    <w:rsid w:val="00D211DA"/>
    <w:rsid w:val="00D2345E"/>
    <w:rsid w:val="00D2515D"/>
    <w:rsid w:val="00D259ED"/>
    <w:rsid w:val="00D26A64"/>
    <w:rsid w:val="00D32BA7"/>
    <w:rsid w:val="00D32E2A"/>
    <w:rsid w:val="00D33531"/>
    <w:rsid w:val="00D35948"/>
    <w:rsid w:val="00D35FB4"/>
    <w:rsid w:val="00D37BF9"/>
    <w:rsid w:val="00D40430"/>
    <w:rsid w:val="00D414CD"/>
    <w:rsid w:val="00D417DE"/>
    <w:rsid w:val="00D426BA"/>
    <w:rsid w:val="00D435F6"/>
    <w:rsid w:val="00D4622C"/>
    <w:rsid w:val="00D46583"/>
    <w:rsid w:val="00D47BF1"/>
    <w:rsid w:val="00D50DC2"/>
    <w:rsid w:val="00D5255C"/>
    <w:rsid w:val="00D53BDD"/>
    <w:rsid w:val="00D549E3"/>
    <w:rsid w:val="00D560A7"/>
    <w:rsid w:val="00D570C8"/>
    <w:rsid w:val="00D649BA"/>
    <w:rsid w:val="00D65421"/>
    <w:rsid w:val="00D65AD0"/>
    <w:rsid w:val="00D6712F"/>
    <w:rsid w:val="00D676AF"/>
    <w:rsid w:val="00D67A7F"/>
    <w:rsid w:val="00D70700"/>
    <w:rsid w:val="00D72709"/>
    <w:rsid w:val="00D737D7"/>
    <w:rsid w:val="00D74171"/>
    <w:rsid w:val="00D74428"/>
    <w:rsid w:val="00D74D46"/>
    <w:rsid w:val="00D771D2"/>
    <w:rsid w:val="00D80F1A"/>
    <w:rsid w:val="00D8223C"/>
    <w:rsid w:val="00D82B22"/>
    <w:rsid w:val="00D8478D"/>
    <w:rsid w:val="00D8514C"/>
    <w:rsid w:val="00D86EB3"/>
    <w:rsid w:val="00D90668"/>
    <w:rsid w:val="00D91683"/>
    <w:rsid w:val="00D9293A"/>
    <w:rsid w:val="00D96124"/>
    <w:rsid w:val="00D975FA"/>
    <w:rsid w:val="00D978D9"/>
    <w:rsid w:val="00DA1287"/>
    <w:rsid w:val="00DA385A"/>
    <w:rsid w:val="00DA7281"/>
    <w:rsid w:val="00DA75C3"/>
    <w:rsid w:val="00DB1313"/>
    <w:rsid w:val="00DB1470"/>
    <w:rsid w:val="00DB1AF8"/>
    <w:rsid w:val="00DB2A74"/>
    <w:rsid w:val="00DB329C"/>
    <w:rsid w:val="00DB6DF5"/>
    <w:rsid w:val="00DB71F4"/>
    <w:rsid w:val="00DB780D"/>
    <w:rsid w:val="00DB7E3D"/>
    <w:rsid w:val="00DC4B92"/>
    <w:rsid w:val="00DC63B9"/>
    <w:rsid w:val="00DC6A39"/>
    <w:rsid w:val="00DD36B5"/>
    <w:rsid w:val="00DE1694"/>
    <w:rsid w:val="00DE16B8"/>
    <w:rsid w:val="00DE3582"/>
    <w:rsid w:val="00DE3AAE"/>
    <w:rsid w:val="00DE3E7A"/>
    <w:rsid w:val="00DE5887"/>
    <w:rsid w:val="00DE5927"/>
    <w:rsid w:val="00DE6C46"/>
    <w:rsid w:val="00DE7996"/>
    <w:rsid w:val="00DF06CF"/>
    <w:rsid w:val="00DF107C"/>
    <w:rsid w:val="00DF2F4A"/>
    <w:rsid w:val="00DF45FD"/>
    <w:rsid w:val="00DF489F"/>
    <w:rsid w:val="00DF4F13"/>
    <w:rsid w:val="00DF69E0"/>
    <w:rsid w:val="00E02642"/>
    <w:rsid w:val="00E0297E"/>
    <w:rsid w:val="00E047BC"/>
    <w:rsid w:val="00E0520B"/>
    <w:rsid w:val="00E062AE"/>
    <w:rsid w:val="00E07227"/>
    <w:rsid w:val="00E128B1"/>
    <w:rsid w:val="00E1406C"/>
    <w:rsid w:val="00E14C8D"/>
    <w:rsid w:val="00E14EC0"/>
    <w:rsid w:val="00E1632D"/>
    <w:rsid w:val="00E16541"/>
    <w:rsid w:val="00E170D1"/>
    <w:rsid w:val="00E203AE"/>
    <w:rsid w:val="00E2212D"/>
    <w:rsid w:val="00E23CA7"/>
    <w:rsid w:val="00E241CC"/>
    <w:rsid w:val="00E26C91"/>
    <w:rsid w:val="00E27E37"/>
    <w:rsid w:val="00E30796"/>
    <w:rsid w:val="00E307E3"/>
    <w:rsid w:val="00E32A60"/>
    <w:rsid w:val="00E331BC"/>
    <w:rsid w:val="00E41B01"/>
    <w:rsid w:val="00E42F93"/>
    <w:rsid w:val="00E4334F"/>
    <w:rsid w:val="00E457E5"/>
    <w:rsid w:val="00E50173"/>
    <w:rsid w:val="00E515A5"/>
    <w:rsid w:val="00E542C7"/>
    <w:rsid w:val="00E55FBF"/>
    <w:rsid w:val="00E56707"/>
    <w:rsid w:val="00E62A92"/>
    <w:rsid w:val="00E63C53"/>
    <w:rsid w:val="00E63C6C"/>
    <w:rsid w:val="00E63EBD"/>
    <w:rsid w:val="00E645A9"/>
    <w:rsid w:val="00E65216"/>
    <w:rsid w:val="00E675D7"/>
    <w:rsid w:val="00E7131E"/>
    <w:rsid w:val="00E7141D"/>
    <w:rsid w:val="00E7192D"/>
    <w:rsid w:val="00E71A43"/>
    <w:rsid w:val="00E72B06"/>
    <w:rsid w:val="00E7507E"/>
    <w:rsid w:val="00E83A01"/>
    <w:rsid w:val="00E83B2D"/>
    <w:rsid w:val="00E83C98"/>
    <w:rsid w:val="00E83C9E"/>
    <w:rsid w:val="00E84A3C"/>
    <w:rsid w:val="00E84C70"/>
    <w:rsid w:val="00E85B39"/>
    <w:rsid w:val="00E85D3D"/>
    <w:rsid w:val="00E90663"/>
    <w:rsid w:val="00E90767"/>
    <w:rsid w:val="00E90D03"/>
    <w:rsid w:val="00E9561A"/>
    <w:rsid w:val="00E95AE9"/>
    <w:rsid w:val="00EA2659"/>
    <w:rsid w:val="00EA26A0"/>
    <w:rsid w:val="00EA5A52"/>
    <w:rsid w:val="00EA775E"/>
    <w:rsid w:val="00EB37B6"/>
    <w:rsid w:val="00EB7B99"/>
    <w:rsid w:val="00EB7EB1"/>
    <w:rsid w:val="00EC04AE"/>
    <w:rsid w:val="00EC0B24"/>
    <w:rsid w:val="00EC3349"/>
    <w:rsid w:val="00ED0592"/>
    <w:rsid w:val="00ED1E88"/>
    <w:rsid w:val="00ED26BF"/>
    <w:rsid w:val="00ED2EB2"/>
    <w:rsid w:val="00ED3F04"/>
    <w:rsid w:val="00ED41B4"/>
    <w:rsid w:val="00ED4E50"/>
    <w:rsid w:val="00ED6313"/>
    <w:rsid w:val="00ED6846"/>
    <w:rsid w:val="00EE0BD0"/>
    <w:rsid w:val="00EE18D6"/>
    <w:rsid w:val="00EE2244"/>
    <w:rsid w:val="00EE422D"/>
    <w:rsid w:val="00EE490F"/>
    <w:rsid w:val="00EE6455"/>
    <w:rsid w:val="00EE6470"/>
    <w:rsid w:val="00EE6AA9"/>
    <w:rsid w:val="00EE7A26"/>
    <w:rsid w:val="00EF16C7"/>
    <w:rsid w:val="00EF7010"/>
    <w:rsid w:val="00EF718E"/>
    <w:rsid w:val="00EF71C8"/>
    <w:rsid w:val="00F03310"/>
    <w:rsid w:val="00F035F4"/>
    <w:rsid w:val="00F04F57"/>
    <w:rsid w:val="00F0784A"/>
    <w:rsid w:val="00F10CCD"/>
    <w:rsid w:val="00F1156A"/>
    <w:rsid w:val="00F11883"/>
    <w:rsid w:val="00F12395"/>
    <w:rsid w:val="00F12DF1"/>
    <w:rsid w:val="00F14288"/>
    <w:rsid w:val="00F14DAE"/>
    <w:rsid w:val="00F14E97"/>
    <w:rsid w:val="00F168D4"/>
    <w:rsid w:val="00F16A21"/>
    <w:rsid w:val="00F16CE5"/>
    <w:rsid w:val="00F1748B"/>
    <w:rsid w:val="00F17AC2"/>
    <w:rsid w:val="00F17C1B"/>
    <w:rsid w:val="00F17F0B"/>
    <w:rsid w:val="00F2062A"/>
    <w:rsid w:val="00F208C8"/>
    <w:rsid w:val="00F24237"/>
    <w:rsid w:val="00F243F4"/>
    <w:rsid w:val="00F2443A"/>
    <w:rsid w:val="00F2795F"/>
    <w:rsid w:val="00F27EA3"/>
    <w:rsid w:val="00F304B9"/>
    <w:rsid w:val="00F30593"/>
    <w:rsid w:val="00F30811"/>
    <w:rsid w:val="00F339C0"/>
    <w:rsid w:val="00F33D7A"/>
    <w:rsid w:val="00F34372"/>
    <w:rsid w:val="00F35C5F"/>
    <w:rsid w:val="00F36AC8"/>
    <w:rsid w:val="00F43671"/>
    <w:rsid w:val="00F43773"/>
    <w:rsid w:val="00F454CA"/>
    <w:rsid w:val="00F45D91"/>
    <w:rsid w:val="00F45DE4"/>
    <w:rsid w:val="00F50D79"/>
    <w:rsid w:val="00F50DA4"/>
    <w:rsid w:val="00F51B68"/>
    <w:rsid w:val="00F5349F"/>
    <w:rsid w:val="00F537EB"/>
    <w:rsid w:val="00F560F8"/>
    <w:rsid w:val="00F563F2"/>
    <w:rsid w:val="00F56BE2"/>
    <w:rsid w:val="00F5768E"/>
    <w:rsid w:val="00F600F4"/>
    <w:rsid w:val="00F61858"/>
    <w:rsid w:val="00F63631"/>
    <w:rsid w:val="00F637A3"/>
    <w:rsid w:val="00F63FD9"/>
    <w:rsid w:val="00F65A50"/>
    <w:rsid w:val="00F709A5"/>
    <w:rsid w:val="00F70D25"/>
    <w:rsid w:val="00F71DED"/>
    <w:rsid w:val="00F72AD1"/>
    <w:rsid w:val="00F736C7"/>
    <w:rsid w:val="00F737BB"/>
    <w:rsid w:val="00F74DDA"/>
    <w:rsid w:val="00F7630B"/>
    <w:rsid w:val="00F763CA"/>
    <w:rsid w:val="00F76C84"/>
    <w:rsid w:val="00F81053"/>
    <w:rsid w:val="00F82228"/>
    <w:rsid w:val="00F82332"/>
    <w:rsid w:val="00F83BC3"/>
    <w:rsid w:val="00F83C02"/>
    <w:rsid w:val="00F85047"/>
    <w:rsid w:val="00F86281"/>
    <w:rsid w:val="00F86578"/>
    <w:rsid w:val="00F871C1"/>
    <w:rsid w:val="00F90256"/>
    <w:rsid w:val="00F90BB6"/>
    <w:rsid w:val="00F91883"/>
    <w:rsid w:val="00F927D8"/>
    <w:rsid w:val="00F9666F"/>
    <w:rsid w:val="00FA0FE3"/>
    <w:rsid w:val="00FA1147"/>
    <w:rsid w:val="00FA26FD"/>
    <w:rsid w:val="00FA2751"/>
    <w:rsid w:val="00FA2C17"/>
    <w:rsid w:val="00FA3D45"/>
    <w:rsid w:val="00FA3E74"/>
    <w:rsid w:val="00FA4F65"/>
    <w:rsid w:val="00FA7466"/>
    <w:rsid w:val="00FB153C"/>
    <w:rsid w:val="00FB2EAB"/>
    <w:rsid w:val="00FB34CA"/>
    <w:rsid w:val="00FB785C"/>
    <w:rsid w:val="00FC014C"/>
    <w:rsid w:val="00FC0DA7"/>
    <w:rsid w:val="00FC40A5"/>
    <w:rsid w:val="00FC5724"/>
    <w:rsid w:val="00FC58FA"/>
    <w:rsid w:val="00FD0E79"/>
    <w:rsid w:val="00FD1F2A"/>
    <w:rsid w:val="00FD4DC2"/>
    <w:rsid w:val="00FD646D"/>
    <w:rsid w:val="00FD6E96"/>
    <w:rsid w:val="00FD7102"/>
    <w:rsid w:val="00FE0943"/>
    <w:rsid w:val="00FE0A2E"/>
    <w:rsid w:val="00FE187F"/>
    <w:rsid w:val="00FE22F6"/>
    <w:rsid w:val="00FE24E7"/>
    <w:rsid w:val="00FE4692"/>
    <w:rsid w:val="00FE4D1F"/>
    <w:rsid w:val="00FE6FC7"/>
    <w:rsid w:val="00FE75A5"/>
    <w:rsid w:val="00FF288F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BF5E66"/>
  <w15:docId w15:val="{09621EFD-00EE-4428-B7F3-37C32C88B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131D9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link w:val="af1"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2">
    <w:name w:val="Table Grid"/>
    <w:basedOn w:val="a2"/>
    <w:uiPriority w:val="39"/>
    <w:rsid w:val="00782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3">
    <w:name w:val="Hyperlink"/>
    <w:uiPriority w:val="99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4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5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6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rsid w:val="00781023"/>
  </w:style>
  <w:style w:type="paragraph" w:customStyle="1" w:styleId="af7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8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9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a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b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c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2"/>
    <w:uiPriority w:val="39"/>
    <w:rsid w:val="007467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Цветовое выделение"/>
    <w:uiPriority w:val="99"/>
    <w:rsid w:val="00C370DD"/>
    <w:rPr>
      <w:b/>
      <w:color w:val="26282F"/>
    </w:rPr>
  </w:style>
  <w:style w:type="paragraph" w:customStyle="1" w:styleId="afe">
    <w:name w:val="Нормальный (таблица)"/>
    <w:basedOn w:val="a0"/>
    <w:next w:val="a0"/>
    <w:uiPriority w:val="99"/>
    <w:rsid w:val="00C370D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f">
    <w:name w:val="Таблицы (моноширинный)"/>
    <w:basedOn w:val="a0"/>
    <w:next w:val="a0"/>
    <w:uiPriority w:val="99"/>
    <w:rsid w:val="00C370DD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0">
    <w:name w:val="Прижатый влево"/>
    <w:basedOn w:val="a0"/>
    <w:next w:val="a0"/>
    <w:uiPriority w:val="99"/>
    <w:rsid w:val="00C370D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b">
    <w:name w:val="Верхний колонтитул Знак"/>
    <w:link w:val="aa"/>
    <w:rsid w:val="000F6EAA"/>
  </w:style>
  <w:style w:type="paragraph" w:styleId="aff1">
    <w:name w:val="endnote text"/>
    <w:basedOn w:val="a0"/>
    <w:link w:val="aff2"/>
    <w:rsid w:val="0093209B"/>
  </w:style>
  <w:style w:type="character" w:customStyle="1" w:styleId="aff2">
    <w:name w:val="Текст концевой сноски Знак"/>
    <w:basedOn w:val="a1"/>
    <w:link w:val="aff1"/>
    <w:rsid w:val="0093209B"/>
  </w:style>
  <w:style w:type="character" w:styleId="aff3">
    <w:name w:val="endnote reference"/>
    <w:rsid w:val="0093209B"/>
    <w:rPr>
      <w:vertAlign w:val="superscript"/>
    </w:rPr>
  </w:style>
  <w:style w:type="paragraph" w:customStyle="1" w:styleId="aff4">
    <w:name w:val="Знак"/>
    <w:basedOn w:val="a0"/>
    <w:rsid w:val="008E3097"/>
    <w:rPr>
      <w:rFonts w:ascii="Verdana" w:hAnsi="Verdana" w:cs="Verdana"/>
      <w:lang w:val="en-US" w:eastAsia="en-US"/>
    </w:rPr>
  </w:style>
  <w:style w:type="character" w:customStyle="1" w:styleId="aff5">
    <w:name w:val="Гипертекстовая ссылка"/>
    <w:rsid w:val="008E3097"/>
    <w:rPr>
      <w:color w:val="008000"/>
    </w:rPr>
  </w:style>
  <w:style w:type="paragraph" w:styleId="aff6">
    <w:name w:val="caption"/>
    <w:basedOn w:val="a0"/>
    <w:next w:val="a0"/>
    <w:qFormat/>
    <w:rsid w:val="00694FC2"/>
    <w:pPr>
      <w:spacing w:after="120"/>
      <w:jc w:val="center"/>
    </w:pPr>
    <w:rPr>
      <w:b/>
      <w:bCs/>
      <w:sz w:val="36"/>
      <w:szCs w:val="36"/>
    </w:rPr>
  </w:style>
  <w:style w:type="character" w:customStyle="1" w:styleId="af1">
    <w:name w:val="Текст выноски Знак"/>
    <w:basedOn w:val="a1"/>
    <w:link w:val="af0"/>
    <w:rsid w:val="00694FC2"/>
    <w:rPr>
      <w:rFonts w:ascii="Tahoma" w:hAnsi="Tahoma" w:cs="Tahoma"/>
      <w:sz w:val="16"/>
      <w:szCs w:val="16"/>
    </w:rPr>
  </w:style>
  <w:style w:type="paragraph" w:customStyle="1" w:styleId="3f3f3f3f3f3f3f">
    <w:name w:val="О3fб3fы3fч3fн3fы3fй3f"/>
    <w:rsid w:val="00694FC2"/>
    <w:pPr>
      <w:autoSpaceDE w:val="0"/>
      <w:autoSpaceDN w:val="0"/>
      <w:adjustRightInd w:val="0"/>
      <w:spacing w:line="200" w:lineRule="atLeast"/>
    </w:pPr>
    <w:rPr>
      <w:rFonts w:ascii="Mangal" w:eastAsia="Microsoft YaHei" w:hAnsi="Liberation Sans" w:cs="Mangal"/>
      <w:kern w:val="1"/>
      <w:sz w:val="36"/>
      <w:szCs w:val="36"/>
      <w:lang w:eastAsia="en-US"/>
    </w:rPr>
  </w:style>
  <w:style w:type="character" w:styleId="aff7">
    <w:name w:val="FollowedHyperlink"/>
    <w:basedOn w:val="a1"/>
    <w:uiPriority w:val="99"/>
    <w:semiHidden/>
    <w:unhideWhenUsed/>
    <w:rsid w:val="00AF2F54"/>
    <w:rPr>
      <w:color w:val="954F72"/>
      <w:u w:val="single"/>
    </w:rPr>
  </w:style>
  <w:style w:type="paragraph" w:customStyle="1" w:styleId="msonormal0">
    <w:name w:val="msonormal"/>
    <w:basedOn w:val="a0"/>
    <w:rsid w:val="00AF2F54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a0"/>
    <w:rsid w:val="00AF2F54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63">
    <w:name w:val="xl63"/>
    <w:basedOn w:val="a0"/>
    <w:rsid w:val="00AF2F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0"/>
    <w:rsid w:val="00AF2F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5">
    <w:name w:val="xl65"/>
    <w:basedOn w:val="a0"/>
    <w:rsid w:val="00AF2F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6">
    <w:name w:val="xl66"/>
    <w:basedOn w:val="a0"/>
    <w:rsid w:val="00AF2F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0"/>
    <w:rsid w:val="00AF2F5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8">
    <w:name w:val="xl68"/>
    <w:basedOn w:val="a0"/>
    <w:rsid w:val="00AF2F54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0"/>
    <w:rsid w:val="00AF2F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0">
    <w:name w:val="xl70"/>
    <w:basedOn w:val="a0"/>
    <w:rsid w:val="00AF2F5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0"/>
    <w:rsid w:val="00AF2F5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2">
    <w:name w:val="xl72"/>
    <w:basedOn w:val="a0"/>
    <w:rsid w:val="00AF2F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24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1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9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162502.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6B5F5-A8ED-4A65-9A78-FCB562046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8347</Words>
  <Characters>47584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55820</CharactersWithSpaces>
  <SharedDoc>false</SharedDoc>
  <HLinks>
    <vt:vector size="60" baseType="variant">
      <vt:variant>
        <vt:i4>6684782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consultantplus://offline/ref=F95E4BB2B0D9E59DAA27E24322105E5BE05DAF1CCB204F7DC295A732C038D61ECAFE6C4E3ADDA1E68A9AB8881E8DA230D8C0B671CAF1D811j0r4M</vt:lpwstr>
      </vt:variant>
      <vt:variant>
        <vt:lpwstr/>
      </vt:variant>
      <vt:variant>
        <vt:i4>5308418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consultantplus://offline/ref=F95E4BB2B0D9E59DAA27E24322105E5BE058AB1ACD274F7DC295A732C038D61ED8FE34423ADABFE4818FEED958jDr8M</vt:lpwstr>
      </vt:variant>
      <vt:variant>
        <vt:lpwstr/>
      </vt:variant>
      <vt:variant>
        <vt:i4>6684723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consultantplus://offline/ref=F95E4BB2B0D9E59DAA27E24322105E5BE059AA1BCF244F7DC295A732C038D61ECAFE6C4E3ADDA0E38C9AB8881E8DA230D8C0B671CAF1D811j0r4M</vt:lpwstr>
      </vt:variant>
      <vt:variant>
        <vt:lpwstr/>
      </vt:variant>
      <vt:variant>
        <vt:i4>6684775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consultantplus://offline/ref=F95E4BB2B0D9E59DAA27E24322105E5BE059AC1BC0234F7DC295A732C038D61ECAFE6C4E3ADDA1E08F9AB8881E8DA230D8C0B671CAF1D811j0r4M</vt:lpwstr>
      </vt:variant>
      <vt:variant>
        <vt:lpwstr/>
      </vt:variant>
      <vt:variant>
        <vt:i4>6684772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consultantplus://offline/ref=F95E4BB2B0D9E59DAA27E24322105E5BE058AB1ACD204F7DC295A732C038D61ECAFE6C4E3ADDA4E4809AB8881E8DA230D8C0B671CAF1D811j0r4M</vt:lpwstr>
      </vt:variant>
      <vt:variant>
        <vt:lpwstr/>
      </vt:variant>
      <vt:variant>
        <vt:i4>7077997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consultantplus://offline/ref=F95E4BB2B0D9E59DAA27E24322105E5BE059AC1BC0224F7DC295A732C038D61ECAFE6C4E32D4A2EFDCC0A88C57D8A82EDFD7A87AD4F1jDr8M</vt:lpwstr>
      </vt:variant>
      <vt:variant>
        <vt:lpwstr/>
      </vt:variant>
      <vt:variant>
        <vt:i4>5308418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consultantplus://offline/ref=F95E4BB2B0D9E59DAA27E24322105E5BE059A311CB214F7DC295A732C038D61ED8FE34423ADABFE4818FEED958jDr8M</vt:lpwstr>
      </vt:variant>
      <vt:variant>
        <vt:lpwstr/>
      </vt:variant>
      <vt:variant>
        <vt:i4>5439583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consultantplus://offline/ref=F95E4BB2B0D9E59DAA27E24322105E5BE059A219C8214F7DC295A732C038D61ECAFE6C4E3AD4AAB0D9D5B9D45ADFB130D6C0B478D6jFr3M</vt:lpwstr>
      </vt:variant>
      <vt:variant>
        <vt:lpwstr/>
      </vt:variant>
      <vt:variant>
        <vt:i4>6684722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consultantplus://offline/ref=F95E4BB2B0D9E59DAA27E24322105E5BE059A311CE224F7DC295A732C038D61ECAFE6C4E3ADDA5E48D9AB8881E8DA230D8C0B671CAF1D811j0r4M</vt:lpwstr>
      </vt:variant>
      <vt:variant>
        <vt:lpwstr/>
      </vt:variant>
      <vt:variant>
        <vt:i4>5439509</vt:i4>
      </vt:variant>
      <vt:variant>
        <vt:i4>0</vt:i4>
      </vt:variant>
      <vt:variant>
        <vt:i4>0</vt:i4>
      </vt:variant>
      <vt:variant>
        <vt:i4>5</vt:i4>
      </vt:variant>
      <vt:variant>
        <vt:lpwstr>garantf1://8162502.0/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PRIVATE</dc:creator>
  <cp:lastModifiedBy>D</cp:lastModifiedBy>
  <cp:revision>6</cp:revision>
  <cp:lastPrinted>2020-03-30T11:11:00Z</cp:lastPrinted>
  <dcterms:created xsi:type="dcterms:W3CDTF">2021-02-15T09:20:00Z</dcterms:created>
  <dcterms:modified xsi:type="dcterms:W3CDTF">2021-02-16T13:27:00Z</dcterms:modified>
</cp:coreProperties>
</file>