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CB2" w:rsidRPr="0028216C" w:rsidRDefault="00314CB2" w:rsidP="00314CB2">
      <w:pPr>
        <w:ind w:firstLine="540"/>
        <w:jc w:val="right"/>
        <w:rPr>
          <w:rStyle w:val="a7"/>
          <w:b w:val="0"/>
          <w:i/>
          <w:color w:val="000000"/>
          <w:u w:val="single"/>
        </w:rPr>
      </w:pPr>
      <w:r>
        <w:rPr>
          <w:b/>
          <w:szCs w:val="28"/>
        </w:rPr>
        <w:t xml:space="preserve">                             </w:t>
      </w:r>
      <w:r w:rsidRPr="0028216C">
        <w:rPr>
          <w:rStyle w:val="a7"/>
          <w:color w:val="000000"/>
          <w:u w:val="single"/>
        </w:rPr>
        <w:t xml:space="preserve">Контактные лица для направления </w:t>
      </w:r>
    </w:p>
    <w:p w:rsidR="00314CB2" w:rsidRPr="0028216C" w:rsidRDefault="00314CB2" w:rsidP="00314CB2">
      <w:pPr>
        <w:jc w:val="right"/>
        <w:rPr>
          <w:rStyle w:val="a7"/>
          <w:b w:val="0"/>
          <w:i/>
          <w:color w:val="000000"/>
          <w:u w:val="single"/>
        </w:rPr>
      </w:pPr>
      <w:r w:rsidRPr="0028216C">
        <w:rPr>
          <w:rStyle w:val="a7"/>
          <w:color w:val="000000"/>
          <w:u w:val="single"/>
        </w:rPr>
        <w:t>замечаний и предложений: </w:t>
      </w:r>
    </w:p>
    <w:p w:rsidR="00314CB2" w:rsidRDefault="00314CB2" w:rsidP="00314CB2">
      <w:pPr>
        <w:pStyle w:val="3"/>
        <w:spacing w:before="0"/>
        <w:jc w:val="right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314CB2" w:rsidRDefault="00314CB2" w:rsidP="00314CB2">
      <w:pPr>
        <w:ind w:left="5954"/>
        <w:jc w:val="right"/>
      </w:pPr>
      <w:proofErr w:type="spellStart"/>
      <w:r>
        <w:t>Гумеров</w:t>
      </w:r>
      <w:proofErr w:type="spellEnd"/>
      <w:r>
        <w:t xml:space="preserve"> </w:t>
      </w:r>
      <w:proofErr w:type="spellStart"/>
      <w:r>
        <w:t>Тагир</w:t>
      </w:r>
      <w:proofErr w:type="spellEnd"/>
      <w:r>
        <w:t xml:space="preserve"> </w:t>
      </w:r>
      <w:proofErr w:type="spellStart"/>
      <w:r>
        <w:t>Ильдарович</w:t>
      </w:r>
      <w:proofErr w:type="spellEnd"/>
      <w:r>
        <w:t xml:space="preserve"> </w:t>
      </w:r>
    </w:p>
    <w:p w:rsidR="00314CB2" w:rsidRPr="003367AE" w:rsidRDefault="00314CB2" w:rsidP="00314CB2">
      <w:pPr>
        <w:ind w:left="5954"/>
        <w:jc w:val="right"/>
      </w:pPr>
      <w:r>
        <w:t>Ведущий консультант</w:t>
      </w:r>
      <w:r>
        <w:t xml:space="preserve"> отдела</w:t>
      </w:r>
      <w:r>
        <w:t xml:space="preserve"> </w:t>
      </w:r>
      <w:r w:rsidRPr="003367AE">
        <w:t>развития малых форм хозяйствования</w:t>
      </w:r>
    </w:p>
    <w:p w:rsidR="00314CB2" w:rsidRPr="003367AE" w:rsidRDefault="00314CB2" w:rsidP="00314CB2">
      <w:pPr>
        <w:ind w:left="5954"/>
        <w:jc w:val="right"/>
      </w:pPr>
      <w:r w:rsidRPr="003367AE">
        <w:t xml:space="preserve">Телефон: </w:t>
      </w:r>
      <w:r>
        <w:t>+7 (843) 221-76-88 (8841)</w:t>
      </w:r>
    </w:p>
    <w:p w:rsidR="00314CB2" w:rsidRPr="00C124C4" w:rsidRDefault="00314CB2" w:rsidP="00314CB2">
      <w:pPr>
        <w:ind w:left="5954"/>
        <w:jc w:val="right"/>
      </w:pPr>
      <w:r w:rsidRPr="003367AE">
        <w:rPr>
          <w:lang w:val="en-US"/>
        </w:rPr>
        <w:t>E</w:t>
      </w:r>
      <w:r w:rsidRPr="00314CB2">
        <w:t>-</w:t>
      </w:r>
      <w:r w:rsidRPr="003367AE">
        <w:rPr>
          <w:lang w:val="en-US"/>
        </w:rPr>
        <w:t>mail</w:t>
      </w:r>
      <w:r w:rsidRPr="00314CB2">
        <w:t xml:space="preserve">: </w:t>
      </w:r>
      <w:r>
        <w:t>Tagir.Gumerov@tatar.ru</w:t>
      </w:r>
    </w:p>
    <w:p w:rsidR="00314CB2" w:rsidRPr="00314CB2" w:rsidRDefault="00314CB2" w:rsidP="00314CB2">
      <w:pPr>
        <w:ind w:left="5954"/>
        <w:jc w:val="right"/>
      </w:pPr>
    </w:p>
    <w:p w:rsidR="00314CB2" w:rsidRPr="00314CB2" w:rsidRDefault="00314CB2" w:rsidP="00314CB2">
      <w:pPr>
        <w:ind w:left="5954"/>
        <w:jc w:val="right"/>
        <w:rPr>
          <w:b/>
          <w:color w:val="000000"/>
        </w:rPr>
      </w:pPr>
    </w:p>
    <w:p w:rsidR="00314CB2" w:rsidRPr="003367AE" w:rsidRDefault="00314CB2" w:rsidP="00314CB2">
      <w:pPr>
        <w:pStyle w:val="3"/>
        <w:spacing w:before="0"/>
        <w:jc w:val="right"/>
        <w:rPr>
          <w:rFonts w:ascii="Times New Roman" w:hAnsi="Times New Roman" w:cs="Times New Roman"/>
          <w:b w:val="0"/>
          <w:color w:val="000000"/>
        </w:rPr>
      </w:pPr>
      <w:proofErr w:type="spellStart"/>
      <w:r w:rsidRPr="003367AE">
        <w:rPr>
          <w:rFonts w:ascii="Times New Roman" w:hAnsi="Times New Roman" w:cs="Times New Roman"/>
          <w:b w:val="0"/>
          <w:color w:val="000000"/>
        </w:rPr>
        <w:t>Бикмуллин</w:t>
      </w:r>
      <w:proofErr w:type="spellEnd"/>
      <w:r w:rsidRPr="003367AE">
        <w:rPr>
          <w:rFonts w:ascii="Times New Roman" w:hAnsi="Times New Roman" w:cs="Times New Roman"/>
          <w:b w:val="0"/>
          <w:color w:val="000000"/>
        </w:rPr>
        <w:t xml:space="preserve"> Рашит Гумарович </w:t>
      </w:r>
    </w:p>
    <w:p w:rsidR="00314CB2" w:rsidRPr="003367AE" w:rsidRDefault="00314CB2" w:rsidP="00314CB2">
      <w:pPr>
        <w:pStyle w:val="3"/>
        <w:spacing w:before="0"/>
        <w:jc w:val="right"/>
        <w:rPr>
          <w:rFonts w:ascii="Times New Roman" w:hAnsi="Times New Roman" w:cs="Times New Roman"/>
          <w:b w:val="0"/>
          <w:color w:val="000000"/>
        </w:rPr>
      </w:pPr>
      <w:r w:rsidRPr="003367AE">
        <w:rPr>
          <w:rFonts w:ascii="Times New Roman" w:hAnsi="Times New Roman" w:cs="Times New Roman"/>
          <w:b w:val="0"/>
          <w:color w:val="000000"/>
        </w:rPr>
        <w:t>Ведущий специалист отдела кадров</w:t>
      </w:r>
    </w:p>
    <w:p w:rsidR="00314CB2" w:rsidRPr="003367AE" w:rsidRDefault="00314CB2" w:rsidP="00314CB2">
      <w:pPr>
        <w:pStyle w:val="3"/>
        <w:spacing w:before="0"/>
        <w:jc w:val="right"/>
        <w:rPr>
          <w:rFonts w:ascii="Times New Roman" w:hAnsi="Times New Roman" w:cs="Times New Roman"/>
          <w:b w:val="0"/>
          <w:color w:val="000000"/>
        </w:rPr>
      </w:pPr>
      <w:r w:rsidRPr="003367AE">
        <w:rPr>
          <w:rFonts w:ascii="Times New Roman" w:hAnsi="Times New Roman" w:cs="Times New Roman"/>
          <w:b w:val="0"/>
          <w:color w:val="000000"/>
        </w:rPr>
        <w:t xml:space="preserve">Адрес: </w:t>
      </w:r>
      <w:proofErr w:type="gramStart"/>
      <w:r w:rsidRPr="003367AE">
        <w:rPr>
          <w:rFonts w:ascii="Times New Roman" w:hAnsi="Times New Roman" w:cs="Times New Roman"/>
          <w:b w:val="0"/>
          <w:color w:val="000000"/>
        </w:rPr>
        <w:t>г</w:t>
      </w:r>
      <w:proofErr w:type="gramEnd"/>
      <w:r w:rsidRPr="003367AE">
        <w:rPr>
          <w:rFonts w:ascii="Times New Roman" w:hAnsi="Times New Roman" w:cs="Times New Roman"/>
          <w:b w:val="0"/>
          <w:color w:val="000000"/>
        </w:rPr>
        <w:t>. Казань, ул. Федосеевская, 36</w:t>
      </w:r>
    </w:p>
    <w:p w:rsidR="00314CB2" w:rsidRPr="003367AE" w:rsidRDefault="00314CB2" w:rsidP="00314CB2">
      <w:pPr>
        <w:pStyle w:val="3"/>
        <w:spacing w:before="0"/>
        <w:jc w:val="right"/>
        <w:rPr>
          <w:rFonts w:ascii="Times New Roman" w:hAnsi="Times New Roman" w:cs="Times New Roman"/>
          <w:b w:val="0"/>
          <w:color w:val="000000"/>
        </w:rPr>
      </w:pPr>
      <w:r w:rsidRPr="003367AE">
        <w:rPr>
          <w:rFonts w:ascii="Times New Roman" w:hAnsi="Times New Roman" w:cs="Times New Roman"/>
          <w:b w:val="0"/>
          <w:color w:val="000000"/>
        </w:rPr>
        <w:t xml:space="preserve"> Телефон: +7 (843) 221-76-88 (8871) </w:t>
      </w:r>
    </w:p>
    <w:p w:rsidR="00314CB2" w:rsidRDefault="00314CB2" w:rsidP="00314CB2">
      <w:pPr>
        <w:pStyle w:val="3"/>
        <w:spacing w:before="0"/>
        <w:jc w:val="right"/>
        <w:rPr>
          <w:rFonts w:ascii="Times New Roman" w:hAnsi="Times New Roman" w:cs="Times New Roman"/>
          <w:sz w:val="24"/>
          <w:szCs w:val="24"/>
        </w:rPr>
      </w:pPr>
      <w:r w:rsidRPr="003367AE">
        <w:rPr>
          <w:rFonts w:ascii="Times New Roman" w:hAnsi="Times New Roman" w:cs="Times New Roman"/>
          <w:b w:val="0"/>
          <w:color w:val="000000"/>
          <w:lang w:val="en-US"/>
        </w:rPr>
        <w:t>E</w:t>
      </w:r>
      <w:r w:rsidRPr="003367AE">
        <w:rPr>
          <w:rFonts w:ascii="Times New Roman" w:hAnsi="Times New Roman" w:cs="Times New Roman"/>
          <w:b w:val="0"/>
          <w:color w:val="000000"/>
        </w:rPr>
        <w:t>-</w:t>
      </w:r>
      <w:r w:rsidRPr="003367AE">
        <w:rPr>
          <w:rFonts w:ascii="Times New Roman" w:hAnsi="Times New Roman" w:cs="Times New Roman"/>
          <w:b w:val="0"/>
          <w:color w:val="000000"/>
          <w:lang w:val="en-US"/>
        </w:rPr>
        <w:t>mail</w:t>
      </w:r>
      <w:r w:rsidRPr="003367AE">
        <w:rPr>
          <w:rFonts w:ascii="Times New Roman" w:hAnsi="Times New Roman" w:cs="Times New Roman"/>
          <w:b w:val="0"/>
          <w:color w:val="000000"/>
        </w:rPr>
        <w:t xml:space="preserve">: </w:t>
      </w:r>
      <w:hyperlink r:id="rId7" w:history="1">
        <w:r w:rsidRPr="003367AE">
          <w:rPr>
            <w:rStyle w:val="a6"/>
            <w:lang w:val="en-US"/>
          </w:rPr>
          <w:t>Rashit</w:t>
        </w:r>
        <w:r w:rsidRPr="003367AE">
          <w:rPr>
            <w:rStyle w:val="a6"/>
          </w:rPr>
          <w:t>.</w:t>
        </w:r>
        <w:r w:rsidRPr="003367AE">
          <w:rPr>
            <w:rStyle w:val="a6"/>
            <w:lang w:val="en-US"/>
          </w:rPr>
          <w:t>Bikmullin</w:t>
        </w:r>
        <w:r w:rsidRPr="003367AE">
          <w:rPr>
            <w:rStyle w:val="a6"/>
          </w:rPr>
          <w:t>@</w:t>
        </w:r>
        <w:r w:rsidRPr="003367AE">
          <w:rPr>
            <w:rStyle w:val="a6"/>
            <w:lang w:val="en-US"/>
          </w:rPr>
          <w:t>tatar</w:t>
        </w:r>
        <w:r w:rsidRPr="003367AE">
          <w:rPr>
            <w:rStyle w:val="a6"/>
          </w:rPr>
          <w:t>.</w:t>
        </w:r>
        <w:r w:rsidRPr="003367AE">
          <w:rPr>
            <w:rStyle w:val="a6"/>
            <w:lang w:val="en-US"/>
          </w:rPr>
          <w:t>ru</w:t>
        </w:r>
      </w:hyperlink>
    </w:p>
    <w:p w:rsidR="00314CB2" w:rsidRDefault="00314CB2" w:rsidP="00314CB2">
      <w:pPr>
        <w:tabs>
          <w:tab w:val="left" w:pos="5954"/>
          <w:tab w:val="left" w:pos="6096"/>
        </w:tabs>
        <w:jc w:val="center"/>
        <w:rPr>
          <w:noProof/>
          <w:sz w:val="28"/>
          <w:szCs w:val="28"/>
        </w:rPr>
      </w:pPr>
    </w:p>
    <w:p w:rsidR="00314CB2" w:rsidRDefault="00314CB2" w:rsidP="00314CB2">
      <w:pPr>
        <w:tabs>
          <w:tab w:val="left" w:pos="5954"/>
          <w:tab w:val="left" w:pos="6096"/>
        </w:tabs>
        <w:jc w:val="center"/>
        <w:rPr>
          <w:noProof/>
          <w:sz w:val="28"/>
          <w:szCs w:val="28"/>
        </w:rPr>
      </w:pPr>
    </w:p>
    <w:p w:rsidR="00314CB2" w:rsidRDefault="00314CB2" w:rsidP="00314CB2">
      <w:pPr>
        <w:tabs>
          <w:tab w:val="left" w:pos="5954"/>
          <w:tab w:val="left" w:pos="6096"/>
        </w:tabs>
        <w:jc w:val="center"/>
        <w:rPr>
          <w:noProof/>
          <w:sz w:val="28"/>
          <w:szCs w:val="28"/>
        </w:rPr>
      </w:pPr>
    </w:p>
    <w:p w:rsidR="00314CB2" w:rsidRDefault="00314CB2" w:rsidP="00314CB2">
      <w:pPr>
        <w:tabs>
          <w:tab w:val="left" w:pos="5954"/>
          <w:tab w:val="left" w:pos="609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Проект приказа </w:t>
      </w:r>
    </w:p>
    <w:p w:rsidR="00314CB2" w:rsidRDefault="00314CB2" w:rsidP="00314CB2">
      <w:pPr>
        <w:tabs>
          <w:tab w:val="left" w:pos="5954"/>
          <w:tab w:val="left" w:pos="6096"/>
        </w:tabs>
        <w:jc w:val="center"/>
        <w:rPr>
          <w:noProof/>
          <w:sz w:val="28"/>
          <w:szCs w:val="28"/>
        </w:rPr>
      </w:pPr>
      <w:r w:rsidRPr="00C13DF2">
        <w:rPr>
          <w:rFonts w:eastAsia="Calibri"/>
          <w:sz w:val="28"/>
          <w:szCs w:val="26"/>
        </w:rPr>
        <w:t>Министерства сельского хозяйства</w:t>
      </w:r>
      <w:r>
        <w:rPr>
          <w:rFonts w:eastAsia="Calibri"/>
          <w:sz w:val="28"/>
          <w:szCs w:val="26"/>
        </w:rPr>
        <w:t xml:space="preserve"> </w:t>
      </w:r>
      <w:r w:rsidRPr="00C13DF2">
        <w:rPr>
          <w:rFonts w:eastAsia="Calibri"/>
          <w:sz w:val="28"/>
          <w:szCs w:val="26"/>
        </w:rPr>
        <w:t xml:space="preserve"> и продовольствия Республики Татарстан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7" w:line="220" w:lineRule="exact"/>
        <w:rPr>
          <w:sz w:val="22"/>
          <w:szCs w:val="22"/>
        </w:rPr>
      </w:pPr>
    </w:p>
    <w:p w:rsidR="00000000" w:rsidRDefault="000C721B">
      <w:pPr>
        <w:pStyle w:val="a3"/>
        <w:kinsoku w:val="0"/>
        <w:overflowPunct w:val="0"/>
        <w:spacing w:before="64"/>
        <w:ind w:left="113" w:right="4932"/>
        <w:jc w:val="both"/>
      </w:pPr>
      <w:bookmarkStart w:id="0" w:name="bookmark0"/>
      <w:bookmarkStart w:id="1" w:name="Приказ с изменениями кооперация 2018"/>
      <w:bookmarkEnd w:id="0"/>
      <w:bookmarkEnd w:id="1"/>
      <w:r>
        <w:t>О</w:t>
      </w:r>
      <w:r>
        <w:rPr>
          <w:spacing w:val="40"/>
        </w:rPr>
        <w:t xml:space="preserve"> </w:t>
      </w:r>
      <w:r>
        <w:rPr>
          <w:spacing w:val="-1"/>
        </w:rPr>
        <w:t>в</w:t>
      </w:r>
      <w:r>
        <w:t>нес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42"/>
        </w:rPr>
        <w:t xml:space="preserve"> </w:t>
      </w:r>
      <w:r>
        <w:t>и</w:t>
      </w:r>
      <w:r>
        <w:rPr>
          <w:spacing w:val="-1"/>
        </w:rPr>
        <w:t>з</w:t>
      </w:r>
      <w:r>
        <w:rPr>
          <w:spacing w:val="-3"/>
        </w:rPr>
        <w:t>м</w:t>
      </w:r>
      <w:r>
        <w:t>ен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2"/>
        </w:rPr>
        <w:t>пр</w:t>
      </w:r>
      <w:r>
        <w:t>ик</w:t>
      </w:r>
      <w:r>
        <w:rPr>
          <w:spacing w:val="-3"/>
        </w:rPr>
        <w:t>а</w:t>
      </w:r>
      <w:r>
        <w:t xml:space="preserve">з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11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22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ия</w:t>
      </w:r>
      <w:r>
        <w:rPr>
          <w:spacing w:val="6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</w:t>
      </w:r>
      <w: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7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н </w:t>
      </w:r>
      <w:r>
        <w:rPr>
          <w:spacing w:val="1"/>
        </w:rPr>
        <w:t>о</w:t>
      </w:r>
      <w:r>
        <w:t xml:space="preserve">т         </w:t>
      </w:r>
      <w:r>
        <w:rPr>
          <w:spacing w:val="14"/>
        </w:rPr>
        <w:t xml:space="preserve"> </w:t>
      </w:r>
      <w:r>
        <w:rPr>
          <w:spacing w:val="1"/>
        </w:rPr>
        <w:t>31</w:t>
      </w:r>
      <w:r>
        <w:rPr>
          <w:spacing w:val="-3"/>
        </w:rPr>
        <w:t>.</w:t>
      </w:r>
      <w:r>
        <w:rPr>
          <w:spacing w:val="-2"/>
        </w:rPr>
        <w:t>0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 xml:space="preserve">7         </w:t>
      </w:r>
      <w:r>
        <w:rPr>
          <w:spacing w:val="16"/>
        </w:rPr>
        <w:t xml:space="preserve"> </w:t>
      </w:r>
      <w:r>
        <w:t xml:space="preserve">№         </w:t>
      </w:r>
      <w:r>
        <w:rPr>
          <w:spacing w:val="16"/>
        </w:rPr>
        <w:t xml:space="preserve"> </w:t>
      </w:r>
      <w:r>
        <w:rPr>
          <w:spacing w:val="-2"/>
        </w:rPr>
        <w:t>7</w:t>
      </w:r>
      <w:r>
        <w:rPr>
          <w:spacing w:val="1"/>
        </w:rPr>
        <w:t>0</w:t>
      </w:r>
      <w:r>
        <w:rPr>
          <w:spacing w:val="-2"/>
        </w:rPr>
        <w:t>/</w:t>
      </w:r>
      <w:r>
        <w:t>2</w:t>
      </w:r>
      <w:r>
        <w:rPr>
          <w:spacing w:val="-3"/>
        </w:rPr>
        <w:t>-</w:t>
      </w:r>
      <w:r>
        <w:rPr>
          <w:spacing w:val="-2"/>
        </w:rPr>
        <w:t>п</w:t>
      </w:r>
      <w:r>
        <w:t>р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3" w:right="4931"/>
        <w:jc w:val="both"/>
      </w:pPr>
      <w:r>
        <w:rPr>
          <w:spacing w:val="-2"/>
        </w:rPr>
        <w:t>«О</w:t>
      </w:r>
      <w:r>
        <w:t>б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1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нно</w:t>
      </w:r>
      <w:r>
        <w:t>й це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о</w:t>
      </w:r>
      <w:r>
        <w:t>й</w:t>
      </w:r>
      <w:r>
        <w:rPr>
          <w:spacing w:val="18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ы</w:t>
      </w:r>
      <w:r>
        <w:rPr>
          <w:spacing w:val="21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3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3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е</w:t>
      </w:r>
      <w:r>
        <w:rPr>
          <w:spacing w:val="35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36"/>
        </w:rPr>
        <w:t xml:space="preserve"> </w:t>
      </w:r>
      <w:r>
        <w:rPr>
          <w:spacing w:val="-2"/>
        </w:rPr>
        <w:t>н</w:t>
      </w:r>
      <w:r>
        <w:t xml:space="preserve">а </w:t>
      </w:r>
      <w:r>
        <w:rPr>
          <w:spacing w:val="1"/>
        </w:rPr>
        <w:t>2</w:t>
      </w:r>
      <w:r>
        <w:rPr>
          <w:spacing w:val="-2"/>
        </w:rPr>
        <w:t>01</w:t>
      </w:r>
      <w:r>
        <w:t>7 -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2</w:t>
      </w:r>
      <w:r>
        <w:t xml:space="preserve">0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ы»</w:t>
      </w:r>
    </w:p>
    <w:p w:rsidR="00000000" w:rsidRDefault="000C721B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line="322" w:lineRule="exact"/>
        <w:ind w:right="112" w:firstLine="847"/>
        <w:jc w:val="both"/>
      </w:pPr>
      <w:r>
        <w:rPr>
          <w:spacing w:val="-1"/>
        </w:rPr>
        <w:t>В</w:t>
      </w:r>
      <w:r>
        <w:t>о</w:t>
      </w:r>
      <w:r>
        <w:rPr>
          <w:spacing w:val="69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ние</w:t>
      </w:r>
      <w:r>
        <w:rPr>
          <w:spacing w:val="66"/>
        </w:rPr>
        <w:t xml:space="preserve"> </w:t>
      </w:r>
      <w:r>
        <w:t>п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68"/>
        </w:rPr>
        <w:t xml:space="preserve"> </w:t>
      </w:r>
      <w:r>
        <w:rPr>
          <w:spacing w:val="-3"/>
        </w:rPr>
        <w:t>Ка</w:t>
      </w:r>
      <w:r>
        <w:rPr>
          <w:spacing w:val="1"/>
        </w:rPr>
        <w:t>б</w:t>
      </w:r>
      <w:r>
        <w:rPr>
          <w:spacing w:val="-2"/>
        </w:rPr>
        <w:t>и</w:t>
      </w:r>
      <w:r>
        <w:t>не</w:t>
      </w:r>
      <w:r>
        <w:rPr>
          <w:spacing w:val="-1"/>
        </w:rPr>
        <w:t>т</w:t>
      </w:r>
      <w:r>
        <w:t>а</w:t>
      </w:r>
      <w:r>
        <w:rPr>
          <w:spacing w:val="68"/>
        </w:rPr>
        <w:t xml:space="preserve"> </w:t>
      </w:r>
      <w:r>
        <w:rPr>
          <w:spacing w:val="-3"/>
        </w:rPr>
        <w:t>М</w:t>
      </w:r>
      <w:r>
        <w:rPr>
          <w:spacing w:val="-2"/>
        </w:rPr>
        <w:t>и</w:t>
      </w:r>
      <w:r>
        <w:t>нис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9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8"/>
        </w:rPr>
        <w:t xml:space="preserve"> </w:t>
      </w:r>
      <w:r>
        <w:rPr>
          <w:spacing w:val="1"/>
        </w:rPr>
        <w:t>17</w:t>
      </w:r>
      <w:r>
        <w:rPr>
          <w:spacing w:val="-3"/>
        </w:rPr>
        <w:t>.</w:t>
      </w:r>
      <w:r>
        <w:rPr>
          <w:spacing w:val="-2"/>
        </w:rPr>
        <w:t>0</w:t>
      </w:r>
      <w:r>
        <w:rPr>
          <w:spacing w:val="1"/>
        </w:rPr>
        <w:t>1</w:t>
      </w:r>
      <w:r>
        <w:rPr>
          <w:spacing w:val="-1"/>
        </w:rPr>
        <w:t>.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8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rPr>
          <w:spacing w:val="-2"/>
        </w:rPr>
        <w:t>1</w:t>
      </w:r>
      <w:r>
        <w:t>7</w:t>
      </w:r>
      <w:r>
        <w:rPr>
          <w:spacing w:val="12"/>
        </w:rPr>
        <w:t xml:space="preserve"> </w:t>
      </w:r>
      <w:r>
        <w:rPr>
          <w:spacing w:val="-2"/>
        </w:rPr>
        <w:t>«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2"/>
        </w:rPr>
        <w:t>р</w:t>
      </w:r>
      <w:r>
        <w:t>ах</w:t>
      </w:r>
      <w:r>
        <w:rPr>
          <w:spacing w:val="9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од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ж</w:t>
      </w:r>
      <w:r>
        <w:rPr>
          <w:spacing w:val="-3"/>
        </w:rPr>
        <w:t>к</w:t>
      </w:r>
      <w:r>
        <w:t>и аг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1"/>
        </w:rPr>
        <w:t>м</w:t>
      </w:r>
      <w:r>
        <w:t>ы</w:t>
      </w:r>
      <w:r>
        <w:rPr>
          <w:spacing w:val="-1"/>
        </w:rPr>
        <w:t>шл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п</w:t>
      </w:r>
      <w:r>
        <w:rPr>
          <w:spacing w:val="-1"/>
        </w:rPr>
        <w:t>л</w:t>
      </w:r>
      <w:r>
        <w:t>ек</w:t>
      </w:r>
      <w:r>
        <w:rPr>
          <w:spacing w:val="-3"/>
        </w:rPr>
        <w:t>с</w:t>
      </w:r>
      <w:r>
        <w:t>а»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1"/>
        </w:rPr>
        <w:t>но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7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ни</w:t>
      </w:r>
      <w:r>
        <w:t>и с</w:t>
      </w:r>
      <w:r>
        <w:rPr>
          <w:spacing w:val="-4"/>
        </w:rPr>
        <w:t>у</w:t>
      </w:r>
      <w:r>
        <w:rPr>
          <w:spacing w:val="1"/>
        </w:rPr>
        <w:t>б</w:t>
      </w:r>
      <w:r>
        <w:t>с</w:t>
      </w:r>
      <w:r>
        <w:rPr>
          <w:spacing w:val="1"/>
        </w:rPr>
        <w:t>ид</w:t>
      </w:r>
      <w:r>
        <w:rPr>
          <w:spacing w:val="-2"/>
        </w:rPr>
        <w:t>и</w:t>
      </w:r>
      <w:r>
        <w:t>й</w:t>
      </w:r>
      <w:r>
        <w:rPr>
          <w:spacing w:val="29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>у</w:t>
      </w:r>
      <w:r>
        <w:rPr>
          <w:spacing w:val="24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2"/>
        </w:rPr>
        <w:t>ъ</w:t>
      </w:r>
      <w:r>
        <w:t>ек</w:t>
      </w:r>
      <w:r>
        <w:rPr>
          <w:spacing w:val="-1"/>
        </w:rPr>
        <w:t>т</w:t>
      </w:r>
      <w:r>
        <w:t>а</w:t>
      </w:r>
      <w:r>
        <w:rPr>
          <w:spacing w:val="28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t>сс</w:t>
      </w:r>
      <w:r>
        <w:rPr>
          <w:spacing w:val="-2"/>
        </w:rPr>
        <w:t>и</w:t>
      </w:r>
      <w:r>
        <w:t>йс</w:t>
      </w:r>
      <w:r>
        <w:rPr>
          <w:spacing w:val="-3"/>
        </w:rPr>
        <w:t>к</w:t>
      </w:r>
      <w:r>
        <w:rPr>
          <w:spacing w:val="-2"/>
        </w:rPr>
        <w:t>о</w:t>
      </w:r>
      <w:r>
        <w:t>й</w:t>
      </w:r>
      <w:r>
        <w:rPr>
          <w:spacing w:val="29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29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27"/>
        </w:rPr>
        <w:t xml:space="preserve"> </w:t>
      </w:r>
      <w: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27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3"/>
        </w:rPr>
        <w:t>т</w:t>
      </w:r>
      <w:r>
        <w:t xml:space="preserve">а </w:t>
      </w:r>
      <w:r>
        <w:rPr>
          <w:spacing w:val="1"/>
        </w:rPr>
        <w:t>о</w:t>
      </w:r>
      <w:r>
        <w:t>т</w:t>
      </w:r>
      <w:r>
        <w:rPr>
          <w:spacing w:val="-1"/>
        </w:rPr>
        <w:t xml:space="preserve"> </w:t>
      </w:r>
      <w:r>
        <w:t xml:space="preserve">9 </w:t>
      </w:r>
      <w:r>
        <w:rPr>
          <w:spacing w:val="-2"/>
        </w:rPr>
        <w:t>ф</w:t>
      </w:r>
      <w:r>
        <w:t>е</w:t>
      </w:r>
      <w:r>
        <w:rPr>
          <w:spacing w:val="-1"/>
        </w:rPr>
        <w:t>в</w:t>
      </w:r>
      <w:r>
        <w:rPr>
          <w:spacing w:val="1"/>
        </w:rPr>
        <w:t>р</w:t>
      </w:r>
      <w:r>
        <w:t>а</w:t>
      </w:r>
      <w:r>
        <w:rPr>
          <w:spacing w:val="-4"/>
        </w:rPr>
        <w:t>л</w:t>
      </w:r>
      <w:r>
        <w:t xml:space="preserve">я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 xml:space="preserve">8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1"/>
        </w:rPr>
        <w:t>0</w:t>
      </w:r>
      <w:r>
        <w:rPr>
          <w:spacing w:val="-2"/>
        </w:rPr>
        <w:t>8</w:t>
      </w:r>
      <w:r>
        <w:rPr>
          <w:spacing w:val="1"/>
        </w:rPr>
        <w:t>2</w:t>
      </w:r>
      <w:r>
        <w:rPr>
          <w:spacing w:val="-2"/>
        </w:rPr>
        <w:t>-</w:t>
      </w:r>
      <w:r>
        <w:rPr>
          <w:spacing w:val="1"/>
        </w:rPr>
        <w:t>09</w:t>
      </w:r>
      <w:r>
        <w:rPr>
          <w:spacing w:val="-3"/>
        </w:rPr>
        <w:t>-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rPr>
          <w:spacing w:val="1"/>
        </w:rPr>
        <w:t>8</w:t>
      </w:r>
      <w:r>
        <w:rPr>
          <w:spacing w:val="-3"/>
        </w:rPr>
        <w:t>-</w:t>
      </w:r>
      <w:r>
        <w:rPr>
          <w:spacing w:val="1"/>
        </w:rPr>
        <w:t>3</w:t>
      </w:r>
      <w:r>
        <w:rPr>
          <w:spacing w:val="-2"/>
        </w:rPr>
        <w:t>7</w:t>
      </w:r>
      <w:r>
        <w:rPr>
          <w:spacing w:val="1"/>
        </w:rPr>
        <w:t>5,</w:t>
      </w:r>
    </w:p>
    <w:p w:rsidR="00000000" w:rsidRDefault="000C721B">
      <w:pPr>
        <w:pStyle w:val="a3"/>
        <w:kinsoku w:val="0"/>
        <w:overflowPunct w:val="0"/>
        <w:spacing w:line="320" w:lineRule="exact"/>
        <w:ind w:left="820"/>
      </w:pPr>
      <w:proofErr w:type="spellStart"/>
      <w:proofErr w:type="gramStart"/>
      <w:r>
        <w:t>п</w:t>
      </w:r>
      <w:proofErr w:type="spellEnd"/>
      <w:proofErr w:type="gramEnd"/>
      <w:r>
        <w:t xml:space="preserve"> </w:t>
      </w:r>
      <w:proofErr w:type="spellStart"/>
      <w:r>
        <w:t>р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proofErr w:type="spellStart"/>
      <w:r>
        <w:t>з</w:t>
      </w:r>
      <w:proofErr w:type="spellEnd"/>
      <w:r>
        <w:rPr>
          <w:spacing w:val="-1"/>
        </w:rPr>
        <w:t xml:space="preserve"> </w:t>
      </w:r>
      <w:proofErr w:type="spellStart"/>
      <w:r>
        <w:t>ы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ю</w:t>
      </w:r>
      <w:r>
        <w:t>:</w:t>
      </w:r>
    </w:p>
    <w:p w:rsidR="00000000" w:rsidRDefault="000C721B">
      <w:pPr>
        <w:pStyle w:val="a3"/>
        <w:numPr>
          <w:ilvl w:val="0"/>
          <w:numId w:val="30"/>
        </w:numPr>
        <w:tabs>
          <w:tab w:val="left" w:pos="1063"/>
        </w:tabs>
        <w:kinsoku w:val="0"/>
        <w:overflowPunct w:val="0"/>
        <w:spacing w:before="3" w:line="322" w:lineRule="exact"/>
        <w:ind w:right="113" w:firstLine="629"/>
        <w:jc w:val="both"/>
      </w:pPr>
      <w:proofErr w:type="gramStart"/>
      <w:r>
        <w:rPr>
          <w:spacing w:val="-1"/>
        </w:rPr>
        <w:t>В</w:t>
      </w:r>
      <w:r>
        <w:t>нес</w:t>
      </w:r>
      <w:r>
        <w:rPr>
          <w:spacing w:val="-3"/>
        </w:rPr>
        <w:t>т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и</w:t>
      </w:r>
      <w:r>
        <w:t>каз</w:t>
      </w:r>
      <w:r>
        <w:rPr>
          <w:spacing w:val="39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38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9"/>
        </w:rPr>
        <w:t xml:space="preserve">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t>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2"/>
        </w:rPr>
        <w:t>и</w:t>
      </w:r>
      <w:r>
        <w:t xml:space="preserve">я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49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47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46"/>
        </w:rPr>
        <w:t xml:space="preserve"> </w:t>
      </w:r>
      <w:r>
        <w:rPr>
          <w:spacing w:val="1"/>
        </w:rPr>
        <w:t>31</w:t>
      </w:r>
      <w:r>
        <w:rPr>
          <w:spacing w:val="-3"/>
        </w:rPr>
        <w:t>.</w:t>
      </w:r>
      <w:r>
        <w:rPr>
          <w:spacing w:val="1"/>
        </w:rPr>
        <w:t>03</w:t>
      </w:r>
      <w:r>
        <w:rPr>
          <w:spacing w:val="-3"/>
        </w:rPr>
        <w:t>.</w:t>
      </w:r>
      <w:r>
        <w:rPr>
          <w:spacing w:val="-2"/>
        </w:rPr>
        <w:t>20</w:t>
      </w:r>
      <w:r>
        <w:rPr>
          <w:spacing w:val="1"/>
        </w:rPr>
        <w:t>1</w:t>
      </w:r>
      <w:r>
        <w:t>7</w:t>
      </w:r>
      <w:r>
        <w:rPr>
          <w:spacing w:val="47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rPr>
          <w:spacing w:val="-2"/>
        </w:rPr>
        <w:t>7</w:t>
      </w:r>
      <w:r>
        <w:rPr>
          <w:spacing w:val="1"/>
        </w:rPr>
        <w:t>0</w:t>
      </w:r>
      <w:r>
        <w:rPr>
          <w:spacing w:val="-2"/>
        </w:rPr>
        <w:t>/</w:t>
      </w:r>
      <w:r>
        <w:rPr>
          <w:spacing w:val="1"/>
        </w:rPr>
        <w:t>2</w:t>
      </w:r>
      <w:r>
        <w:t>-</w:t>
      </w:r>
      <w:r>
        <w:rPr>
          <w:spacing w:val="-2"/>
        </w:rPr>
        <w:t>п</w:t>
      </w:r>
      <w:r>
        <w:t>р</w:t>
      </w:r>
      <w:r>
        <w:rPr>
          <w:spacing w:val="48"/>
        </w:rPr>
        <w:t xml:space="preserve"> </w:t>
      </w:r>
      <w:r>
        <w:rPr>
          <w:spacing w:val="-2"/>
        </w:rPr>
        <w:t>«О</w:t>
      </w:r>
      <w:r>
        <w:t>б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ни</w:t>
      </w:r>
      <w:r>
        <w:t xml:space="preserve">и 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1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56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t>й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58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>е</w:t>
      </w:r>
      <w:r>
        <w:rPr>
          <w:spacing w:val="58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 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>й</w:t>
      </w:r>
      <w:r>
        <w:rPr>
          <w:spacing w:val="4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</w:t>
      </w:r>
      <w:r>
        <w:t>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е</w:t>
      </w:r>
      <w:r>
        <w:rPr>
          <w:spacing w:val="57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58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4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7</w:t>
      </w:r>
      <w:r>
        <w:rPr>
          <w:spacing w:val="59"/>
        </w:rPr>
        <w:t xml:space="preserve"> </w:t>
      </w:r>
      <w:r>
        <w:t>-</w:t>
      </w:r>
      <w:r>
        <w:rPr>
          <w:spacing w:val="54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2</w:t>
      </w:r>
      <w:r>
        <w:t>0</w:t>
      </w:r>
      <w:r>
        <w:rPr>
          <w:spacing w:val="58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ы» (с</w:t>
      </w:r>
      <w:r>
        <w:rPr>
          <w:spacing w:val="14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зм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-3"/>
        </w:rPr>
        <w:t>м</w:t>
      </w:r>
      <w:r>
        <w:rPr>
          <w:spacing w:val="1"/>
        </w:rPr>
        <w:t>и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н</w:t>
      </w:r>
      <w:r>
        <w:rPr>
          <w:spacing w:val="-3"/>
        </w:rPr>
        <w:t>е</w:t>
      </w:r>
      <w:r>
        <w:t>се</w:t>
      </w:r>
      <w:r>
        <w:rPr>
          <w:spacing w:val="-2"/>
        </w:rPr>
        <w:t>н</w:t>
      </w:r>
      <w:r>
        <w:rPr>
          <w:spacing w:val="1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3"/>
        </w:rPr>
        <w:t>м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13"/>
        </w:rPr>
        <w:t xml:space="preserve"> </w:t>
      </w:r>
      <w:r>
        <w:rPr>
          <w:spacing w:val="1"/>
        </w:rPr>
        <w:t>02</w:t>
      </w:r>
      <w:r>
        <w:rPr>
          <w:spacing w:val="-3"/>
        </w:rPr>
        <w:t>.</w:t>
      </w:r>
      <w:r>
        <w:rPr>
          <w:spacing w:val="1"/>
        </w:rPr>
        <w:t>05</w:t>
      </w:r>
      <w:r>
        <w:rPr>
          <w:spacing w:val="-3"/>
        </w:rPr>
        <w:t>.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7</w:t>
      </w:r>
      <w:r>
        <w:rPr>
          <w:spacing w:val="15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rPr>
          <w:spacing w:val="-2"/>
        </w:rPr>
        <w:t>98</w:t>
      </w:r>
      <w:r>
        <w:rPr>
          <w:spacing w:val="1"/>
        </w:rPr>
        <w:t>/2</w:t>
      </w:r>
      <w:r>
        <w:rPr>
          <w:spacing w:val="-2"/>
        </w:rPr>
        <w:t>-п</w:t>
      </w:r>
      <w:r>
        <w:rPr>
          <w:spacing w:val="1"/>
        </w:rPr>
        <w:t>р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13"/>
        </w:rPr>
        <w:t xml:space="preserve"> </w:t>
      </w:r>
      <w:r>
        <w:rPr>
          <w:spacing w:val="-2"/>
        </w:rPr>
        <w:t>3</w:t>
      </w:r>
      <w:r>
        <w:rPr>
          <w:spacing w:val="1"/>
        </w:rPr>
        <w:t>1</w:t>
      </w:r>
      <w:r>
        <w:rPr>
          <w:spacing w:val="-1"/>
        </w:rPr>
        <w:t>.</w:t>
      </w:r>
      <w:r>
        <w:rPr>
          <w:spacing w:val="-2"/>
        </w:rPr>
        <w:t>1</w:t>
      </w:r>
      <w:r>
        <w:rPr>
          <w:spacing w:val="1"/>
        </w:rPr>
        <w:t>0</w:t>
      </w:r>
      <w:r>
        <w:rPr>
          <w:spacing w:val="-1"/>
        </w:rPr>
        <w:t>.</w:t>
      </w:r>
      <w:r>
        <w:rPr>
          <w:spacing w:val="-2"/>
        </w:rPr>
        <w:t>20</w:t>
      </w:r>
      <w:r>
        <w:rPr>
          <w:spacing w:val="1"/>
        </w:rPr>
        <w:t>1</w:t>
      </w:r>
      <w:r>
        <w:t>7</w:t>
      </w:r>
      <w:proofErr w:type="gramEnd"/>
    </w:p>
    <w:p w:rsidR="00000000" w:rsidRDefault="000C721B">
      <w:pPr>
        <w:pStyle w:val="a3"/>
        <w:kinsoku w:val="0"/>
        <w:overflowPunct w:val="0"/>
        <w:spacing w:line="318" w:lineRule="exact"/>
        <w:ind w:right="3440"/>
        <w:jc w:val="both"/>
      </w:pPr>
      <w:proofErr w:type="gramStart"/>
      <w:r>
        <w:t xml:space="preserve">№ </w:t>
      </w:r>
      <w:r>
        <w:rPr>
          <w:spacing w:val="-2"/>
        </w:rPr>
        <w:t>2</w:t>
      </w:r>
      <w:r>
        <w:rPr>
          <w:spacing w:val="1"/>
        </w:rPr>
        <w:t>4</w:t>
      </w:r>
      <w:r>
        <w:rPr>
          <w:spacing w:val="-2"/>
        </w:rPr>
        <w:t>3/</w:t>
      </w:r>
      <w:r>
        <w:rPr>
          <w:spacing w:val="1"/>
        </w:rPr>
        <w:t>2</w:t>
      </w:r>
      <w:r>
        <w:t>-</w:t>
      </w:r>
      <w:r>
        <w:rPr>
          <w:spacing w:val="-2"/>
        </w:rPr>
        <w:t>п</w:t>
      </w:r>
      <w:r>
        <w:rPr>
          <w:spacing w:val="1"/>
        </w:rPr>
        <w:t>р</w:t>
      </w:r>
      <w:r>
        <w:t>)</w:t>
      </w:r>
      <w:r>
        <w:rPr>
          <w:spacing w:val="-1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ри</w:t>
      </w:r>
      <w:r>
        <w:t>ка</w:t>
      </w:r>
      <w:r>
        <w:rPr>
          <w:spacing w:val="-1"/>
        </w:rPr>
        <w:t>з</w:t>
      </w:r>
      <w:r>
        <w:t>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зм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:</w:t>
      </w:r>
      <w:proofErr w:type="gramEnd"/>
    </w:p>
    <w:p w:rsidR="00000000" w:rsidRDefault="000C721B">
      <w:pPr>
        <w:pStyle w:val="a3"/>
        <w:numPr>
          <w:ilvl w:val="1"/>
          <w:numId w:val="30"/>
        </w:numPr>
        <w:tabs>
          <w:tab w:val="left" w:pos="1454"/>
        </w:tabs>
        <w:kinsoku w:val="0"/>
        <w:overflowPunct w:val="0"/>
        <w:spacing w:before="6" w:line="322" w:lineRule="exact"/>
        <w:ind w:right="112" w:firstLine="698"/>
        <w:jc w:val="both"/>
      </w:pPr>
      <w:r>
        <w:t>В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3"/>
        </w:rPr>
        <w:t>а</w:t>
      </w:r>
      <w:r>
        <w:rPr>
          <w:spacing w:val="-1"/>
        </w:rPr>
        <w:t>м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-1"/>
        </w:rPr>
        <w:t>л</w:t>
      </w:r>
      <w:r>
        <w:t>е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ри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10"/>
        </w:rPr>
        <w:t xml:space="preserve"> </w:t>
      </w:r>
      <w:r>
        <w:rPr>
          <w:spacing w:val="-2"/>
        </w:rPr>
        <w:t>«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ва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1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8"/>
        </w:rPr>
        <w:t xml:space="preserve"> </w:t>
      </w:r>
      <w:r>
        <w:t xml:space="preserve">о </w:t>
      </w:r>
      <w:r>
        <w:rPr>
          <w:spacing w:val="1"/>
        </w:rPr>
        <w:lastRenderedPageBreak/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-2"/>
        </w:rPr>
        <w:t>у</w:t>
      </w:r>
      <w:r>
        <w:rPr>
          <w:spacing w:val="1"/>
        </w:rPr>
        <w:t>б</w:t>
      </w:r>
      <w:r>
        <w:t>с</w:t>
      </w:r>
      <w:r>
        <w:rPr>
          <w:spacing w:val="-2"/>
        </w:rPr>
        <w:t>ид</w:t>
      </w:r>
      <w:r>
        <w:t>ий</w:t>
      </w:r>
      <w:r>
        <w:rPr>
          <w:spacing w:val="40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фе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0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>а</w:t>
      </w:r>
      <w:r>
        <w:rPr>
          <w:spacing w:val="37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>у</w:t>
      </w:r>
      <w:r>
        <w:rPr>
          <w:spacing w:val="36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2"/>
        </w:rPr>
        <w:t>ъ</w:t>
      </w:r>
      <w:r>
        <w:t>ек</w:t>
      </w:r>
      <w:r>
        <w:rPr>
          <w:spacing w:val="-1"/>
        </w:rPr>
        <w:t>т</w:t>
      </w:r>
      <w:r>
        <w:t xml:space="preserve">а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40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ац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1"/>
        </w:rPr>
        <w:t>лю</w:t>
      </w:r>
      <w:r>
        <w:t>чае</w:t>
      </w:r>
      <w:r>
        <w:rPr>
          <w:spacing w:val="-3"/>
        </w:rPr>
        <w:t>м</w:t>
      </w:r>
      <w:r>
        <w:rPr>
          <w:spacing w:val="-2"/>
        </w:rPr>
        <w:t>о</w:t>
      </w:r>
      <w:r>
        <w:rPr>
          <w:spacing w:val="-1"/>
        </w:rPr>
        <w:t>м</w:t>
      </w:r>
      <w:r>
        <w:t>у</w:t>
      </w:r>
      <w:r>
        <w:rPr>
          <w:spacing w:val="36"/>
        </w:rPr>
        <w:t xml:space="preserve"> </w:t>
      </w:r>
      <w:r>
        <w:rPr>
          <w:spacing w:val="-1"/>
        </w:rPr>
        <w:t>м</w:t>
      </w:r>
      <w:r>
        <w:t>еж</w:t>
      </w:r>
      <w:r>
        <w:rPr>
          <w:spacing w:val="1"/>
        </w:rPr>
        <w:t>д</w:t>
      </w:r>
      <w:r>
        <w:t>у</w:t>
      </w:r>
      <w:r>
        <w:rPr>
          <w:spacing w:val="38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и</w:t>
      </w:r>
      <w:r>
        <w:t>н</w:t>
      </w:r>
      <w:r>
        <w:rPr>
          <w:spacing w:val="-2"/>
        </w:rPr>
        <w:t>и</w:t>
      </w:r>
      <w:r>
        <w:rPr>
          <w:spacing w:val="-3"/>
        </w:rPr>
        <w:t>с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39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t>а</w:t>
      </w:r>
      <w:r>
        <w:rPr>
          <w:spacing w:val="54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2"/>
        </w:rP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54"/>
        </w:rPr>
        <w:t xml:space="preserve"> </w:t>
      </w:r>
      <w:r>
        <w:rPr>
          <w:spacing w:val="-1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ци</w:t>
      </w:r>
      <w:r>
        <w:t>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в</w:t>
      </w:r>
      <w:r>
        <w:t>ыс</w:t>
      </w:r>
      <w:r>
        <w:rPr>
          <w:spacing w:val="-1"/>
        </w:rPr>
        <w:t>ш</w:t>
      </w:r>
      <w:r>
        <w:t>им</w:t>
      </w:r>
      <w:r>
        <w:rPr>
          <w:spacing w:val="53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5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rPr>
          <w:spacing w:val="1"/>
        </w:rPr>
        <w:t>но</w:t>
      </w:r>
      <w:r>
        <w:t>м 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>л</w:t>
      </w:r>
      <w:r>
        <w:t>ас</w:t>
      </w:r>
      <w:r>
        <w:rPr>
          <w:spacing w:val="-1"/>
        </w:rPr>
        <w:t>т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2"/>
        </w:rPr>
        <w:t>ъ</w:t>
      </w:r>
      <w:r>
        <w:t>ек</w:t>
      </w:r>
      <w:r>
        <w:rPr>
          <w:spacing w:val="-1"/>
        </w:rPr>
        <w:t>т</w:t>
      </w:r>
      <w:r>
        <w:t>а</w:t>
      </w:r>
      <w:r>
        <w:rPr>
          <w:spacing w:val="18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-2"/>
        </w:rPr>
        <w:t>и</w:t>
      </w:r>
      <w:r>
        <w:t>йс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17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18"/>
        </w:rPr>
        <w:t xml:space="preserve"> </w:t>
      </w:r>
      <w:r>
        <w:rPr>
          <w:spacing w:val="-2"/>
        </w:rPr>
        <w:t>2</w:t>
      </w:r>
      <w:r>
        <w:t>1</w:t>
      </w:r>
      <w:r>
        <w:rPr>
          <w:spacing w:val="17"/>
        </w:rPr>
        <w:t xml:space="preserve"> </w:t>
      </w:r>
      <w:r>
        <w:t>фе</w:t>
      </w:r>
      <w:r>
        <w:rPr>
          <w:spacing w:val="-1"/>
        </w:rPr>
        <w:t>в</w:t>
      </w:r>
      <w:r>
        <w:rPr>
          <w:spacing w:val="-2"/>
        </w:rPr>
        <w:t>р</w:t>
      </w:r>
      <w:r>
        <w:t>а</w:t>
      </w:r>
      <w:r>
        <w:rPr>
          <w:spacing w:val="-1"/>
        </w:rPr>
        <w:t>л</w:t>
      </w:r>
      <w:r>
        <w:t>я</w:t>
      </w:r>
      <w:r>
        <w:rPr>
          <w:spacing w:val="16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01</w:t>
      </w:r>
      <w:r>
        <w:t>7</w:t>
      </w:r>
      <w:r>
        <w:rPr>
          <w:spacing w:val="20"/>
        </w:rPr>
        <w:t xml:space="preserve"> </w:t>
      </w:r>
      <w:r>
        <w:rPr>
          <w:spacing w:val="-3"/>
        </w:rPr>
        <w:t>г</w:t>
      </w:r>
      <w:r>
        <w:t>.</w:t>
      </w:r>
    </w:p>
    <w:p w:rsidR="00000000" w:rsidRDefault="000C721B">
      <w:pPr>
        <w:pStyle w:val="a3"/>
        <w:kinsoku w:val="0"/>
        <w:overflowPunct w:val="0"/>
        <w:spacing w:line="318" w:lineRule="exact"/>
        <w:ind w:right="113"/>
        <w:jc w:val="both"/>
      </w:pPr>
      <w:r>
        <w:t xml:space="preserve">№   </w:t>
      </w:r>
      <w:r>
        <w:rPr>
          <w:spacing w:val="20"/>
        </w:rPr>
        <w:t xml:space="preserve"> </w:t>
      </w:r>
      <w:r>
        <w:rPr>
          <w:spacing w:val="1"/>
        </w:rPr>
        <w:t>0</w:t>
      </w:r>
      <w:r>
        <w:rPr>
          <w:spacing w:val="-2"/>
        </w:rPr>
        <w:t>8</w:t>
      </w:r>
      <w:r>
        <w:rPr>
          <w:spacing w:val="1"/>
        </w:rPr>
        <w:t>2</w:t>
      </w:r>
      <w:r>
        <w:rPr>
          <w:spacing w:val="-3"/>
        </w:rPr>
        <w:t>-</w:t>
      </w:r>
      <w:r>
        <w:rPr>
          <w:spacing w:val="1"/>
        </w:rPr>
        <w:t>0</w:t>
      </w:r>
      <w:r>
        <w:rPr>
          <w:spacing w:val="-2"/>
        </w:rPr>
        <w:t>8</w:t>
      </w:r>
      <w:r>
        <w:t>-</w:t>
      </w:r>
      <w:r>
        <w:rPr>
          <w:spacing w:val="-2"/>
        </w:rPr>
        <w:t>07</w:t>
      </w:r>
      <w:r>
        <w:rPr>
          <w:spacing w:val="1"/>
        </w:rPr>
        <w:t>7</w:t>
      </w:r>
      <w:r>
        <w:t xml:space="preserve">»   </w:t>
      </w:r>
      <w:r>
        <w:rPr>
          <w:spacing w:val="2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т</w:t>
      </w:r>
      <w:r>
        <w:t xml:space="preserve">ь   </w:t>
      </w:r>
      <w:r>
        <w:rPr>
          <w:spacing w:val="21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1"/>
        </w:rPr>
        <w:t>м</w:t>
      </w:r>
      <w:r>
        <w:t xml:space="preserve">и   </w:t>
      </w:r>
      <w:r>
        <w:rPr>
          <w:spacing w:val="20"/>
        </w:rPr>
        <w:t xml:space="preserve"> </w:t>
      </w:r>
      <w:r>
        <w:rPr>
          <w:spacing w:val="-2"/>
        </w:rPr>
        <w:t>«</w:t>
      </w:r>
      <w:r>
        <w:t xml:space="preserve">и   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 xml:space="preserve">а   </w:t>
      </w:r>
      <w:r>
        <w:rPr>
          <w:spacing w:val="20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 xml:space="preserve">ии   </w:t>
      </w:r>
      <w:r>
        <w:rPr>
          <w:spacing w:val="20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   </w:t>
      </w:r>
      <w:r>
        <w:rPr>
          <w:spacing w:val="17"/>
        </w:rPr>
        <w:t xml:space="preserve"> </w:t>
      </w:r>
      <w:r>
        <w:t>о</w:t>
      </w:r>
    </w:p>
    <w:p w:rsidR="00000000" w:rsidRDefault="000C721B">
      <w:pPr>
        <w:pStyle w:val="a3"/>
        <w:tabs>
          <w:tab w:val="left" w:pos="2275"/>
          <w:tab w:val="left" w:pos="3647"/>
          <w:tab w:val="left" w:pos="4967"/>
          <w:tab w:val="left" w:pos="6273"/>
          <w:tab w:val="left" w:pos="7919"/>
          <w:tab w:val="left" w:pos="9494"/>
        </w:tabs>
        <w:kinsoku w:val="0"/>
        <w:overflowPunct w:val="0"/>
        <w:spacing w:before="6" w:line="322" w:lineRule="exact"/>
        <w:ind w:right="112"/>
      </w:pPr>
      <w:proofErr w:type="gramStart"/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proofErr w:type="gramEnd"/>
      <w:r>
        <w:tab/>
        <w:t>с</w:t>
      </w:r>
      <w:r>
        <w:rPr>
          <w:spacing w:val="-2"/>
        </w:rPr>
        <w:t>у</w:t>
      </w:r>
      <w:r>
        <w:rPr>
          <w:spacing w:val="1"/>
        </w:rPr>
        <w:t>б</w:t>
      </w:r>
      <w:r>
        <w:t>с</w:t>
      </w:r>
      <w:r>
        <w:rPr>
          <w:spacing w:val="-2"/>
        </w:rPr>
        <w:t>ид</w:t>
      </w:r>
      <w:r>
        <w:rPr>
          <w:spacing w:val="1"/>
        </w:rPr>
        <w:t>и</w:t>
      </w:r>
      <w:r>
        <w:t>и</w:t>
      </w:r>
      <w:r>
        <w:tab/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у</w:t>
      </w:r>
      <w:r>
        <w:tab/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2"/>
        </w:rPr>
        <w:t>ъ</w:t>
      </w:r>
      <w:r>
        <w:t>ек</w:t>
      </w:r>
      <w:r>
        <w:rPr>
          <w:spacing w:val="-1"/>
        </w:rPr>
        <w:t>т</w:t>
      </w:r>
      <w:r>
        <w:t>а</w:t>
      </w:r>
      <w:r>
        <w:tab/>
      </w:r>
      <w:r>
        <w:rPr>
          <w:spacing w:val="-1"/>
        </w:rPr>
        <w:t>Р</w:t>
      </w:r>
      <w:r>
        <w:rPr>
          <w:spacing w:val="1"/>
        </w:rPr>
        <w:t>о</w:t>
      </w:r>
      <w:r>
        <w:t>сс</w:t>
      </w:r>
      <w:r>
        <w:rPr>
          <w:spacing w:val="-2"/>
        </w:rPr>
        <w:t>и</w:t>
      </w:r>
      <w:r>
        <w:t>йс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tab/>
      </w:r>
      <w:r>
        <w:rPr>
          <w:spacing w:val="-1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ц</w:t>
      </w:r>
      <w:r>
        <w:t>ии</w:t>
      </w:r>
      <w:r>
        <w:tab/>
      </w:r>
      <w:r>
        <w:rPr>
          <w:spacing w:val="-2"/>
        </w:rPr>
        <w:t>и</w:t>
      </w:r>
      <w:r>
        <w:t>з фе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rPr>
          <w:spacing w:val="-2"/>
        </w:rPr>
        <w:t>ж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фе</w:t>
      </w:r>
      <w:r>
        <w:rPr>
          <w:spacing w:val="-1"/>
        </w:rPr>
        <w:t>в</w:t>
      </w:r>
      <w:r>
        <w:rPr>
          <w:spacing w:val="-2"/>
        </w:rPr>
        <w:t>р</w:t>
      </w:r>
      <w:r>
        <w:t>а</w:t>
      </w:r>
      <w:r>
        <w:rPr>
          <w:spacing w:val="-1"/>
        </w:rPr>
        <w:t>л</w:t>
      </w:r>
      <w:r>
        <w:t xml:space="preserve">я </w:t>
      </w:r>
      <w:r>
        <w:rPr>
          <w:spacing w:val="-2"/>
        </w:rPr>
        <w:t>201</w:t>
      </w:r>
      <w:r>
        <w:t xml:space="preserve">8 </w:t>
      </w:r>
      <w:r>
        <w:rPr>
          <w:spacing w:val="-1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3"/>
        </w:rPr>
        <w:t xml:space="preserve"> </w:t>
      </w:r>
      <w:r>
        <w:t xml:space="preserve">№ </w:t>
      </w:r>
      <w:r>
        <w:rPr>
          <w:spacing w:val="-2"/>
        </w:rPr>
        <w:t>0</w:t>
      </w:r>
      <w:r>
        <w:rPr>
          <w:spacing w:val="1"/>
        </w:rPr>
        <w:t>8</w:t>
      </w:r>
      <w:r>
        <w:rPr>
          <w:spacing w:val="-2"/>
        </w:rPr>
        <w:t>2</w:t>
      </w:r>
      <w:r>
        <w:t>-</w:t>
      </w:r>
      <w:r>
        <w:rPr>
          <w:spacing w:val="-2"/>
        </w:rPr>
        <w:t>0</w:t>
      </w:r>
      <w:r>
        <w:rPr>
          <w:spacing w:val="1"/>
        </w:rPr>
        <w:t>9</w:t>
      </w:r>
      <w:r>
        <w:rPr>
          <w:spacing w:val="-3"/>
        </w:rPr>
        <w:t>-</w:t>
      </w:r>
      <w:r>
        <w:rPr>
          <w:spacing w:val="1"/>
        </w:rPr>
        <w:t>2</w:t>
      </w:r>
      <w:r>
        <w:rPr>
          <w:spacing w:val="-2"/>
        </w:rPr>
        <w:t>01</w:t>
      </w:r>
      <w:r>
        <w:rPr>
          <w:spacing w:val="1"/>
        </w:rPr>
        <w:t>8</w:t>
      </w:r>
      <w:r>
        <w:t>-</w:t>
      </w:r>
      <w:r>
        <w:rPr>
          <w:spacing w:val="-2"/>
        </w:rPr>
        <w:t>37</w:t>
      </w:r>
      <w:r>
        <w:rPr>
          <w:spacing w:val="1"/>
        </w:rPr>
        <w:t>5</w:t>
      </w:r>
      <w:r>
        <w:rPr>
          <w:spacing w:val="-2"/>
        </w:rPr>
        <w:t>»;</w:t>
      </w:r>
    </w:p>
    <w:p w:rsidR="00000000" w:rsidRDefault="000C721B">
      <w:pPr>
        <w:pStyle w:val="a3"/>
        <w:numPr>
          <w:ilvl w:val="1"/>
          <w:numId w:val="30"/>
        </w:numPr>
        <w:tabs>
          <w:tab w:val="left" w:pos="1310"/>
        </w:tabs>
        <w:kinsoku w:val="0"/>
        <w:overflowPunct w:val="0"/>
        <w:spacing w:line="322" w:lineRule="exact"/>
        <w:ind w:right="113" w:firstLine="698"/>
        <w:jc w:val="both"/>
      </w:pPr>
      <w:r>
        <w:rPr>
          <w:spacing w:val="-1"/>
        </w:rPr>
        <w:t>В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м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6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4"/>
        </w:rPr>
        <w:t>у</w:t>
      </w:r>
      <w:r>
        <w:t>ю</w:t>
      </w:r>
      <w:r>
        <w:rPr>
          <w:spacing w:val="6"/>
        </w:rPr>
        <w:t xml:space="preserve"> </w:t>
      </w:r>
      <w:r>
        <w:rPr>
          <w:spacing w:val="1"/>
        </w:rPr>
        <w:t>пр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мм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1"/>
        </w:rPr>
        <w:t>т</w:t>
      </w:r>
      <w:r>
        <w:t>ие</w:t>
      </w:r>
      <w:r>
        <w:rPr>
          <w:spacing w:val="6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>й</w:t>
      </w:r>
      <w:r>
        <w:rPr>
          <w:spacing w:val="3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к</w:t>
      </w:r>
      <w:r>
        <w:t>е</w:t>
      </w:r>
      <w:r>
        <w:rPr>
          <w:spacing w:val="30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  <w:r>
        <w:rPr>
          <w:spacing w:val="31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01</w:t>
      </w:r>
      <w:r>
        <w:rPr>
          <w:spacing w:val="1"/>
        </w:rPr>
        <w:t>7</w:t>
      </w:r>
      <w:r>
        <w:t>-</w:t>
      </w:r>
      <w:r>
        <w:rPr>
          <w:spacing w:val="-2"/>
        </w:rPr>
        <w:t>20</w:t>
      </w:r>
      <w:r>
        <w:rPr>
          <w:spacing w:val="1"/>
        </w:rPr>
        <w:t>2</w:t>
      </w:r>
      <w:r>
        <w:t>0</w:t>
      </w:r>
      <w:r>
        <w:rPr>
          <w:spacing w:val="31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ы</w:t>
      </w:r>
      <w:r>
        <w:rPr>
          <w:spacing w:val="-4"/>
        </w:rPr>
        <w:t>»</w:t>
      </w:r>
      <w:r>
        <w:t>,</w:t>
      </w:r>
      <w: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ика</w:t>
      </w:r>
      <w:r>
        <w:rPr>
          <w:spacing w:val="-1"/>
        </w:rPr>
        <w:t>з</w:t>
      </w:r>
      <w:r>
        <w:rPr>
          <w:spacing w:val="1"/>
        </w:rPr>
        <w:t>о</w:t>
      </w:r>
      <w:r>
        <w:t>м</w:t>
      </w:r>
      <w:r>
        <w:rPr>
          <w:spacing w:val="6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а)</w:t>
      </w:r>
      <w:r>
        <w:rPr>
          <w:spacing w:val="1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зл</w:t>
      </w:r>
      <w:r>
        <w:rPr>
          <w:spacing w:val="-2"/>
        </w:rPr>
        <w:t>о</w:t>
      </w:r>
      <w:r>
        <w:t>жи</w:t>
      </w:r>
      <w:r>
        <w:rPr>
          <w:spacing w:val="-1"/>
        </w:rPr>
        <w:t>т</w:t>
      </w:r>
      <w:r>
        <w:t>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й</w:t>
      </w:r>
      <w:r>
        <w:rPr>
          <w:spacing w:val="7"/>
        </w:rPr>
        <w:t xml:space="preserve"> 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ак</w:t>
      </w:r>
      <w:r>
        <w:rPr>
          <w:spacing w:val="-2"/>
        </w:rPr>
        <w:t>ци</w:t>
      </w:r>
      <w:r>
        <w:t>и (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л</w:t>
      </w:r>
      <w:r>
        <w:t>ага</w:t>
      </w:r>
      <w:r>
        <w:rPr>
          <w:spacing w:val="-3"/>
        </w:rPr>
        <w:t>е</w:t>
      </w:r>
      <w:r>
        <w:rPr>
          <w:spacing w:val="-1"/>
        </w:rPr>
        <w:t>т</w:t>
      </w:r>
      <w:r>
        <w:t>ся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numPr>
          <w:ilvl w:val="1"/>
          <w:numId w:val="30"/>
        </w:numPr>
        <w:tabs>
          <w:tab w:val="left" w:pos="1310"/>
        </w:tabs>
        <w:kinsoku w:val="0"/>
        <w:overflowPunct w:val="0"/>
        <w:spacing w:line="322" w:lineRule="exact"/>
        <w:ind w:right="113" w:firstLine="698"/>
        <w:jc w:val="both"/>
        <w:sectPr w:rsidR="00000000">
          <w:type w:val="continuous"/>
          <w:pgSz w:w="11907" w:h="16840"/>
          <w:pgMar w:top="1560" w:right="1020" w:bottom="280" w:left="1020" w:header="720" w:footer="720" w:gutter="0"/>
          <w:cols w:space="720"/>
          <w:noEndnote/>
        </w:sectPr>
      </w:pPr>
    </w:p>
    <w:p w:rsidR="00000000" w:rsidRDefault="000C721B">
      <w:pPr>
        <w:pStyle w:val="a3"/>
        <w:kinsoku w:val="0"/>
        <w:overflowPunct w:val="0"/>
        <w:spacing w:before="54"/>
        <w:ind w:left="0" w:right="1"/>
        <w:jc w:val="center"/>
      </w:pPr>
      <w:r>
        <w:lastRenderedPageBreak/>
        <w:t>2</w:t>
      </w:r>
    </w:p>
    <w:p w:rsidR="00000000" w:rsidRDefault="000C721B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000000" w:rsidRDefault="000C721B">
      <w:pPr>
        <w:pStyle w:val="a3"/>
        <w:numPr>
          <w:ilvl w:val="1"/>
          <w:numId w:val="30"/>
        </w:numPr>
        <w:tabs>
          <w:tab w:val="left" w:pos="1373"/>
        </w:tabs>
        <w:kinsoku w:val="0"/>
        <w:overflowPunct w:val="0"/>
        <w:ind w:left="1373" w:hanging="562"/>
      </w:pPr>
      <w:r>
        <w:t>Д</w:t>
      </w:r>
      <w:r>
        <w:rPr>
          <w:spacing w:val="-2"/>
        </w:rPr>
        <w:t>о</w:t>
      </w:r>
      <w: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t>ни</w:t>
      </w:r>
      <w:r>
        <w:rPr>
          <w:spacing w:val="-3"/>
        </w:rPr>
        <w:t>т</w:t>
      </w:r>
      <w:r>
        <w:t>ь</w:t>
      </w:r>
      <w:r>
        <w:rPr>
          <w:spacing w:val="-2"/>
        </w:rPr>
        <w:t xml:space="preserve"> П</w:t>
      </w:r>
      <w:r>
        <w:rPr>
          <w:spacing w:val="1"/>
        </w:rPr>
        <w:t>ро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мм</w:t>
      </w:r>
      <w:r>
        <w:t>у</w:t>
      </w:r>
      <w:r>
        <w:rPr>
          <w:spacing w:val="-4"/>
        </w:rPr>
        <w:t xml:space="preserve"> </w:t>
      </w:r>
      <w:r>
        <w:t>п</w:t>
      </w:r>
      <w:r>
        <w:rPr>
          <w:spacing w:val="1"/>
        </w:rPr>
        <w:t>р</w:t>
      </w:r>
      <w:r>
        <w:t>и</w:t>
      </w:r>
      <w:r>
        <w:rPr>
          <w:spacing w:val="-4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t>ием</w:t>
      </w:r>
      <w:r>
        <w:rPr>
          <w:spacing w:val="-3"/>
        </w:rPr>
        <w:t xml:space="preserve"> </w:t>
      </w:r>
      <w:r>
        <w:t xml:space="preserve">№7 </w:t>
      </w:r>
      <w:r>
        <w:rPr>
          <w:spacing w:val="-3"/>
        </w:rPr>
        <w:t>(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1"/>
        </w:rPr>
        <w:t>т</w:t>
      </w:r>
      <w:r>
        <w:t>ся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numPr>
          <w:ilvl w:val="1"/>
          <w:numId w:val="30"/>
        </w:numPr>
        <w:tabs>
          <w:tab w:val="left" w:pos="1410"/>
        </w:tabs>
        <w:kinsoku w:val="0"/>
        <w:overflowPunct w:val="0"/>
        <w:spacing w:before="3" w:line="322" w:lineRule="exact"/>
        <w:ind w:right="112" w:firstLine="698"/>
        <w:jc w:val="both"/>
      </w:pP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-2"/>
        </w:rPr>
        <w:t>н</w:t>
      </w:r>
      <w:r>
        <w:t>ии</w:t>
      </w:r>
      <w:r>
        <w:rPr>
          <w:spacing w:val="36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35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1"/>
        </w:rPr>
        <w:t>о</w:t>
      </w:r>
      <w:r>
        <w:t xml:space="preserve">- </w:t>
      </w:r>
      <w:r>
        <w:rPr>
          <w:spacing w:val="-1"/>
        </w:rPr>
        <w:t>т</w:t>
      </w:r>
      <w: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69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з</w:t>
      </w:r>
      <w:r>
        <w:t>ы</w:t>
      </w:r>
      <w:r>
        <w:rPr>
          <w:spacing w:val="69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t>их</w:t>
      </w:r>
      <w:r>
        <w:rPr>
          <w:spacing w:val="2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68"/>
        </w:rPr>
        <w:t xml:space="preserve"> </w:t>
      </w:r>
      <w:r>
        <w:t xml:space="preserve">в 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2"/>
        </w:rPr>
        <w:t>к</w:t>
      </w:r>
      <w:r>
        <w:t xml:space="preserve">ах    </w:t>
      </w:r>
      <w:r>
        <w:rPr>
          <w:spacing w:val="68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 xml:space="preserve">и    </w:t>
      </w:r>
      <w:r>
        <w:rPr>
          <w:spacing w:val="70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до</w:t>
      </w:r>
      <w:r>
        <w:rPr>
          <w:spacing w:val="-3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й    </w:t>
      </w:r>
      <w:r>
        <w:rPr>
          <w:spacing w:val="70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1"/>
        </w:rPr>
        <w:t>о</w:t>
      </w:r>
      <w:r>
        <w:t xml:space="preserve">й    </w:t>
      </w:r>
      <w:r>
        <w:rPr>
          <w:spacing w:val="70"/>
        </w:rPr>
        <w:t xml:space="preserve"> </w:t>
      </w:r>
      <w:r>
        <w:rPr>
          <w:spacing w:val="-2"/>
        </w:rPr>
        <w:t>про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 xml:space="preserve">ы    </w:t>
      </w:r>
      <w:r>
        <w:rPr>
          <w:spacing w:val="70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е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15"/>
        <w:jc w:val="both"/>
      </w:pP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>й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>оо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-2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ке</w:t>
      </w:r>
      <w:r>
        <w:rPr>
          <w:spacing w:val="4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5"/>
        </w:rPr>
        <w:t xml:space="preserve"> </w:t>
      </w:r>
      <w:r>
        <w:rPr>
          <w:spacing w:val="-2"/>
        </w:rPr>
        <w:t>н</w:t>
      </w:r>
      <w:r>
        <w:t xml:space="preserve">а </w:t>
      </w:r>
      <w:r>
        <w:rPr>
          <w:spacing w:val="1"/>
        </w:rPr>
        <w:t>2</w:t>
      </w:r>
      <w:r>
        <w:rPr>
          <w:spacing w:val="-2"/>
        </w:rPr>
        <w:t>01</w:t>
      </w:r>
      <w:r>
        <w:t>7</w:t>
      </w:r>
      <w:r>
        <w:rPr>
          <w:spacing w:val="46"/>
        </w:rPr>
        <w:t xml:space="preserve"> </w:t>
      </w:r>
      <w:r>
        <w:t>-</w:t>
      </w:r>
      <w:r>
        <w:rPr>
          <w:spacing w:val="45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2</w:t>
      </w:r>
      <w:r>
        <w:t>0</w:t>
      </w:r>
      <w:r>
        <w:rPr>
          <w:spacing w:val="46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ы</w:t>
      </w:r>
      <w:r>
        <w:rPr>
          <w:spacing w:val="-2"/>
        </w:rPr>
        <w:t>»</w:t>
      </w:r>
      <w:r>
        <w:t>,</w:t>
      </w:r>
      <w:r>
        <w:rPr>
          <w:spacing w:val="41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>е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ка</w:t>
      </w:r>
      <w:r>
        <w:rPr>
          <w:spacing w:val="-1"/>
        </w:rPr>
        <w:t>з</w:t>
      </w:r>
      <w:r>
        <w:rPr>
          <w:spacing w:val="1"/>
        </w:rPr>
        <w:t>о</w:t>
      </w:r>
      <w:r>
        <w:t>м</w:t>
      </w:r>
      <w:r>
        <w:rPr>
          <w:spacing w:val="45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4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е)</w:t>
      </w:r>
      <w:r>
        <w:rPr>
          <w:spacing w:val="45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4"/>
        </w:rPr>
        <w:t>л</w:t>
      </w:r>
      <w:r>
        <w:rPr>
          <w:spacing w:val="1"/>
        </w:rPr>
        <w:t>о</w:t>
      </w:r>
      <w:r>
        <w:t>жи</w:t>
      </w:r>
      <w:r>
        <w:rPr>
          <w:spacing w:val="-1"/>
        </w:rPr>
        <w:t>т</w:t>
      </w:r>
      <w:r>
        <w:t>ь</w:t>
      </w:r>
      <w:r>
        <w:rPr>
          <w:spacing w:val="41"/>
        </w:rPr>
        <w:t xml:space="preserve"> </w:t>
      </w:r>
      <w:r>
        <w:t xml:space="preserve">в </w:t>
      </w:r>
      <w:r>
        <w:rPr>
          <w:spacing w:val="1"/>
        </w:rPr>
        <w:t>но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3"/>
        </w:rP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>и (</w:t>
      </w:r>
      <w:r>
        <w:rPr>
          <w:spacing w:val="-2"/>
        </w:rPr>
        <w:t>пр</w:t>
      </w:r>
      <w:r>
        <w:t>и</w:t>
      </w:r>
      <w:r>
        <w:rPr>
          <w:spacing w:val="-1"/>
        </w:rPr>
        <w:t>л</w:t>
      </w:r>
      <w:r>
        <w:t>агае</w:t>
      </w:r>
      <w:r>
        <w:rPr>
          <w:spacing w:val="-1"/>
        </w:rPr>
        <w:t>т</w:t>
      </w:r>
      <w:r>
        <w:rPr>
          <w:spacing w:val="-3"/>
        </w:rPr>
        <w:t>с</w:t>
      </w:r>
      <w:r>
        <w:t>я);</w:t>
      </w:r>
    </w:p>
    <w:p w:rsidR="00000000" w:rsidRDefault="000C721B">
      <w:pPr>
        <w:pStyle w:val="a3"/>
        <w:numPr>
          <w:ilvl w:val="1"/>
          <w:numId w:val="30"/>
        </w:numPr>
        <w:tabs>
          <w:tab w:val="left" w:pos="1372"/>
        </w:tabs>
        <w:kinsoku w:val="0"/>
        <w:overflowPunct w:val="0"/>
        <w:spacing w:line="322" w:lineRule="exact"/>
        <w:ind w:right="114" w:firstLine="768"/>
        <w:jc w:val="both"/>
      </w:pPr>
      <w:r>
        <w:rPr>
          <w:spacing w:val="-2"/>
        </w:rPr>
        <w:t>П</w:t>
      </w:r>
      <w:r>
        <w:rPr>
          <w:spacing w:val="1"/>
        </w:rPr>
        <w:t>ри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t>нию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>зл</w:t>
      </w:r>
      <w:r>
        <w:rPr>
          <w:spacing w:val="-2"/>
        </w:rPr>
        <w:t>о</w:t>
      </w:r>
      <w:r>
        <w:t>жи</w:t>
      </w:r>
      <w:r>
        <w:rPr>
          <w:spacing w:val="-1"/>
        </w:rPr>
        <w:t>т</w:t>
      </w:r>
      <w:r>
        <w:t>ь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й</w:t>
      </w:r>
      <w:r>
        <w:rPr>
          <w:spacing w:val="1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3"/>
        </w:rPr>
        <w:t>к</w:t>
      </w:r>
      <w:r>
        <w:rPr>
          <w:spacing w:val="-2"/>
        </w:rPr>
        <w:t>ц</w:t>
      </w:r>
      <w:r>
        <w:t>ии (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л</w:t>
      </w:r>
      <w:r>
        <w:t>ага</w:t>
      </w:r>
      <w:r>
        <w:rPr>
          <w:spacing w:val="-3"/>
        </w:rPr>
        <w:t>е</w:t>
      </w:r>
      <w:r>
        <w:rPr>
          <w:spacing w:val="-1"/>
        </w:rPr>
        <w:t>т</w:t>
      </w:r>
      <w:r>
        <w:t>ся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numPr>
          <w:ilvl w:val="1"/>
          <w:numId w:val="30"/>
        </w:numPr>
        <w:tabs>
          <w:tab w:val="left" w:pos="1508"/>
          <w:tab w:val="left" w:pos="3227"/>
          <w:tab w:val="left" w:pos="3700"/>
          <w:tab w:val="left" w:pos="4047"/>
          <w:tab w:val="left" w:pos="4388"/>
          <w:tab w:val="left" w:pos="6042"/>
          <w:tab w:val="left" w:pos="7381"/>
          <w:tab w:val="left" w:pos="7719"/>
          <w:tab w:val="left" w:pos="8636"/>
        </w:tabs>
        <w:kinsoku w:val="0"/>
        <w:overflowPunct w:val="0"/>
        <w:spacing w:line="318" w:lineRule="exact"/>
        <w:ind w:left="1508" w:hanging="629"/>
      </w:pPr>
      <w:r>
        <w:rPr>
          <w:spacing w:val="-2"/>
        </w:rPr>
        <w:t>Пр</w:t>
      </w:r>
      <w:r>
        <w:t>и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ен</w:t>
      </w:r>
      <w:r>
        <w:rPr>
          <w:spacing w:val="-2"/>
        </w:rPr>
        <w:t>и</w:t>
      </w:r>
      <w:r>
        <w:t>е</w:t>
      </w:r>
      <w:r>
        <w:tab/>
        <w:t>№</w:t>
      </w:r>
      <w:r>
        <w:tab/>
        <w:t>8</w:t>
      </w:r>
      <w:r>
        <w:tab/>
        <w:t>к</w:t>
      </w:r>
      <w:r>
        <w:tab/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ни</w:t>
      </w:r>
      <w:r>
        <w:t>ю</w:t>
      </w:r>
      <w:r>
        <w:tab/>
        <w:t>и</w:t>
      </w:r>
      <w:r>
        <w:rPr>
          <w:spacing w:val="-1"/>
        </w:rPr>
        <w:t>з</w:t>
      </w:r>
      <w:r>
        <w:rPr>
          <w:spacing w:val="-4"/>
        </w:rPr>
        <w:t>л</w:t>
      </w:r>
      <w:r>
        <w:rPr>
          <w:spacing w:val="1"/>
        </w:rPr>
        <w:t>о</w:t>
      </w:r>
      <w:r>
        <w:t>жи</w:t>
      </w:r>
      <w:r>
        <w:rPr>
          <w:spacing w:val="-1"/>
        </w:rPr>
        <w:t>т</w:t>
      </w:r>
      <w:r>
        <w:t>ь</w:t>
      </w:r>
      <w:r>
        <w:tab/>
        <w:t>в</w:t>
      </w:r>
      <w:r>
        <w:tab/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r>
        <w:tab/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t>к</w:t>
      </w:r>
      <w:r>
        <w:rPr>
          <w:spacing w:val="-2"/>
        </w:rPr>
        <w:t>ци</w:t>
      </w:r>
      <w:r>
        <w:t>и</w:t>
      </w:r>
    </w:p>
    <w:p w:rsidR="00000000" w:rsidRDefault="000C721B">
      <w:pPr>
        <w:pStyle w:val="a3"/>
        <w:kinsoku w:val="0"/>
        <w:overflowPunct w:val="0"/>
        <w:spacing w:before="2"/>
        <w:ind w:left="111" w:right="8046"/>
        <w:jc w:val="both"/>
      </w:pPr>
      <w:r>
        <w:t>(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л</w:t>
      </w:r>
      <w:r>
        <w:t>ага</w:t>
      </w:r>
      <w:r>
        <w:rPr>
          <w:spacing w:val="-3"/>
        </w:rPr>
        <w:t>е</w:t>
      </w:r>
      <w:r>
        <w:rPr>
          <w:spacing w:val="-1"/>
        </w:rPr>
        <w:t>т</w:t>
      </w:r>
      <w:r>
        <w:t>ся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numPr>
          <w:ilvl w:val="1"/>
          <w:numId w:val="30"/>
        </w:numPr>
        <w:tabs>
          <w:tab w:val="left" w:pos="1508"/>
        </w:tabs>
        <w:kinsoku w:val="0"/>
        <w:overflowPunct w:val="0"/>
        <w:spacing w:before="3" w:line="322" w:lineRule="exact"/>
        <w:ind w:left="111" w:right="115" w:firstLine="768"/>
        <w:jc w:val="both"/>
      </w:pPr>
      <w:r>
        <w:rPr>
          <w:spacing w:val="-2"/>
        </w:rPr>
        <w:t>Пр</w:t>
      </w:r>
      <w:r>
        <w:t>и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ен</w:t>
      </w:r>
      <w:r>
        <w:rPr>
          <w:spacing w:val="-2"/>
        </w:rPr>
        <w:t>и</w:t>
      </w:r>
      <w:r>
        <w:t>е</w:t>
      </w:r>
      <w:r>
        <w:rPr>
          <w:spacing w:val="64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9</w:t>
      </w:r>
      <w:r>
        <w:rPr>
          <w:spacing w:val="67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ни</w:t>
      </w:r>
      <w:r>
        <w:t>ю</w:t>
      </w:r>
      <w:r>
        <w:rPr>
          <w:spacing w:val="63"/>
        </w:rPr>
        <w:t xml:space="preserve"> </w:t>
      </w:r>
      <w:r>
        <w:t>и</w:t>
      </w:r>
      <w:r>
        <w:rPr>
          <w:spacing w:val="-1"/>
        </w:rPr>
        <w:t>з</w:t>
      </w:r>
      <w:r>
        <w:rPr>
          <w:spacing w:val="-4"/>
        </w:rPr>
        <w:t>л</w:t>
      </w:r>
      <w:r>
        <w:rPr>
          <w:spacing w:val="1"/>
        </w:rPr>
        <w:t>о</w:t>
      </w:r>
      <w:r>
        <w:t>жи</w:t>
      </w:r>
      <w:r>
        <w:rPr>
          <w:spacing w:val="-1"/>
        </w:rPr>
        <w:t>т</w:t>
      </w:r>
      <w:r>
        <w:t>ь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r>
        <w:rPr>
          <w:spacing w:val="64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t>к</w:t>
      </w:r>
      <w:r>
        <w:rPr>
          <w:spacing w:val="-2"/>
        </w:rPr>
        <w:t>ци</w:t>
      </w:r>
      <w:r>
        <w:t>и (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л</w:t>
      </w:r>
      <w:r>
        <w:t>ага</w:t>
      </w:r>
      <w:r>
        <w:rPr>
          <w:spacing w:val="-3"/>
        </w:rPr>
        <w:t>е</w:t>
      </w:r>
      <w:r>
        <w:rPr>
          <w:spacing w:val="-1"/>
        </w:rPr>
        <w:t>т</w:t>
      </w:r>
      <w:r>
        <w:t>ся).</w:t>
      </w:r>
    </w:p>
    <w:p w:rsidR="00000000" w:rsidRDefault="000C721B">
      <w:pPr>
        <w:pStyle w:val="a3"/>
        <w:numPr>
          <w:ilvl w:val="0"/>
          <w:numId w:val="30"/>
        </w:numPr>
        <w:tabs>
          <w:tab w:val="left" w:pos="1350"/>
        </w:tabs>
        <w:kinsoku w:val="0"/>
        <w:overflowPunct w:val="0"/>
        <w:spacing w:line="322" w:lineRule="exact"/>
        <w:ind w:left="111" w:right="114" w:firstLine="837"/>
        <w:jc w:val="both"/>
      </w:pPr>
      <w:r>
        <w:rPr>
          <w:spacing w:val="-2"/>
        </w:rPr>
        <w:t>Н</w:t>
      </w:r>
      <w:r>
        <w:t>ача</w:t>
      </w:r>
      <w:r>
        <w:rPr>
          <w:spacing w:val="-1"/>
        </w:rPr>
        <w:t>ль</w:t>
      </w:r>
      <w:r>
        <w:t>н</w:t>
      </w:r>
      <w:r>
        <w:rPr>
          <w:spacing w:val="-2"/>
        </w:rPr>
        <w:t>и</w:t>
      </w:r>
      <w:r>
        <w:t>кам</w:t>
      </w:r>
      <w:r>
        <w:rPr>
          <w:spacing w:val="47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-2"/>
        </w:rPr>
        <w:t>и</w:t>
      </w:r>
      <w:r>
        <w:t>й</w:t>
      </w:r>
      <w:r>
        <w:rPr>
          <w:spacing w:val="50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8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 xml:space="preserve">я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40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1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я</w:t>
      </w:r>
      <w:r>
        <w:rPr>
          <w:spacing w:val="40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4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38"/>
        </w:rPr>
        <w:t xml:space="preserve"> </w:t>
      </w:r>
      <w:r>
        <w:t xml:space="preserve">в </w:t>
      </w:r>
      <w:r>
        <w:rPr>
          <w:spacing w:val="-1"/>
        </w:rPr>
        <w:t>м</w:t>
      </w:r>
      <w:r>
        <w:rPr>
          <w:spacing w:val="-4"/>
        </w:rPr>
        <w:t>у</w:t>
      </w:r>
      <w:r>
        <w:t>ниц</w:t>
      </w:r>
      <w:r>
        <w:rPr>
          <w:spacing w:val="-2"/>
        </w:rPr>
        <w:t>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йо</w:t>
      </w:r>
      <w:r>
        <w:t>н</w:t>
      </w:r>
      <w:r>
        <w:rPr>
          <w:spacing w:val="-3"/>
        </w:rPr>
        <w:t>а</w:t>
      </w:r>
      <w:r>
        <w:t>х</w:t>
      </w:r>
      <w:r>
        <w:rPr>
          <w:spacing w:val="34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34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3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и</w:t>
      </w:r>
      <w:r>
        <w:t>н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1"/>
        </w:rPr>
        <w:t>т</w:t>
      </w:r>
      <w:r>
        <w:t>ь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 xml:space="preserve">ые </w:t>
      </w:r>
      <w:r>
        <w:rPr>
          <w:spacing w:val="47"/>
        </w:rPr>
        <w:t xml:space="preserve"> </w:t>
      </w:r>
      <w:r>
        <w:t>к</w:t>
      </w:r>
      <w:r>
        <w:rPr>
          <w:spacing w:val="-2"/>
        </w:rPr>
        <w:t>оо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t xml:space="preserve">ы </w:t>
      </w:r>
      <w:r>
        <w:rPr>
          <w:spacing w:val="48"/>
        </w:rPr>
        <w:t xml:space="preserve"> </w:t>
      </w:r>
      <w:r>
        <w:t xml:space="preserve">о </w:t>
      </w:r>
      <w:r>
        <w:rPr>
          <w:spacing w:val="46"/>
        </w:rPr>
        <w:t xml:space="preserve"> </w:t>
      </w:r>
      <w:r>
        <w:rPr>
          <w:spacing w:val="-1"/>
        </w:rPr>
        <w:t>в</w:t>
      </w:r>
      <w:r>
        <w:t>несё</w:t>
      </w:r>
      <w:r>
        <w:rPr>
          <w:spacing w:val="-2"/>
        </w:rPr>
        <w:t>нн</w:t>
      </w:r>
      <w:r>
        <w:t xml:space="preserve">ых 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>з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ях </w:t>
      </w:r>
      <w:r>
        <w:rPr>
          <w:spacing w:val="48"/>
        </w:rPr>
        <w:t xml:space="preserve"> </w:t>
      </w:r>
      <w:r>
        <w:t xml:space="preserve">в </w:t>
      </w:r>
      <w:r>
        <w:rPr>
          <w:spacing w:val="46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у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1" w:right="114"/>
        <w:jc w:val="both"/>
      </w:pP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1"/>
        </w:rPr>
        <w:t>т</w:t>
      </w:r>
      <w:r>
        <w:t>ие</w:t>
      </w:r>
      <w:r>
        <w:rPr>
          <w:spacing w:val="62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60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54"/>
        </w:rPr>
        <w:t xml:space="preserve"> </w:t>
      </w:r>
      <w:r>
        <w:t>к</w:t>
      </w:r>
      <w:r>
        <w:rPr>
          <w:spacing w:val="-2"/>
        </w:rPr>
        <w:t>оо</w:t>
      </w:r>
      <w:r>
        <w:t>пе</w:t>
      </w:r>
      <w:r>
        <w:rPr>
          <w:spacing w:val="-2"/>
        </w:rPr>
        <w:t>р</w:t>
      </w:r>
      <w: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е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 на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7 -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02</w:t>
      </w:r>
      <w:r>
        <w:t>0 г</w:t>
      </w:r>
      <w:r>
        <w:rPr>
          <w:spacing w:val="-2"/>
        </w:rPr>
        <w:t>од</w:t>
      </w:r>
      <w:r>
        <w:t>ы</w:t>
      </w:r>
      <w:r>
        <w:rPr>
          <w:spacing w:val="-2"/>
        </w:rPr>
        <w:t>».</w:t>
      </w:r>
    </w:p>
    <w:p w:rsidR="00000000" w:rsidRDefault="000C721B">
      <w:pPr>
        <w:pStyle w:val="a3"/>
        <w:numPr>
          <w:ilvl w:val="0"/>
          <w:numId w:val="30"/>
        </w:numPr>
        <w:tabs>
          <w:tab w:val="left" w:pos="1374"/>
        </w:tabs>
        <w:kinsoku w:val="0"/>
        <w:overflowPunct w:val="0"/>
        <w:spacing w:line="322" w:lineRule="exact"/>
        <w:ind w:left="111" w:right="115" w:firstLine="838"/>
        <w:jc w:val="both"/>
      </w:pP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ий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иказ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па</w:t>
      </w:r>
      <w:r>
        <w:rPr>
          <w:spacing w:val="-3"/>
        </w:rPr>
        <w:t>е</w:t>
      </w:r>
      <w:r>
        <w:t>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>и</w:t>
      </w:r>
      <w:r>
        <w:rPr>
          <w:spacing w:val="-1"/>
        </w:rPr>
        <w:t>л</w:t>
      </w:r>
      <w:r>
        <w:t>у со</w:t>
      </w:r>
      <w:r>
        <w:rPr>
          <w:spacing w:val="4"/>
        </w:rPr>
        <w:t xml:space="preserve"> </w:t>
      </w:r>
      <w:r>
        <w:rPr>
          <w:spacing w:val="1"/>
        </w:rPr>
        <w:t>дн</w:t>
      </w:r>
      <w:r>
        <w:t>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ф</w:t>
      </w:r>
      <w:r>
        <w:rPr>
          <w:spacing w:val="1"/>
        </w:rPr>
        <w:t>и</w:t>
      </w:r>
      <w:r>
        <w:rPr>
          <w:spacing w:val="-2"/>
        </w:rPr>
        <w:t>ц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о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ния.</w:t>
      </w:r>
    </w:p>
    <w:p w:rsidR="00000000" w:rsidRDefault="000C721B">
      <w:pPr>
        <w:pStyle w:val="a3"/>
        <w:numPr>
          <w:ilvl w:val="0"/>
          <w:numId w:val="30"/>
        </w:numPr>
        <w:tabs>
          <w:tab w:val="left" w:pos="1399"/>
        </w:tabs>
        <w:kinsoku w:val="0"/>
        <w:overflowPunct w:val="0"/>
        <w:spacing w:before="1" w:line="322" w:lineRule="exact"/>
        <w:ind w:right="113" w:firstLine="838"/>
        <w:jc w:val="both"/>
      </w:pPr>
      <w:proofErr w:type="gramStart"/>
      <w:r>
        <w:rPr>
          <w:spacing w:val="-1"/>
        </w:rPr>
        <w:t>К</w:t>
      </w:r>
      <w:r>
        <w:rPr>
          <w:spacing w:val="1"/>
        </w:rPr>
        <w:t>он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ь</w:t>
      </w:r>
      <w:r>
        <w:rPr>
          <w:spacing w:val="26"/>
        </w:rPr>
        <w:t xml:space="preserve"> </w:t>
      </w:r>
      <w:r>
        <w:rPr>
          <w:spacing w:val="-1"/>
        </w:rPr>
        <w:t>з</w:t>
      </w:r>
      <w:r>
        <w:t>а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25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27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-2"/>
        </w:rPr>
        <w:t>и</w:t>
      </w:r>
      <w:r>
        <w:rPr>
          <w:spacing w:val="-1"/>
        </w:rPr>
        <w:t>т</w:t>
      </w:r>
      <w:r>
        <w:t>ь</w:t>
      </w:r>
      <w:r>
        <w:rPr>
          <w:spacing w:val="2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2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м</w:t>
      </w:r>
      <w:r>
        <w:t>ес</w:t>
      </w:r>
      <w:r>
        <w:rPr>
          <w:spacing w:val="-1"/>
        </w:rPr>
        <w:t>т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 xml:space="preserve">я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t xml:space="preserve">а  </w:t>
      </w:r>
      <w:r>
        <w:rPr>
          <w:spacing w:val="37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38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t xml:space="preserve">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 xml:space="preserve">я  </w:t>
      </w:r>
      <w:r>
        <w:rPr>
          <w:spacing w:val="37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 xml:space="preserve">ки  </w:t>
      </w:r>
      <w:r>
        <w:rPr>
          <w:spacing w:val="3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та</w:t>
      </w:r>
      <w:r>
        <w:t>н</w:t>
      </w:r>
    </w:p>
    <w:p w:rsidR="00000000" w:rsidRDefault="000C721B">
      <w:pPr>
        <w:pStyle w:val="a3"/>
        <w:kinsoku w:val="0"/>
        <w:overflowPunct w:val="0"/>
        <w:spacing w:line="320" w:lineRule="exact"/>
        <w:ind w:right="7993"/>
        <w:jc w:val="both"/>
      </w:pPr>
      <w:r>
        <w:rPr>
          <w:spacing w:val="-1"/>
        </w:rPr>
        <w:t>Р.Р</w:t>
      </w:r>
      <w:r>
        <w:t>.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Х</w:t>
      </w:r>
      <w:r>
        <w:t>а</w:t>
      </w:r>
      <w:r>
        <w:rPr>
          <w:spacing w:val="1"/>
        </w:rPr>
        <w:t>би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ва</w:t>
      </w:r>
      <w:proofErr w:type="spellEnd"/>
      <w:r>
        <w:t>.</w:t>
      </w:r>
    </w:p>
    <w:p w:rsidR="00000000" w:rsidRDefault="000C721B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ind w:right="5938"/>
        <w:jc w:val="both"/>
      </w:pPr>
      <w:r>
        <w:t>За</w:t>
      </w:r>
      <w:r>
        <w:rPr>
          <w:spacing w:val="-1"/>
        </w:rPr>
        <w:t>м</w:t>
      </w:r>
      <w:r>
        <w:t>ес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-2"/>
        </w:rPr>
        <w:t xml:space="preserve"> П</w:t>
      </w:r>
      <w:r>
        <w:rPr>
          <w:spacing w:val="1"/>
        </w:rPr>
        <w:t>р</w:t>
      </w:r>
      <w:r>
        <w:t>е</w:t>
      </w:r>
      <w:r>
        <w:rPr>
          <w:spacing w:val="-1"/>
        </w:rPr>
        <w:t>мь</w:t>
      </w:r>
      <w:r>
        <w:rPr>
          <w:spacing w:val="-3"/>
        </w:rPr>
        <w:t>е</w:t>
      </w:r>
      <w:r>
        <w:rPr>
          <w:spacing w:val="1"/>
        </w:rPr>
        <w:t>р</w:t>
      </w:r>
      <w:r>
        <w:t>-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</w:p>
    <w:p w:rsidR="00000000" w:rsidRDefault="000C721B">
      <w:pPr>
        <w:pStyle w:val="a3"/>
        <w:kinsoku w:val="0"/>
        <w:overflowPunct w:val="0"/>
        <w:spacing w:line="322" w:lineRule="exact"/>
        <w:ind w:right="165"/>
        <w:jc w:val="both"/>
      </w:pP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 -</w:t>
      </w:r>
      <w:r>
        <w:rPr>
          <w:spacing w:val="-1"/>
        </w:rPr>
        <w:t xml:space="preserve"> м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t xml:space="preserve">р                                                        </w:t>
      </w:r>
      <w:r>
        <w:rPr>
          <w:spacing w:val="69"/>
        </w:rPr>
        <w:t xml:space="preserve"> </w:t>
      </w:r>
      <w:r>
        <w:rPr>
          <w:spacing w:val="-1"/>
        </w:rPr>
        <w:t>М.</w:t>
      </w:r>
      <w:r>
        <w:t>Г</w:t>
      </w:r>
      <w:r>
        <w:rPr>
          <w:spacing w:val="-1"/>
        </w:rPr>
        <w:t>.</w:t>
      </w:r>
      <w:r>
        <w:rPr>
          <w:spacing w:val="-2"/>
        </w:rPr>
        <w:t>А</w:t>
      </w:r>
      <w:r>
        <w:rPr>
          <w:spacing w:val="1"/>
        </w:rPr>
        <w:t>х</w:t>
      </w:r>
      <w:r>
        <w:rPr>
          <w:spacing w:val="-1"/>
        </w:rPr>
        <w:t>м</w:t>
      </w:r>
      <w:r>
        <w:t>е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</w:p>
    <w:p w:rsidR="00000000" w:rsidRDefault="000C721B">
      <w:pPr>
        <w:pStyle w:val="a3"/>
        <w:kinsoku w:val="0"/>
        <w:overflowPunct w:val="0"/>
        <w:spacing w:line="322" w:lineRule="exact"/>
        <w:ind w:right="165"/>
        <w:jc w:val="both"/>
        <w:sectPr w:rsidR="00000000">
          <w:pgSz w:w="11907" w:h="16840"/>
          <w:pgMar w:top="640" w:right="1020" w:bottom="280" w:left="1020" w:header="720" w:footer="72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64" w:line="275" w:lineRule="auto"/>
        <w:ind w:left="5986" w:right="1266"/>
      </w:pPr>
      <w:proofErr w:type="gramStart"/>
      <w:r>
        <w:lastRenderedPageBreak/>
        <w:t>Ут</w:t>
      </w:r>
      <w:r>
        <w:rPr>
          <w:spacing w:val="-1"/>
        </w:rPr>
        <w:t>ве</w:t>
      </w:r>
      <w:r>
        <w:t>р</w:t>
      </w:r>
      <w:r>
        <w:rPr>
          <w:spacing w:val="-1"/>
        </w:rPr>
        <w:t>ж</w:t>
      </w:r>
      <w: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а</w:t>
      </w:r>
      <w:proofErr w:type="gramEnd"/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t>ом М</w:t>
      </w:r>
      <w:r>
        <w:rPr>
          <w:spacing w:val="1"/>
        </w:rPr>
        <w:t>ин</w:t>
      </w:r>
      <w:r>
        <w:rPr>
          <w:spacing w:val="-1"/>
        </w:rPr>
        <w:t>се</w:t>
      </w:r>
      <w:r>
        <w:t>л</w:t>
      </w:r>
      <w:r>
        <w:rPr>
          <w:spacing w:val="-2"/>
        </w:rPr>
        <w:t>ь</w:t>
      </w:r>
      <w:r>
        <w:rPr>
          <w:spacing w:val="2"/>
        </w:rPr>
        <w:t>х</w:t>
      </w:r>
      <w:r>
        <w:t>о</w:t>
      </w:r>
      <w:r>
        <w:rPr>
          <w:spacing w:val="-2"/>
        </w:rPr>
        <w:t>з</w:t>
      </w:r>
      <w:r>
        <w:rPr>
          <w:spacing w:val="1"/>
        </w:rPr>
        <w:t>п</w:t>
      </w:r>
      <w:r>
        <w:t>рода</w:t>
      </w:r>
      <w:r>
        <w:rPr>
          <w:spacing w:val="-1"/>
        </w:rPr>
        <w:t xml:space="preserve"> </w:t>
      </w:r>
      <w:r>
        <w:t>РТ</w:t>
      </w:r>
    </w:p>
    <w:p w:rsidR="00000000" w:rsidRDefault="000C721B">
      <w:pPr>
        <w:kinsoku w:val="0"/>
        <w:overflowPunct w:val="0"/>
        <w:spacing w:before="1"/>
        <w:ind w:left="5986"/>
      </w:pPr>
      <w:r>
        <w:t>о</w:t>
      </w:r>
      <w:r>
        <w:t>т 31.03.2017 №</w:t>
      </w:r>
      <w:r>
        <w:rPr>
          <w:spacing w:val="-1"/>
        </w:rPr>
        <w:t xml:space="preserve"> </w:t>
      </w:r>
      <w:r>
        <w:t>70/2</w:t>
      </w:r>
      <w:r>
        <w:rPr>
          <w:spacing w:val="-1"/>
        </w:rPr>
        <w:t>-</w:t>
      </w:r>
      <w:r>
        <w:rPr>
          <w:spacing w:val="1"/>
        </w:rPr>
        <w:t>пр</w:t>
      </w:r>
    </w:p>
    <w:p w:rsidR="00000000" w:rsidRDefault="000C721B">
      <w:pPr>
        <w:kinsoku w:val="0"/>
        <w:overflowPunct w:val="0"/>
        <w:spacing w:line="160" w:lineRule="exact"/>
        <w:rPr>
          <w:sz w:val="16"/>
          <w:szCs w:val="16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75" w:lineRule="auto"/>
        <w:ind w:left="5986" w:right="1345"/>
      </w:pPr>
      <w:proofErr w:type="gramStart"/>
      <w:r>
        <w:rPr>
          <w:spacing w:val="-1"/>
        </w:rPr>
        <w:t>(</w:t>
      </w:r>
      <w:r>
        <w:t>в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"/>
        </w:rPr>
        <w:t>а</w:t>
      </w:r>
      <w:r>
        <w:t>к</w:t>
      </w:r>
      <w:r>
        <w:rPr>
          <w:spacing w:val="1"/>
        </w:rPr>
        <w:t>ци</w:t>
      </w:r>
      <w:r>
        <w:t xml:space="preserve">и  </w:t>
      </w:r>
      <w:r>
        <w:rPr>
          <w:spacing w:val="1"/>
        </w:rPr>
        <w:t xml:space="preserve"> п</w:t>
      </w:r>
      <w:r>
        <w:rPr>
          <w:spacing w:val="-3"/>
        </w:rPr>
        <w:t>р</w:t>
      </w:r>
      <w:r>
        <w:rPr>
          <w:spacing w:val="1"/>
        </w:rPr>
        <w:t>и</w:t>
      </w:r>
      <w: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t>а М</w:t>
      </w:r>
      <w:r>
        <w:rPr>
          <w:spacing w:val="1"/>
        </w:rPr>
        <w:t>ин</w:t>
      </w:r>
      <w:r>
        <w:rPr>
          <w:spacing w:val="-1"/>
        </w:rPr>
        <w:t>се</w:t>
      </w:r>
      <w:r>
        <w:t>л</w:t>
      </w:r>
      <w:r>
        <w:rPr>
          <w:spacing w:val="-2"/>
        </w:rPr>
        <w:t>ь</w:t>
      </w:r>
      <w:r>
        <w:rPr>
          <w:spacing w:val="2"/>
        </w:rPr>
        <w:t>х</w:t>
      </w:r>
      <w:r>
        <w:t>о</w:t>
      </w:r>
      <w:r>
        <w:rPr>
          <w:spacing w:val="-2"/>
        </w:rPr>
        <w:t>з</w:t>
      </w:r>
      <w:r>
        <w:rPr>
          <w:spacing w:val="1"/>
        </w:rPr>
        <w:t>п</w:t>
      </w:r>
      <w:r>
        <w:t>рода</w:t>
      </w:r>
      <w:r>
        <w:rPr>
          <w:spacing w:val="-1"/>
        </w:rPr>
        <w:t xml:space="preserve"> </w:t>
      </w:r>
      <w:r>
        <w:t>РТ</w:t>
      </w:r>
      <w:proofErr w:type="gramEnd"/>
    </w:p>
    <w:p w:rsidR="00000000" w:rsidRDefault="000C721B">
      <w:pPr>
        <w:kinsoku w:val="0"/>
        <w:overflowPunct w:val="0"/>
        <w:spacing w:before="1"/>
        <w:ind w:left="5986"/>
      </w:pPr>
      <w:r>
        <w:t>от 15.03.2018 №</w:t>
      </w:r>
      <w:r>
        <w:rPr>
          <w:spacing w:val="-1"/>
        </w:rPr>
        <w:t xml:space="preserve"> </w:t>
      </w:r>
      <w:r>
        <w:t>53/2</w:t>
      </w:r>
      <w:r>
        <w:rPr>
          <w:spacing w:val="-1"/>
        </w:rPr>
        <w:t>-</w:t>
      </w:r>
      <w:r>
        <w:rPr>
          <w:spacing w:val="1"/>
        </w:rPr>
        <w:t>п</w:t>
      </w:r>
      <w:r>
        <w:t>р)</w:t>
      </w:r>
    </w:p>
    <w:p w:rsidR="00000000" w:rsidRDefault="000C721B">
      <w:pPr>
        <w:kinsoku w:val="0"/>
        <w:overflowPunct w:val="0"/>
        <w:spacing w:before="8" w:line="170" w:lineRule="exact"/>
        <w:rPr>
          <w:sz w:val="17"/>
          <w:szCs w:val="17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kinsoku w:val="0"/>
        <w:overflowPunct w:val="0"/>
        <w:ind w:left="1568"/>
        <w:outlineLvl w:val="9"/>
        <w:rPr>
          <w:b w:val="0"/>
          <w:bCs w:val="0"/>
        </w:rPr>
      </w:pPr>
      <w:r>
        <w:t>ВЕ</w:t>
      </w:r>
      <w:r>
        <w:rPr>
          <w:spacing w:val="1"/>
        </w:rPr>
        <w:t>Д</w:t>
      </w:r>
      <w:r>
        <w:t>О</w:t>
      </w:r>
      <w:r>
        <w:rPr>
          <w:spacing w:val="-2"/>
        </w:rPr>
        <w:t>МС</w:t>
      </w:r>
      <w:r>
        <w:t>ТВЕНН</w:t>
      </w:r>
      <w:r>
        <w:rPr>
          <w:spacing w:val="-2"/>
        </w:rPr>
        <w:t>А</w:t>
      </w:r>
      <w:r>
        <w:t>Я</w:t>
      </w:r>
      <w:r>
        <w:rPr>
          <w:spacing w:val="-4"/>
        </w:rPr>
        <w:t xml:space="preserve"> </w:t>
      </w:r>
      <w:r>
        <w:t>ЦЕ</w:t>
      </w:r>
      <w:r>
        <w:rPr>
          <w:spacing w:val="-1"/>
        </w:rPr>
        <w:t>Л</w:t>
      </w:r>
      <w:r>
        <w:t>ЕВ</w:t>
      </w:r>
      <w:r>
        <w:rPr>
          <w:spacing w:val="-2"/>
        </w:rPr>
        <w:t>А</w:t>
      </w:r>
      <w:r>
        <w:t>Я</w:t>
      </w:r>
      <w:r>
        <w:rPr>
          <w:spacing w:val="-2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Р</w:t>
      </w:r>
      <w:r>
        <w:rPr>
          <w:spacing w:val="-1"/>
        </w:rPr>
        <w:t>О</w:t>
      </w:r>
      <w:r>
        <w:rPr>
          <w:spacing w:val="-2"/>
        </w:rPr>
        <w:t>ГР</w:t>
      </w:r>
      <w:r>
        <w:rPr>
          <w:spacing w:val="1"/>
        </w:rPr>
        <w:t>А</w:t>
      </w:r>
      <w:r>
        <w:rPr>
          <w:spacing w:val="-2"/>
        </w:rPr>
        <w:t>ММА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17"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77" w:lineRule="auto"/>
        <w:ind w:left="106" w:right="101" w:firstLine="496"/>
        <w:rPr>
          <w:sz w:val="28"/>
          <w:szCs w:val="28"/>
        </w:rPr>
      </w:pPr>
      <w:bookmarkStart w:id="2" w:name="Прил  1 к приказу - Программа 17-20 г г "/>
      <w:bookmarkStart w:id="3" w:name="«РАЗВИТИЕ СЕЛЬСКОХОЗЯЙСТВЕННОЙ ПОТРЕБИТЕ"/>
      <w:bookmarkEnd w:id="2"/>
      <w:bookmarkEnd w:id="3"/>
      <w:r>
        <w:rPr>
          <w:b/>
          <w:bCs/>
          <w:spacing w:val="1"/>
          <w:sz w:val="28"/>
          <w:szCs w:val="28"/>
        </w:rPr>
        <w:t>«</w:t>
      </w:r>
      <w:r>
        <w:rPr>
          <w:b/>
          <w:bCs/>
          <w:spacing w:val="-2"/>
          <w:sz w:val="28"/>
          <w:szCs w:val="28"/>
        </w:rPr>
        <w:t>РА</w:t>
      </w:r>
      <w:r>
        <w:rPr>
          <w:b/>
          <w:bCs/>
          <w:sz w:val="28"/>
          <w:szCs w:val="28"/>
        </w:rPr>
        <w:t>ЗВИТ</w:t>
      </w:r>
      <w:r>
        <w:rPr>
          <w:b/>
          <w:bCs/>
          <w:spacing w:val="-3"/>
          <w:sz w:val="28"/>
          <w:szCs w:val="28"/>
        </w:rPr>
        <w:t>И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С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ЛЬ</w:t>
      </w:r>
      <w:r>
        <w:rPr>
          <w:b/>
          <w:bCs/>
          <w:spacing w:val="-2"/>
          <w:sz w:val="28"/>
          <w:szCs w:val="28"/>
        </w:rPr>
        <w:t>С</w:t>
      </w:r>
      <w:r>
        <w:rPr>
          <w:b/>
          <w:bCs/>
          <w:sz w:val="28"/>
          <w:szCs w:val="28"/>
        </w:rPr>
        <w:t>КО</w:t>
      </w:r>
      <w:r>
        <w:rPr>
          <w:b/>
          <w:bCs/>
          <w:spacing w:val="-2"/>
          <w:sz w:val="28"/>
          <w:szCs w:val="28"/>
        </w:rPr>
        <w:t>Х</w:t>
      </w:r>
      <w:r>
        <w:rPr>
          <w:b/>
          <w:bCs/>
          <w:sz w:val="28"/>
          <w:szCs w:val="28"/>
        </w:rPr>
        <w:t>ОЗ</w:t>
      </w:r>
      <w:r>
        <w:rPr>
          <w:b/>
          <w:bCs/>
          <w:spacing w:val="-2"/>
          <w:sz w:val="28"/>
          <w:szCs w:val="28"/>
        </w:rPr>
        <w:t>Я</w:t>
      </w:r>
      <w:r>
        <w:rPr>
          <w:b/>
          <w:bCs/>
          <w:sz w:val="28"/>
          <w:szCs w:val="28"/>
        </w:rPr>
        <w:t>Й</w:t>
      </w:r>
      <w:r>
        <w:rPr>
          <w:b/>
          <w:bCs/>
          <w:spacing w:val="-2"/>
          <w:sz w:val="28"/>
          <w:szCs w:val="28"/>
        </w:rPr>
        <w:t>С</w:t>
      </w:r>
      <w:r>
        <w:rPr>
          <w:b/>
          <w:bCs/>
          <w:sz w:val="28"/>
          <w:szCs w:val="28"/>
        </w:rPr>
        <w:t>Т</w:t>
      </w:r>
      <w:r>
        <w:rPr>
          <w:b/>
          <w:bCs/>
          <w:spacing w:val="-3"/>
          <w:sz w:val="28"/>
          <w:szCs w:val="28"/>
        </w:rPr>
        <w:t>В</w:t>
      </w:r>
      <w:r>
        <w:rPr>
          <w:b/>
          <w:bCs/>
          <w:sz w:val="28"/>
          <w:szCs w:val="28"/>
        </w:rPr>
        <w:t>ЕННОЙ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</w:t>
      </w:r>
      <w:r>
        <w:rPr>
          <w:b/>
          <w:bCs/>
          <w:spacing w:val="-3"/>
          <w:sz w:val="28"/>
          <w:szCs w:val="28"/>
        </w:rPr>
        <w:t>О</w:t>
      </w:r>
      <w:r>
        <w:rPr>
          <w:b/>
          <w:bCs/>
          <w:sz w:val="28"/>
          <w:szCs w:val="28"/>
        </w:rPr>
        <w:t>Т</w:t>
      </w:r>
      <w:r>
        <w:rPr>
          <w:b/>
          <w:bCs/>
          <w:spacing w:val="-2"/>
          <w:sz w:val="28"/>
          <w:szCs w:val="28"/>
        </w:rPr>
        <w:t>Р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Б</w:t>
      </w:r>
      <w:r>
        <w:rPr>
          <w:b/>
          <w:bCs/>
          <w:sz w:val="28"/>
          <w:szCs w:val="28"/>
        </w:rPr>
        <w:t>ИТЕ</w:t>
      </w:r>
      <w:r>
        <w:rPr>
          <w:b/>
          <w:bCs/>
          <w:spacing w:val="-1"/>
          <w:sz w:val="28"/>
          <w:szCs w:val="28"/>
        </w:rPr>
        <w:t>ЛЬ</w:t>
      </w:r>
      <w:r>
        <w:rPr>
          <w:b/>
          <w:bCs/>
          <w:spacing w:val="-2"/>
          <w:sz w:val="28"/>
          <w:szCs w:val="28"/>
        </w:rPr>
        <w:t>С</w:t>
      </w:r>
      <w:r>
        <w:rPr>
          <w:b/>
          <w:bCs/>
          <w:sz w:val="28"/>
          <w:szCs w:val="28"/>
        </w:rPr>
        <w:t>КОЙ КООПЕ</w:t>
      </w:r>
      <w:r>
        <w:rPr>
          <w:b/>
          <w:bCs/>
          <w:spacing w:val="-2"/>
          <w:sz w:val="28"/>
          <w:szCs w:val="28"/>
        </w:rPr>
        <w:t>РА</w:t>
      </w:r>
      <w:r>
        <w:rPr>
          <w:b/>
          <w:bCs/>
          <w:sz w:val="28"/>
          <w:szCs w:val="28"/>
        </w:rPr>
        <w:t>Ц</w:t>
      </w:r>
      <w:r>
        <w:rPr>
          <w:b/>
          <w:bCs/>
          <w:spacing w:val="-3"/>
          <w:sz w:val="28"/>
          <w:szCs w:val="28"/>
        </w:rPr>
        <w:t>И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Р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2"/>
          <w:sz w:val="28"/>
          <w:szCs w:val="28"/>
        </w:rPr>
        <w:t>С</w:t>
      </w:r>
      <w:r>
        <w:rPr>
          <w:b/>
          <w:bCs/>
          <w:sz w:val="28"/>
          <w:szCs w:val="28"/>
        </w:rPr>
        <w:t>ПУ</w:t>
      </w:r>
      <w:r>
        <w:rPr>
          <w:b/>
          <w:bCs/>
          <w:spacing w:val="-1"/>
          <w:sz w:val="28"/>
          <w:szCs w:val="28"/>
        </w:rPr>
        <w:t>БЛ</w:t>
      </w:r>
      <w:r>
        <w:rPr>
          <w:b/>
          <w:bCs/>
          <w:sz w:val="28"/>
          <w:szCs w:val="28"/>
        </w:rPr>
        <w:t>ИКЕ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</w:t>
      </w:r>
      <w:r>
        <w:rPr>
          <w:b/>
          <w:bCs/>
          <w:spacing w:val="-4"/>
          <w:sz w:val="28"/>
          <w:szCs w:val="28"/>
        </w:rPr>
        <w:t>А</w:t>
      </w:r>
      <w:r>
        <w:rPr>
          <w:b/>
          <w:bCs/>
          <w:sz w:val="28"/>
          <w:szCs w:val="28"/>
        </w:rPr>
        <w:t>Т</w:t>
      </w:r>
      <w:r>
        <w:rPr>
          <w:b/>
          <w:bCs/>
          <w:spacing w:val="-2"/>
          <w:sz w:val="28"/>
          <w:szCs w:val="28"/>
        </w:rPr>
        <w:t>АРС</w:t>
      </w:r>
      <w:r>
        <w:rPr>
          <w:b/>
          <w:bCs/>
          <w:sz w:val="28"/>
          <w:szCs w:val="28"/>
        </w:rPr>
        <w:t>Т</w:t>
      </w:r>
      <w:r>
        <w:rPr>
          <w:b/>
          <w:bCs/>
          <w:spacing w:val="-2"/>
          <w:sz w:val="28"/>
          <w:szCs w:val="28"/>
        </w:rPr>
        <w:t>А</w:t>
      </w:r>
      <w:r>
        <w:rPr>
          <w:b/>
          <w:bCs/>
          <w:sz w:val="28"/>
          <w:szCs w:val="28"/>
        </w:rPr>
        <w:t>Н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1"/>
          <w:sz w:val="28"/>
          <w:szCs w:val="28"/>
        </w:rPr>
        <w:t>20</w:t>
      </w:r>
      <w:r>
        <w:rPr>
          <w:b/>
          <w:bCs/>
          <w:spacing w:val="-3"/>
          <w:sz w:val="28"/>
          <w:szCs w:val="28"/>
        </w:rPr>
        <w:t>1</w:t>
      </w:r>
      <w:r>
        <w:rPr>
          <w:b/>
          <w:bCs/>
          <w:sz w:val="28"/>
          <w:szCs w:val="28"/>
        </w:rPr>
        <w:t>7 –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1"/>
          <w:sz w:val="28"/>
          <w:szCs w:val="28"/>
        </w:rPr>
        <w:t>2</w:t>
      </w:r>
      <w:r>
        <w:rPr>
          <w:b/>
          <w:bCs/>
          <w:spacing w:val="-2"/>
          <w:sz w:val="28"/>
          <w:szCs w:val="28"/>
        </w:rPr>
        <w:t>02</w:t>
      </w:r>
      <w:r>
        <w:rPr>
          <w:b/>
          <w:bCs/>
          <w:sz w:val="28"/>
          <w:szCs w:val="28"/>
        </w:rPr>
        <w:t xml:space="preserve">0 </w:t>
      </w:r>
      <w:r>
        <w:rPr>
          <w:b/>
          <w:bCs/>
          <w:spacing w:val="-2"/>
          <w:sz w:val="28"/>
          <w:szCs w:val="28"/>
        </w:rPr>
        <w:t>Г</w:t>
      </w:r>
      <w:r>
        <w:rPr>
          <w:b/>
          <w:bCs/>
          <w:spacing w:val="-1"/>
          <w:sz w:val="28"/>
          <w:szCs w:val="28"/>
        </w:rPr>
        <w:t>О</w:t>
      </w:r>
      <w:r>
        <w:rPr>
          <w:b/>
          <w:bCs/>
          <w:spacing w:val="-2"/>
          <w:sz w:val="28"/>
          <w:szCs w:val="28"/>
        </w:rPr>
        <w:t>Д</w:t>
      </w:r>
      <w:r>
        <w:rPr>
          <w:b/>
          <w:bCs/>
          <w:sz w:val="28"/>
          <w:szCs w:val="28"/>
        </w:rPr>
        <w:t>Ы»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19" w:line="240" w:lineRule="exact"/>
      </w:pPr>
    </w:p>
    <w:p w:rsidR="00000000" w:rsidRDefault="000C721B">
      <w:pPr>
        <w:pStyle w:val="a3"/>
        <w:kinsoku w:val="0"/>
        <w:overflowPunct w:val="0"/>
        <w:ind w:left="0" w:right="65"/>
        <w:jc w:val="center"/>
      </w:pPr>
      <w:r>
        <w:rPr>
          <w:spacing w:val="-1"/>
        </w:rPr>
        <w:t>К</w:t>
      </w:r>
      <w:r>
        <w:t>а</w:t>
      </w:r>
      <w:r>
        <w:rPr>
          <w:spacing w:val="-1"/>
        </w:rPr>
        <w:t>з</w:t>
      </w:r>
      <w:r>
        <w:t>ань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2</w:t>
      </w:r>
      <w:r>
        <w:rPr>
          <w:spacing w:val="1"/>
        </w:rPr>
        <w:t>0</w:t>
      </w:r>
      <w:r>
        <w:rPr>
          <w:spacing w:val="-2"/>
        </w:rPr>
        <w:t>1</w:t>
      </w:r>
      <w:r>
        <w:t>7</w:t>
      </w:r>
    </w:p>
    <w:p w:rsidR="00000000" w:rsidRDefault="000C721B">
      <w:pPr>
        <w:pStyle w:val="a3"/>
        <w:kinsoku w:val="0"/>
        <w:overflowPunct w:val="0"/>
        <w:ind w:left="0" w:right="65"/>
        <w:jc w:val="center"/>
        <w:sectPr w:rsidR="00000000">
          <w:pgSz w:w="11907" w:h="16840"/>
          <w:pgMar w:top="1080" w:right="840" w:bottom="280" w:left="1540" w:header="720" w:footer="720" w:gutter="0"/>
          <w:cols w:space="720" w:equalWidth="0">
            <w:col w:w="9527"/>
          </w:cols>
          <w:noEndnote/>
        </w:sectPr>
      </w:pPr>
    </w:p>
    <w:p w:rsidR="00000000" w:rsidRDefault="000C721B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000000" w:rsidRDefault="000C721B">
      <w:pPr>
        <w:pStyle w:val="Heading1"/>
        <w:kinsoku w:val="0"/>
        <w:overflowPunct w:val="0"/>
        <w:spacing w:before="64"/>
        <w:ind w:left="995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1"/>
        </w:rPr>
        <w:t>о</w:t>
      </w:r>
      <w:r>
        <w:rPr>
          <w:spacing w:val="-1"/>
        </w:rPr>
        <w:t>д</w:t>
      </w:r>
      <w:r>
        <w:t>е</w:t>
      </w:r>
      <w:r>
        <w:rPr>
          <w:spacing w:val="-1"/>
        </w:rPr>
        <w:t>р</w:t>
      </w:r>
      <w:r>
        <w:rPr>
          <w:spacing w:val="-2"/>
        </w:rPr>
        <w:t>ж</w:t>
      </w:r>
      <w:r>
        <w:rPr>
          <w:spacing w:val="1"/>
        </w:rPr>
        <w:t>а</w:t>
      </w:r>
      <w:r>
        <w:rPr>
          <w:spacing w:val="-1"/>
        </w:rPr>
        <w:t>ние</w:t>
      </w:r>
    </w:p>
    <w:p w:rsidR="00000000" w:rsidRDefault="000C721B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ind w:left="110" w:right="3459"/>
        <w:jc w:val="both"/>
      </w:pPr>
      <w:r>
        <w:rPr>
          <w:spacing w:val="-2"/>
        </w:rPr>
        <w:t>П</w:t>
      </w:r>
      <w:r>
        <w:t>ас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t>т</w:t>
      </w:r>
      <w:r>
        <w:rPr>
          <w:spacing w:val="-1"/>
        </w:rPr>
        <w:t xml:space="preserve"> в</w:t>
      </w:r>
      <w:r>
        <w:rPr>
          <w:spacing w:val="-3"/>
        </w:rPr>
        <w:t>е</w:t>
      </w:r>
      <w:r>
        <w:rPr>
          <w:spacing w:val="1"/>
        </w:rPr>
        <w:t>до</w:t>
      </w:r>
      <w:r>
        <w:rPr>
          <w:spacing w:val="-3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 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ы</w:t>
      </w:r>
    </w:p>
    <w:p w:rsidR="00000000" w:rsidRDefault="000C721B">
      <w:pPr>
        <w:kinsoku w:val="0"/>
        <w:overflowPunct w:val="0"/>
        <w:spacing w:line="160" w:lineRule="exact"/>
        <w:rPr>
          <w:sz w:val="16"/>
          <w:szCs w:val="16"/>
        </w:rPr>
      </w:pPr>
    </w:p>
    <w:p w:rsidR="00000000" w:rsidRDefault="000C721B">
      <w:pPr>
        <w:pStyle w:val="a3"/>
        <w:kinsoku w:val="0"/>
        <w:overflowPunct w:val="0"/>
        <w:ind w:left="110" w:right="2734"/>
        <w:jc w:val="both"/>
      </w:pP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1"/>
        </w:rPr>
        <w:t>т</w:t>
      </w:r>
      <w:r>
        <w:t>ие</w:t>
      </w:r>
      <w:r>
        <w:rPr>
          <w:spacing w:val="-1"/>
        </w:rPr>
        <w:t xml:space="preserve"> </w:t>
      </w:r>
      <w:proofErr w:type="gramStart"/>
      <w:r>
        <w:t>се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proofErr w:type="gramEnd"/>
      <w:r>
        <w:rPr>
          <w:spacing w:val="-2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</w:p>
    <w:p w:rsidR="00000000" w:rsidRDefault="000C721B">
      <w:pPr>
        <w:pStyle w:val="a3"/>
        <w:tabs>
          <w:tab w:val="left" w:pos="7898"/>
        </w:tabs>
        <w:kinsoku w:val="0"/>
        <w:overflowPunct w:val="0"/>
        <w:spacing w:before="160"/>
        <w:ind w:left="110" w:right="867"/>
        <w:jc w:val="both"/>
      </w:pP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 в</w:t>
      </w:r>
      <w:r>
        <w:rPr>
          <w:spacing w:val="-1"/>
        </w:rPr>
        <w:t xml:space="preserve"> 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к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01</w:t>
      </w:r>
      <w:r>
        <w:rPr>
          <w:spacing w:val="1"/>
        </w:rPr>
        <w:t>7</w:t>
      </w:r>
      <w:r>
        <w:t>-</w:t>
      </w:r>
      <w:r>
        <w:rPr>
          <w:spacing w:val="-2"/>
        </w:rPr>
        <w:t>20</w:t>
      </w:r>
      <w:r>
        <w:rPr>
          <w:spacing w:val="1"/>
        </w:rPr>
        <w:t>2</w:t>
      </w:r>
      <w:r>
        <w:t xml:space="preserve">0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ы»</w:t>
      </w:r>
      <w:r>
        <w:tab/>
        <w:t>3</w:t>
      </w:r>
    </w:p>
    <w:p w:rsidR="00000000" w:rsidRDefault="000C721B">
      <w:pPr>
        <w:pStyle w:val="a3"/>
        <w:tabs>
          <w:tab w:val="left" w:pos="7897"/>
        </w:tabs>
        <w:kinsoku w:val="0"/>
        <w:overflowPunct w:val="0"/>
        <w:spacing w:before="162"/>
        <w:ind w:left="110" w:right="868"/>
        <w:jc w:val="both"/>
      </w:pPr>
      <w:r>
        <w:rPr>
          <w:spacing w:val="-1"/>
        </w:rPr>
        <w:t>Вв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ние</w:t>
      </w:r>
      <w:r>
        <w:tab/>
        <w:t>9</w:t>
      </w:r>
    </w:p>
    <w:p w:rsidR="00000000" w:rsidRDefault="000C721B">
      <w:pPr>
        <w:pStyle w:val="a3"/>
        <w:kinsoku w:val="0"/>
        <w:overflowPunct w:val="0"/>
        <w:spacing w:before="160"/>
        <w:ind w:left="109" w:right="2648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Х</w:t>
      </w:r>
      <w:r>
        <w:rPr>
          <w:spacing w:val="-3"/>
        </w:rPr>
        <w:t>а</w:t>
      </w:r>
      <w:r>
        <w:rPr>
          <w:spacing w:val="1"/>
        </w:rPr>
        <w:t>р</w:t>
      </w:r>
      <w:r>
        <w:t>ак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ри</w:t>
      </w:r>
      <w:r>
        <w:t>с</w:t>
      </w:r>
      <w:r>
        <w:rPr>
          <w:spacing w:val="-1"/>
        </w:rPr>
        <w:t>т</w:t>
      </w:r>
      <w:r>
        <w:t>ика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б</w:t>
      </w:r>
      <w:r>
        <w:rPr>
          <w:spacing w:val="-1"/>
        </w:rPr>
        <w:t>л</w:t>
      </w:r>
      <w:r>
        <w:t>е</w:t>
      </w:r>
      <w:r>
        <w:rPr>
          <w:spacing w:val="-1"/>
        </w:rPr>
        <w:t>м</w:t>
      </w:r>
      <w:r>
        <w:t>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ие</w:t>
      </w:r>
    </w:p>
    <w:p w:rsidR="00000000" w:rsidRDefault="000C721B">
      <w:pPr>
        <w:pStyle w:val="a3"/>
        <w:tabs>
          <w:tab w:val="left" w:pos="7897"/>
        </w:tabs>
        <w:kinsoku w:val="0"/>
        <w:overflowPunct w:val="0"/>
        <w:spacing w:before="160"/>
        <w:ind w:left="109" w:right="726"/>
        <w:jc w:val="both"/>
      </w:pPr>
      <w:r>
        <w:rPr>
          <w:spacing w:val="1"/>
        </w:rPr>
        <w:t>н</w:t>
      </w:r>
      <w:r>
        <w:t>е</w:t>
      </w:r>
      <w:r>
        <w:rPr>
          <w:spacing w:val="-2"/>
        </w:rPr>
        <w:t>об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 ее</w:t>
      </w:r>
      <w:r>
        <w:rPr>
          <w:spacing w:val="-3"/>
        </w:rPr>
        <w:t xml:space="preserve"> </w:t>
      </w:r>
      <w:r>
        <w:rPr>
          <w:spacing w:val="-2"/>
        </w:rPr>
        <w:t>р</w:t>
      </w:r>
      <w:r>
        <w:t>е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rPr>
          <w:spacing w:val="-2"/>
        </w:rPr>
        <w:t>н</w:t>
      </w:r>
      <w:r>
        <w:t>ы</w:t>
      </w:r>
      <w:r>
        <w:rPr>
          <w:spacing w:val="-1"/>
        </w:rPr>
        <w:t>м</w:t>
      </w:r>
      <w:r>
        <w:t xml:space="preserve">и </w:t>
      </w:r>
      <w:r>
        <w:rPr>
          <w:spacing w:val="-3"/>
        </w:rPr>
        <w:t>м</w:t>
      </w:r>
      <w:r>
        <w:t>е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3"/>
        </w:rPr>
        <w:t>м</w:t>
      </w:r>
      <w:r>
        <w:t>и</w:t>
      </w:r>
      <w:r>
        <w:tab/>
      </w:r>
      <w:r>
        <w:rPr>
          <w:spacing w:val="1"/>
        </w:rPr>
        <w:t>10</w:t>
      </w:r>
    </w:p>
    <w:p w:rsidR="00000000" w:rsidRDefault="000C721B">
      <w:pPr>
        <w:pStyle w:val="a3"/>
        <w:tabs>
          <w:tab w:val="left" w:pos="7896"/>
        </w:tabs>
        <w:kinsoku w:val="0"/>
        <w:overflowPunct w:val="0"/>
        <w:spacing w:before="160"/>
        <w:ind w:left="109" w:right="726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ные</w:t>
      </w:r>
      <w:r>
        <w:rPr>
          <w:spacing w:val="-3"/>
        </w:rPr>
        <w:t xml:space="preserve"> </w:t>
      </w:r>
      <w:r>
        <w:t>це</w:t>
      </w:r>
      <w:r>
        <w:rPr>
          <w:spacing w:val="-1"/>
        </w:rPr>
        <w:t>л</w:t>
      </w:r>
      <w:r>
        <w:t>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з</w:t>
      </w:r>
      <w:r>
        <w:t>а</w:t>
      </w:r>
      <w:r>
        <w:rPr>
          <w:spacing w:val="1"/>
        </w:rPr>
        <w:t>д</w:t>
      </w:r>
      <w:r>
        <w:rPr>
          <w:spacing w:val="-3"/>
        </w:rPr>
        <w:t>а</w:t>
      </w:r>
      <w:r>
        <w:t>чи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мм</w:t>
      </w:r>
      <w:r>
        <w:t>ы</w:t>
      </w:r>
      <w:r>
        <w:tab/>
      </w:r>
      <w:r>
        <w:rPr>
          <w:spacing w:val="1"/>
        </w:rPr>
        <w:t>11</w:t>
      </w:r>
    </w:p>
    <w:p w:rsidR="00000000" w:rsidRDefault="000C721B">
      <w:pPr>
        <w:pStyle w:val="a3"/>
        <w:tabs>
          <w:tab w:val="left" w:pos="7896"/>
        </w:tabs>
        <w:kinsoku w:val="0"/>
        <w:overflowPunct w:val="0"/>
        <w:spacing w:before="162"/>
        <w:ind w:left="109" w:right="727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ы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д</w:t>
      </w:r>
      <w:r>
        <w:rPr>
          <w:spacing w:val="1"/>
        </w:rPr>
        <w:t>и</w:t>
      </w:r>
      <w:r>
        <w:t>ка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t>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о</w:t>
      </w:r>
      <w:r>
        <w:t>ж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3"/>
        </w:rPr>
        <w:t>а</w:t>
      </w:r>
      <w:r>
        <w:t>е</w:t>
      </w:r>
      <w:r>
        <w:rPr>
          <w:spacing w:val="-1"/>
        </w:rPr>
        <w:t>м</w:t>
      </w:r>
      <w:r>
        <w:t>ые</w:t>
      </w:r>
      <w:r>
        <w:rPr>
          <w:spacing w:val="-3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ы</w:t>
      </w:r>
      <w:r>
        <w:tab/>
      </w:r>
      <w:r>
        <w:rPr>
          <w:spacing w:val="1"/>
        </w:rPr>
        <w:t>1</w:t>
      </w:r>
      <w:r>
        <w:t>2</w:t>
      </w:r>
    </w:p>
    <w:p w:rsidR="00000000" w:rsidRDefault="000C721B">
      <w:pPr>
        <w:pStyle w:val="a3"/>
        <w:tabs>
          <w:tab w:val="left" w:pos="7896"/>
        </w:tabs>
        <w:kinsoku w:val="0"/>
        <w:overflowPunct w:val="0"/>
        <w:spacing w:before="160"/>
        <w:ind w:left="108" w:right="726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4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еч</w:t>
      </w:r>
      <w:r>
        <w:rPr>
          <w:spacing w:val="-3"/>
        </w:rPr>
        <w:t>е</w:t>
      </w:r>
      <w:r>
        <w:t>нь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о</w:t>
      </w:r>
      <w:r>
        <w:rPr>
          <w:spacing w:val="1"/>
        </w:rPr>
        <w:t>п</w:t>
      </w:r>
      <w:r>
        <w:t>и</w:t>
      </w:r>
      <w:r>
        <w:rPr>
          <w:spacing w:val="-3"/>
        </w:rPr>
        <w:t>с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я</w:t>
      </w:r>
      <w:r>
        <w:rPr>
          <w:spacing w:val="-1"/>
        </w:rPr>
        <w:t>т</w:t>
      </w:r>
      <w:r>
        <w:rPr>
          <w:spacing w:val="-2"/>
        </w:rPr>
        <w:t>ий</w:t>
      </w:r>
      <w:r>
        <w:rPr>
          <w:spacing w:val="-2"/>
        </w:rPr>
        <w:tab/>
      </w:r>
      <w:r>
        <w:rPr>
          <w:spacing w:val="1"/>
        </w:rPr>
        <w:t>14</w:t>
      </w:r>
    </w:p>
    <w:p w:rsidR="00000000" w:rsidRDefault="000C721B">
      <w:pPr>
        <w:pStyle w:val="a3"/>
        <w:tabs>
          <w:tab w:val="left" w:pos="7896"/>
        </w:tabs>
        <w:kinsoku w:val="0"/>
        <w:overflowPunct w:val="0"/>
        <w:spacing w:before="160"/>
        <w:ind w:left="108" w:right="728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5</w:t>
      </w:r>
      <w:r>
        <w:t>.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ки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t xml:space="preserve">ии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tab/>
      </w:r>
      <w:r>
        <w:rPr>
          <w:spacing w:val="1"/>
        </w:rPr>
        <w:t>1</w:t>
      </w:r>
      <w:r>
        <w:t>7</w:t>
      </w:r>
    </w:p>
    <w:p w:rsidR="00000000" w:rsidRDefault="000C721B">
      <w:pPr>
        <w:pStyle w:val="a3"/>
        <w:kinsoku w:val="0"/>
        <w:overflowPunct w:val="0"/>
        <w:spacing w:before="160"/>
        <w:ind w:left="108" w:right="3003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6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Оп</w:t>
      </w:r>
      <w:r>
        <w:rPr>
          <w:spacing w:val="1"/>
        </w:rPr>
        <w:t>и</w:t>
      </w:r>
      <w:r>
        <w:t>с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</w:t>
      </w:r>
      <w:proofErr w:type="gramStart"/>
      <w:r>
        <w:t>с</w:t>
      </w:r>
      <w:r>
        <w:rPr>
          <w:spacing w:val="1"/>
        </w:rPr>
        <w:t>о</w:t>
      </w:r>
      <w:r>
        <w:rPr>
          <w:spacing w:val="-2"/>
        </w:rPr>
        <w:t>ц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ны</w:t>
      </w:r>
      <w:r>
        <w:rPr>
          <w:spacing w:val="1"/>
        </w:rPr>
        <w:t>х</w:t>
      </w:r>
      <w:proofErr w:type="gramEnd"/>
      <w:r>
        <w:t>,</w:t>
      </w:r>
      <w:r>
        <w:rPr>
          <w:spacing w:val="-1"/>
        </w:rPr>
        <w:t xml:space="preserve"> э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-3"/>
        </w:rPr>
        <w:t>м</w:t>
      </w:r>
      <w:r>
        <w:t>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</w:p>
    <w:p w:rsidR="00000000" w:rsidRDefault="000C721B">
      <w:pPr>
        <w:pStyle w:val="a3"/>
        <w:tabs>
          <w:tab w:val="left" w:pos="7896"/>
        </w:tabs>
        <w:kinsoku w:val="0"/>
        <w:overflowPunct w:val="0"/>
        <w:spacing w:before="162"/>
        <w:ind w:left="108" w:right="728"/>
        <w:jc w:val="both"/>
      </w:pPr>
      <w:r>
        <w:t xml:space="preserve">и </w:t>
      </w:r>
      <w:r>
        <w:rPr>
          <w:spacing w:val="-1"/>
        </w:rPr>
        <w:t>э</w:t>
      </w:r>
      <w:r>
        <w:t>к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г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-2"/>
        </w:rPr>
        <w:t>и</w:t>
      </w:r>
      <w:r>
        <w:t xml:space="preserve">х </w:t>
      </w:r>
      <w:r>
        <w:rPr>
          <w:spacing w:val="-2"/>
        </w:rPr>
        <w:t>по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ий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ц</w:t>
      </w:r>
      <w:r>
        <w:t xml:space="preserve">ии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tab/>
      </w:r>
      <w:r>
        <w:rPr>
          <w:spacing w:val="1"/>
        </w:rPr>
        <w:t>1</w:t>
      </w:r>
      <w:r>
        <w:t>7</w:t>
      </w:r>
    </w:p>
    <w:p w:rsidR="00000000" w:rsidRDefault="000C721B">
      <w:pPr>
        <w:pStyle w:val="a3"/>
        <w:kinsoku w:val="0"/>
        <w:overflowPunct w:val="0"/>
        <w:spacing w:before="160"/>
        <w:ind w:left="108" w:right="3151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7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Оц</w:t>
      </w:r>
      <w:r>
        <w:t>ен</w:t>
      </w:r>
      <w:r>
        <w:rPr>
          <w:spacing w:val="-3"/>
        </w:rPr>
        <w:t>к</w:t>
      </w:r>
      <w:r>
        <w:t>а</w:t>
      </w:r>
      <w:r>
        <w:rPr>
          <w:spacing w:val="-1"/>
        </w:rPr>
        <w:t xml:space="preserve"> э</w:t>
      </w:r>
      <w:r>
        <w:rPr>
          <w:spacing w:val="-2"/>
        </w:rPr>
        <w:t>ф</w:t>
      </w:r>
      <w:r>
        <w:t>фек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</w:p>
    <w:p w:rsidR="00000000" w:rsidRDefault="000C721B">
      <w:pPr>
        <w:pStyle w:val="a3"/>
        <w:tabs>
          <w:tab w:val="left" w:pos="7895"/>
        </w:tabs>
        <w:kinsoku w:val="0"/>
        <w:overflowPunct w:val="0"/>
        <w:spacing w:before="160"/>
        <w:ind w:left="108" w:right="728"/>
        <w:jc w:val="both"/>
      </w:pP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rPr>
          <w:spacing w:val="-2"/>
        </w:rPr>
        <w:t>ны</w:t>
      </w:r>
      <w:r>
        <w:t>х 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tab/>
      </w:r>
      <w:r>
        <w:rPr>
          <w:spacing w:val="1"/>
        </w:rPr>
        <w:t>19</w:t>
      </w:r>
    </w:p>
    <w:p w:rsidR="00000000" w:rsidRDefault="000C721B">
      <w:pPr>
        <w:pStyle w:val="a3"/>
        <w:tabs>
          <w:tab w:val="left" w:pos="7894"/>
        </w:tabs>
        <w:kinsoku w:val="0"/>
        <w:overflowPunct w:val="0"/>
        <w:spacing w:before="160"/>
        <w:ind w:left="107" w:right="728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8</w:t>
      </w:r>
      <w:r>
        <w:t>.</w:t>
      </w:r>
      <w:r>
        <w:rPr>
          <w:spacing w:val="-1"/>
        </w:rPr>
        <w:t xml:space="preserve"> М</w:t>
      </w:r>
      <w:r>
        <w:t>е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и</w:t>
      </w:r>
      <w:r>
        <w:t>ка</w:t>
      </w:r>
      <w:r>
        <w:rPr>
          <w:spacing w:val="-3"/>
        </w:rPr>
        <w:t xml:space="preserve"> </w:t>
      </w:r>
      <w:r>
        <w:rPr>
          <w:spacing w:val="1"/>
        </w:rPr>
        <w:t>о</w:t>
      </w:r>
      <w:r>
        <w:t>ц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3"/>
        </w:rPr>
        <w:t>к</w:t>
      </w:r>
      <w:r>
        <w:t xml:space="preserve">и </w:t>
      </w:r>
      <w:r>
        <w:rPr>
          <w:spacing w:val="-1"/>
        </w:rPr>
        <w:t>э</w:t>
      </w:r>
      <w:r>
        <w:t>ф</w:t>
      </w:r>
      <w:r>
        <w:rPr>
          <w:spacing w:val="-2"/>
        </w:rPr>
        <w:t>ф</w:t>
      </w:r>
      <w:r>
        <w:t>ек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2"/>
        </w:rPr>
        <w:t>но</w:t>
      </w:r>
      <w:r>
        <w:t>с</w:t>
      </w:r>
      <w:r>
        <w:rPr>
          <w:spacing w:val="-1"/>
        </w:rPr>
        <w:t>т</w:t>
      </w:r>
      <w:r>
        <w:t xml:space="preserve">и </w:t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tab/>
      </w:r>
      <w:r>
        <w:rPr>
          <w:spacing w:val="1"/>
        </w:rPr>
        <w:t>20</w:t>
      </w:r>
    </w:p>
    <w:p w:rsidR="00000000" w:rsidRDefault="000C721B">
      <w:pPr>
        <w:pStyle w:val="a3"/>
        <w:kinsoku w:val="0"/>
        <w:overflowPunct w:val="0"/>
        <w:spacing w:before="160"/>
        <w:ind w:left="107" w:right="1814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</w:t>
      </w:r>
      <w:r>
        <w:rPr>
          <w:spacing w:val="1"/>
        </w:rPr>
        <w:t>9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Об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3"/>
        </w:rPr>
        <w:t>т</w:t>
      </w:r>
      <w:r>
        <w:t>н</w:t>
      </w:r>
      <w:r>
        <w:rPr>
          <w:spacing w:val="-2"/>
        </w:rPr>
        <w:t>ы</w:t>
      </w:r>
      <w:r>
        <w:t>х ас</w:t>
      </w:r>
      <w:r>
        <w:rPr>
          <w:spacing w:val="-3"/>
        </w:rPr>
        <w:t>с</w:t>
      </w:r>
      <w:r>
        <w:t>и</w:t>
      </w:r>
      <w:r>
        <w:rPr>
          <w:spacing w:val="-3"/>
        </w:rPr>
        <w:t>г</w:t>
      </w:r>
      <w:r>
        <w:rPr>
          <w:spacing w:val="1"/>
        </w:rPr>
        <w:t>но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й</w:t>
      </w:r>
    </w:p>
    <w:p w:rsidR="00000000" w:rsidRDefault="000C721B">
      <w:pPr>
        <w:pStyle w:val="a3"/>
        <w:tabs>
          <w:tab w:val="left" w:pos="7894"/>
        </w:tabs>
        <w:kinsoku w:val="0"/>
        <w:overflowPunct w:val="0"/>
        <w:spacing w:before="162"/>
        <w:ind w:left="107" w:right="729"/>
        <w:jc w:val="both"/>
      </w:pPr>
      <w:r>
        <w:t>на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цию</w:t>
      </w:r>
      <w:r>
        <w:rPr>
          <w:spacing w:val="-2"/>
        </w:rPr>
        <w:t xml:space="preserve"> 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tab/>
      </w:r>
      <w:r>
        <w:rPr>
          <w:spacing w:val="1"/>
        </w:rPr>
        <w:t>21</w:t>
      </w:r>
    </w:p>
    <w:p w:rsidR="00000000" w:rsidRDefault="000C721B">
      <w:pPr>
        <w:pStyle w:val="a3"/>
        <w:kinsoku w:val="0"/>
        <w:overflowPunct w:val="0"/>
        <w:spacing w:before="160"/>
        <w:ind w:left="106" w:right="2249"/>
        <w:jc w:val="both"/>
      </w:pP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-2"/>
        </w:rPr>
        <w:t xml:space="preserve"> 1</w:t>
      </w:r>
      <w:r>
        <w:rPr>
          <w:spacing w:val="1"/>
        </w:rPr>
        <w:t>0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Оп</w:t>
      </w:r>
      <w:r>
        <w:t>ис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-3"/>
        </w:rPr>
        <w:t>м</w:t>
      </w:r>
      <w:r>
        <w:t xml:space="preserve">ы </w:t>
      </w:r>
      <w:r>
        <w:rPr>
          <w:spacing w:val="-4"/>
        </w:rPr>
        <w:t>у</w:t>
      </w:r>
      <w:r>
        <w:rPr>
          <w:spacing w:val="1"/>
        </w:rPr>
        <w:t>пр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ей</w:t>
      </w:r>
    </w:p>
    <w:p w:rsidR="00000000" w:rsidRDefault="000C721B">
      <w:pPr>
        <w:pStyle w:val="a3"/>
        <w:tabs>
          <w:tab w:val="left" w:pos="7901"/>
        </w:tabs>
        <w:kinsoku w:val="0"/>
        <w:overflowPunct w:val="0"/>
        <w:spacing w:before="160"/>
        <w:ind w:left="105" w:right="725"/>
        <w:jc w:val="both"/>
      </w:pP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tab/>
      </w:r>
      <w:r>
        <w:rPr>
          <w:spacing w:val="-2"/>
        </w:rPr>
        <w:t>2</w:t>
      </w:r>
      <w:r>
        <w:t>2</w:t>
      </w:r>
    </w:p>
    <w:p w:rsidR="00000000" w:rsidRDefault="000C721B">
      <w:pPr>
        <w:pStyle w:val="a3"/>
        <w:kinsoku w:val="0"/>
        <w:overflowPunct w:val="0"/>
        <w:spacing w:before="160" w:line="360" w:lineRule="auto"/>
        <w:ind w:left="101" w:right="6742" w:firstLine="4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</w:t>
      </w:r>
      <w:r>
        <w:rPr>
          <w:spacing w:val="-3"/>
        </w:rPr>
        <w:t xml:space="preserve"> </w:t>
      </w:r>
      <w:r>
        <w:rPr>
          <w:spacing w:val="-2"/>
        </w:rPr>
        <w:t>№</w:t>
      </w:r>
      <w:r>
        <w:t xml:space="preserve">1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</w:t>
      </w:r>
      <w:r>
        <w:t>ие</w:t>
      </w:r>
      <w:r>
        <w:rPr>
          <w:spacing w:val="-3"/>
        </w:rPr>
        <w:t xml:space="preserve"> </w:t>
      </w:r>
      <w:r>
        <w:rPr>
          <w:spacing w:val="-2"/>
        </w:rPr>
        <w:t>№</w:t>
      </w:r>
      <w:r>
        <w:t xml:space="preserve">2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</w:t>
      </w:r>
      <w:r>
        <w:rPr>
          <w:spacing w:val="-3"/>
        </w:rPr>
        <w:t xml:space="preserve"> </w:t>
      </w:r>
      <w:r>
        <w:rPr>
          <w:spacing w:val="-2"/>
        </w:rPr>
        <w:t>№</w:t>
      </w:r>
      <w:r>
        <w:t xml:space="preserve">3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</w:t>
      </w:r>
      <w:r>
        <w:rPr>
          <w:spacing w:val="-3"/>
        </w:rPr>
        <w:t xml:space="preserve"> </w:t>
      </w:r>
      <w:r>
        <w:rPr>
          <w:spacing w:val="-2"/>
        </w:rPr>
        <w:t>№</w:t>
      </w:r>
      <w:r>
        <w:t xml:space="preserve">4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</w:t>
      </w:r>
      <w:r>
        <w:rPr>
          <w:spacing w:val="-3"/>
        </w:rPr>
        <w:t xml:space="preserve"> </w:t>
      </w:r>
      <w:r>
        <w:rPr>
          <w:spacing w:val="-2"/>
        </w:rPr>
        <w:t>№</w:t>
      </w:r>
      <w:r>
        <w:t xml:space="preserve">5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</w:t>
      </w:r>
      <w:r>
        <w:rPr>
          <w:spacing w:val="-3"/>
        </w:rPr>
        <w:t xml:space="preserve"> </w:t>
      </w:r>
      <w:r>
        <w:t>№ 6</w:t>
      </w:r>
    </w:p>
    <w:p w:rsidR="00000000" w:rsidRDefault="000C721B">
      <w:pPr>
        <w:pStyle w:val="a3"/>
        <w:kinsoku w:val="0"/>
        <w:overflowPunct w:val="0"/>
        <w:spacing w:before="5"/>
        <w:ind w:left="101" w:right="6742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</w:t>
      </w:r>
      <w:r>
        <w:rPr>
          <w:spacing w:val="-3"/>
        </w:rPr>
        <w:t xml:space="preserve"> </w:t>
      </w:r>
      <w:r>
        <w:t>№ 7</w:t>
      </w:r>
    </w:p>
    <w:p w:rsidR="00000000" w:rsidRDefault="000C721B">
      <w:pPr>
        <w:pStyle w:val="a3"/>
        <w:kinsoku w:val="0"/>
        <w:overflowPunct w:val="0"/>
        <w:spacing w:before="5"/>
        <w:ind w:left="101" w:right="6742"/>
        <w:jc w:val="both"/>
        <w:sectPr w:rsidR="00000000">
          <w:headerReference w:type="default" r:id="rId8"/>
          <w:pgSz w:w="11907" w:h="16840"/>
          <w:pgMar w:top="920" w:right="1680" w:bottom="280" w:left="1320" w:header="727" w:footer="0" w:gutter="0"/>
          <w:pgNumType w:start="2"/>
          <w:cols w:space="720" w:equalWidth="0">
            <w:col w:w="8907"/>
          </w:cols>
          <w:noEndnote/>
        </w:sectPr>
      </w:pPr>
    </w:p>
    <w:p w:rsidR="00000000" w:rsidRDefault="000C721B">
      <w:pPr>
        <w:pStyle w:val="Heading1"/>
        <w:kinsoku w:val="0"/>
        <w:overflowPunct w:val="0"/>
        <w:spacing w:before="239" w:line="275" w:lineRule="auto"/>
        <w:ind w:left="2773" w:right="2461" w:firstLine="1737"/>
        <w:outlineLvl w:val="9"/>
        <w:rPr>
          <w:b w:val="0"/>
          <w:bCs w:val="0"/>
        </w:rPr>
      </w:pPr>
      <w:r>
        <w:rPr>
          <w:spacing w:val="-1"/>
        </w:rPr>
        <w:lastRenderedPageBreak/>
        <w:t>П</w:t>
      </w:r>
      <w:r>
        <w:rPr>
          <w:spacing w:val="1"/>
        </w:rPr>
        <w:t>а</w:t>
      </w:r>
      <w:r>
        <w:t>с</w:t>
      </w:r>
      <w:r>
        <w:rPr>
          <w:spacing w:val="-4"/>
        </w:rPr>
        <w:t>п</w:t>
      </w:r>
      <w:r>
        <w:rPr>
          <w:spacing w:val="1"/>
        </w:rPr>
        <w:t>о</w:t>
      </w:r>
      <w:r>
        <w:rPr>
          <w:spacing w:val="-1"/>
        </w:rPr>
        <w:t>р</w:t>
      </w:r>
      <w:r>
        <w:t xml:space="preserve">т </w:t>
      </w:r>
      <w:r>
        <w:rPr>
          <w:spacing w:val="-1"/>
        </w:rPr>
        <w:t>в</w:t>
      </w:r>
      <w:r>
        <w:t>е</w:t>
      </w:r>
      <w:r>
        <w:rPr>
          <w:spacing w:val="-1"/>
        </w:rPr>
        <w:t>д</w:t>
      </w:r>
      <w:r>
        <w:rPr>
          <w:spacing w:val="1"/>
        </w:rPr>
        <w:t>о</w:t>
      </w:r>
      <w:r>
        <w:rPr>
          <w:spacing w:val="-2"/>
        </w:rPr>
        <w:t>м</w:t>
      </w:r>
      <w:r>
        <w:t>с</w:t>
      </w:r>
      <w:r>
        <w:rPr>
          <w:spacing w:val="1"/>
        </w:rPr>
        <w:t>т</w:t>
      </w:r>
      <w:r>
        <w:rPr>
          <w:spacing w:val="-1"/>
        </w:rPr>
        <w:t>в</w:t>
      </w:r>
      <w:r>
        <w:t>е</w:t>
      </w:r>
      <w:r>
        <w:rPr>
          <w:spacing w:val="-1"/>
        </w:rPr>
        <w:t>н</w:t>
      </w:r>
      <w:r>
        <w:rPr>
          <w:spacing w:val="-4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ц</w:t>
      </w:r>
      <w:r>
        <w:t>е</w:t>
      </w:r>
      <w:r>
        <w:rPr>
          <w:spacing w:val="-2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rPr>
          <w:spacing w:val="1"/>
        </w:rPr>
        <w:t>о</w:t>
      </w:r>
      <w:r>
        <w:rPr>
          <w:spacing w:val="-1"/>
        </w:rPr>
        <w:t>г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2"/>
        </w:rPr>
        <w:t>м</w:t>
      </w:r>
      <w:r>
        <w:t>мы</w:t>
      </w:r>
    </w:p>
    <w:p w:rsidR="00000000" w:rsidRDefault="000C721B">
      <w:pPr>
        <w:kinsoku w:val="0"/>
        <w:overflowPunct w:val="0"/>
        <w:spacing w:before="1" w:line="275" w:lineRule="auto"/>
        <w:ind w:left="2374" w:right="605" w:hanging="1455"/>
        <w:rPr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>«</w:t>
      </w:r>
      <w:r>
        <w:rPr>
          <w:b/>
          <w:bCs/>
          <w:spacing w:val="-2"/>
          <w:sz w:val="28"/>
          <w:szCs w:val="28"/>
        </w:rPr>
        <w:t>Р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зв</w:t>
      </w:r>
      <w:r>
        <w:rPr>
          <w:b/>
          <w:bCs/>
          <w:spacing w:val="-4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z w:val="28"/>
          <w:szCs w:val="28"/>
        </w:rPr>
        <w:t>ьс</w:t>
      </w:r>
      <w:r>
        <w:rPr>
          <w:b/>
          <w:bCs/>
          <w:spacing w:val="-1"/>
          <w:sz w:val="28"/>
          <w:szCs w:val="28"/>
        </w:rPr>
        <w:t>к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pacing w:val="1"/>
          <w:sz w:val="28"/>
          <w:szCs w:val="28"/>
        </w:rPr>
        <w:t>хо</w:t>
      </w:r>
      <w:r>
        <w:rPr>
          <w:b/>
          <w:bCs/>
          <w:spacing w:val="-1"/>
          <w:sz w:val="28"/>
          <w:szCs w:val="28"/>
        </w:rPr>
        <w:t>зяй</w:t>
      </w:r>
      <w:r>
        <w:rPr>
          <w:b/>
          <w:bCs/>
          <w:spacing w:val="-3"/>
          <w:sz w:val="28"/>
          <w:szCs w:val="28"/>
        </w:rPr>
        <w:t>с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в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нн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z w:val="28"/>
          <w:szCs w:val="28"/>
        </w:rPr>
        <w:t>й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pacing w:val="-2"/>
          <w:sz w:val="28"/>
          <w:szCs w:val="28"/>
        </w:rPr>
        <w:t>от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1"/>
          <w:sz w:val="28"/>
          <w:szCs w:val="28"/>
        </w:rPr>
        <w:t>б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pacing w:val="-2"/>
          <w:sz w:val="28"/>
          <w:szCs w:val="28"/>
        </w:rPr>
        <w:t>т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z w:val="28"/>
          <w:szCs w:val="28"/>
        </w:rPr>
        <w:t>ьс</w:t>
      </w:r>
      <w:r>
        <w:rPr>
          <w:b/>
          <w:bCs/>
          <w:spacing w:val="-1"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z w:val="28"/>
          <w:szCs w:val="28"/>
        </w:rPr>
        <w:t>й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к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4"/>
          <w:sz w:val="28"/>
          <w:szCs w:val="28"/>
        </w:rPr>
        <w:t>п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ци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 </w:t>
      </w:r>
      <w:r>
        <w:rPr>
          <w:b/>
          <w:bCs/>
          <w:spacing w:val="-2"/>
          <w:sz w:val="28"/>
          <w:szCs w:val="28"/>
        </w:rPr>
        <w:t>Р</w:t>
      </w:r>
      <w:r>
        <w:rPr>
          <w:b/>
          <w:bCs/>
          <w:sz w:val="28"/>
          <w:szCs w:val="28"/>
        </w:rPr>
        <w:t>ес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pacing w:val="1"/>
          <w:sz w:val="28"/>
          <w:szCs w:val="28"/>
        </w:rPr>
        <w:t>у</w:t>
      </w:r>
      <w:r>
        <w:rPr>
          <w:b/>
          <w:bCs/>
          <w:spacing w:val="-2"/>
          <w:sz w:val="28"/>
          <w:szCs w:val="28"/>
        </w:rPr>
        <w:t>б</w:t>
      </w:r>
      <w:r>
        <w:rPr>
          <w:b/>
          <w:bCs/>
          <w:sz w:val="28"/>
          <w:szCs w:val="28"/>
        </w:rPr>
        <w:t>л</w:t>
      </w:r>
      <w:r>
        <w:rPr>
          <w:b/>
          <w:bCs/>
          <w:spacing w:val="-1"/>
          <w:sz w:val="28"/>
          <w:szCs w:val="28"/>
        </w:rPr>
        <w:t>ик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 xml:space="preserve"> Т</w:t>
      </w:r>
      <w:r>
        <w:rPr>
          <w:b/>
          <w:bCs/>
          <w:spacing w:val="-2"/>
          <w:sz w:val="28"/>
          <w:szCs w:val="28"/>
        </w:rPr>
        <w:t>ат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pacing w:val="-3"/>
          <w:sz w:val="28"/>
          <w:szCs w:val="28"/>
        </w:rPr>
        <w:t>с</w:t>
      </w:r>
      <w:r>
        <w:rPr>
          <w:b/>
          <w:bCs/>
          <w:spacing w:val="1"/>
          <w:sz w:val="28"/>
          <w:szCs w:val="28"/>
        </w:rPr>
        <w:t>та</w:t>
      </w:r>
      <w:r>
        <w:rPr>
          <w:b/>
          <w:bCs/>
          <w:sz w:val="28"/>
          <w:szCs w:val="28"/>
        </w:rPr>
        <w:t>н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н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-2"/>
          <w:sz w:val="28"/>
          <w:szCs w:val="28"/>
        </w:rPr>
        <w:t xml:space="preserve"> 2</w:t>
      </w:r>
      <w:r>
        <w:rPr>
          <w:b/>
          <w:bCs/>
          <w:spacing w:val="1"/>
          <w:sz w:val="28"/>
          <w:szCs w:val="28"/>
        </w:rPr>
        <w:t>0</w:t>
      </w:r>
      <w:r>
        <w:rPr>
          <w:b/>
          <w:bCs/>
          <w:spacing w:val="-2"/>
          <w:sz w:val="28"/>
          <w:szCs w:val="28"/>
        </w:rPr>
        <w:t>1</w:t>
      </w:r>
      <w:r>
        <w:rPr>
          <w:b/>
          <w:bCs/>
          <w:sz w:val="28"/>
          <w:szCs w:val="28"/>
        </w:rPr>
        <w:t>7</w:t>
      </w:r>
      <w:r>
        <w:rPr>
          <w:b/>
          <w:bCs/>
          <w:spacing w:val="-3"/>
          <w:sz w:val="28"/>
          <w:szCs w:val="28"/>
        </w:rPr>
        <w:t>-</w:t>
      </w:r>
      <w:r>
        <w:rPr>
          <w:b/>
          <w:bCs/>
          <w:spacing w:val="1"/>
          <w:sz w:val="28"/>
          <w:szCs w:val="28"/>
        </w:rPr>
        <w:t>2</w:t>
      </w:r>
      <w:r>
        <w:rPr>
          <w:b/>
          <w:bCs/>
          <w:spacing w:val="-2"/>
          <w:sz w:val="28"/>
          <w:szCs w:val="28"/>
        </w:rPr>
        <w:t>02</w:t>
      </w:r>
      <w:r>
        <w:rPr>
          <w:b/>
          <w:bCs/>
          <w:sz w:val="28"/>
          <w:szCs w:val="28"/>
        </w:rPr>
        <w:t xml:space="preserve">0 </w:t>
      </w:r>
      <w:r>
        <w:rPr>
          <w:b/>
          <w:bCs/>
          <w:spacing w:val="-1"/>
          <w:sz w:val="28"/>
          <w:szCs w:val="28"/>
        </w:rPr>
        <w:t>г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ды</w:t>
      </w:r>
      <w:r>
        <w:rPr>
          <w:b/>
          <w:bCs/>
          <w:sz w:val="28"/>
          <w:szCs w:val="28"/>
        </w:rPr>
        <w:t>»</w:t>
      </w:r>
    </w:p>
    <w:p w:rsidR="00000000" w:rsidRDefault="000C721B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60"/>
        <w:gridCol w:w="52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2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tabs>
                <w:tab w:val="left" w:pos="2463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ме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pacing w:val="-3"/>
                <w:sz w:val="28"/>
                <w:szCs w:val="28"/>
              </w:rPr>
              <w:t>ве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3"/>
                <w:sz w:val="28"/>
                <w:szCs w:val="28"/>
              </w:rPr>
              <w:t>мстве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before="47" w:line="277" w:lineRule="auto"/>
              <w:ind w:left="102" w:right="1602"/>
            </w:pP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ам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ы </w:t>
            </w:r>
            <w:r>
              <w:rPr>
                <w:spacing w:val="-3"/>
                <w:sz w:val="28"/>
                <w:szCs w:val="28"/>
              </w:rPr>
              <w:t>Рес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ата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стан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Разв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6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before="47" w:line="276" w:lineRule="auto"/>
              <w:ind w:left="102" w:right="231"/>
            </w:pP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5"/>
                <w:sz w:val="28"/>
                <w:szCs w:val="28"/>
              </w:rPr>
              <w:t xml:space="preserve"> к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оп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r>
              <w:rPr>
                <w:spacing w:val="-3"/>
                <w:sz w:val="28"/>
                <w:szCs w:val="28"/>
              </w:rPr>
              <w:t>Рес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ата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17</w:t>
            </w:r>
            <w:r>
              <w:rPr>
                <w:spacing w:val="-5"/>
                <w:sz w:val="28"/>
                <w:szCs w:val="28"/>
              </w:rPr>
              <w:t>-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4"/>
                <w:sz w:val="28"/>
                <w:szCs w:val="28"/>
              </w:rPr>
              <w:t xml:space="preserve">оды </w:t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4"/>
                <w:sz w:val="28"/>
                <w:szCs w:val="28"/>
              </w:rPr>
              <w:t xml:space="preserve"> 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амма)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0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tabs>
                <w:tab w:val="left" w:pos="1957"/>
                <w:tab w:val="left" w:pos="2939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аз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ам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ста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Ка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ин</w:t>
            </w:r>
            <w:r>
              <w:rPr>
                <w:spacing w:val="-3"/>
                <w:sz w:val="28"/>
                <w:szCs w:val="28"/>
              </w:rPr>
              <w:t>ет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Рес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ата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08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4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13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6" w:lineRule="auto"/>
              <w:ind w:left="102" w:right="1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pacing w:val="-4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</w:t>
            </w:r>
            <w:r>
              <w:rPr>
                <w:spacing w:val="-4"/>
                <w:sz w:val="28"/>
                <w:szCs w:val="28"/>
              </w:rPr>
              <w:t xml:space="preserve"> «О</w:t>
            </w:r>
            <w:r>
              <w:rPr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тве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про</w:t>
            </w:r>
            <w:r>
              <w:rPr>
                <w:spacing w:val="-5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амм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«</w:t>
            </w:r>
            <w:r>
              <w:rPr>
                <w:spacing w:val="-3"/>
                <w:sz w:val="28"/>
                <w:szCs w:val="28"/>
              </w:rPr>
              <w:t>Разв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 xml:space="preserve">го </w:t>
            </w:r>
            <w:r>
              <w:rPr>
                <w:spacing w:val="-2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ег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иро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ын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ции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я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1" w:line="277" w:lineRule="auto"/>
              <w:ind w:left="102" w:right="112"/>
            </w:pP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6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Рес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ата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 xml:space="preserve">ан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13</w:t>
            </w:r>
            <w:r>
              <w:rPr>
                <w:spacing w:val="-5"/>
                <w:sz w:val="28"/>
                <w:szCs w:val="28"/>
              </w:rPr>
              <w:t>-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ды</w:t>
            </w:r>
            <w:r>
              <w:rPr>
                <w:sz w:val="28"/>
                <w:szCs w:val="28"/>
              </w:rPr>
              <w:t>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0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>
              <w:rPr>
                <w:spacing w:val="-2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аказч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5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ам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ини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 xml:space="preserve"> х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6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Рес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ата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0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>
              <w:rPr>
                <w:spacing w:val="-3"/>
                <w:sz w:val="28"/>
                <w:szCs w:val="28"/>
              </w:rPr>
              <w:t>Раз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5"/>
                <w:sz w:val="28"/>
                <w:szCs w:val="28"/>
              </w:rPr>
              <w:t>ч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мм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ини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 xml:space="preserve"> х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6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Рес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ата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25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>
              <w:rPr>
                <w:spacing w:val="-4"/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ь</w:t>
            </w:r>
            <w:r>
              <w:rPr>
                <w:spacing w:val="-4"/>
                <w:sz w:val="28"/>
                <w:szCs w:val="28"/>
              </w:rPr>
              <w:t xml:space="preserve"> 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амм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tabs>
                <w:tab w:val="left" w:pos="2458"/>
              </w:tabs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Разв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proofErr w:type="gramEnd"/>
          </w:p>
          <w:p w:rsidR="00000000" w:rsidRDefault="000C721B">
            <w:pPr>
              <w:pStyle w:val="TableParagraph"/>
              <w:tabs>
                <w:tab w:val="left" w:pos="1830"/>
                <w:tab w:val="left" w:pos="2019"/>
                <w:tab w:val="left" w:pos="2334"/>
                <w:tab w:val="left" w:pos="2427"/>
                <w:tab w:val="left" w:pos="2689"/>
                <w:tab w:val="left" w:pos="3147"/>
                <w:tab w:val="left" w:pos="3277"/>
                <w:tab w:val="left" w:pos="3702"/>
                <w:tab w:val="left" w:pos="4083"/>
                <w:tab w:val="left" w:pos="4467"/>
                <w:tab w:val="left" w:pos="4708"/>
                <w:tab w:val="left" w:pos="4947"/>
              </w:tabs>
              <w:kinsoku w:val="0"/>
              <w:overflowPunct w:val="0"/>
              <w:spacing w:before="47" w:line="276" w:lineRule="auto"/>
              <w:ind w:left="102" w:right="97"/>
            </w:pP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оп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ка</w:t>
            </w:r>
            <w:r>
              <w:rPr>
                <w:sz w:val="28"/>
                <w:szCs w:val="28"/>
              </w:rPr>
              <w:t xml:space="preserve">к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6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5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ме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pacing w:val="-3"/>
                <w:sz w:val="28"/>
                <w:szCs w:val="28"/>
              </w:rPr>
              <w:t>зм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ше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ия до</w:t>
            </w:r>
            <w:r>
              <w:rPr>
                <w:spacing w:val="-4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3"/>
                <w:sz w:val="28"/>
                <w:szCs w:val="28"/>
              </w:rPr>
              <w:t>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еч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 xml:space="preserve">па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ои</w:t>
            </w:r>
            <w:r>
              <w:rPr>
                <w:spacing w:val="-3"/>
                <w:sz w:val="28"/>
                <w:szCs w:val="28"/>
              </w:rPr>
              <w:t>зв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ма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ф</w:t>
            </w:r>
            <w:r>
              <w:rPr>
                <w:spacing w:val="-4"/>
                <w:sz w:val="28"/>
                <w:szCs w:val="28"/>
              </w:rPr>
              <w:t xml:space="preserve">орм </w:t>
            </w:r>
            <w:r>
              <w:rPr>
                <w:spacing w:val="-2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и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об</w:t>
            </w:r>
            <w:r>
              <w:rPr>
                <w:spacing w:val="-3"/>
                <w:sz w:val="28"/>
                <w:szCs w:val="28"/>
              </w:rPr>
              <w:t>щест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ab/>
              <w:t>к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м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одо</w:t>
            </w:r>
            <w:r>
              <w:rPr>
                <w:spacing w:val="-6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pacing w:val="-2"/>
                <w:sz w:val="28"/>
                <w:szCs w:val="28"/>
              </w:rPr>
              <w:t>ия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3"/>
                <w:sz w:val="28"/>
                <w:szCs w:val="28"/>
              </w:rPr>
              <w:t>ав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чше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качеств</w:t>
            </w:r>
            <w:r>
              <w:rPr>
                <w:sz w:val="28"/>
                <w:szCs w:val="28"/>
              </w:rPr>
              <w:t xml:space="preserve">а 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мест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z w:val="28"/>
                <w:szCs w:val="28"/>
              </w:rPr>
              <w:t>и</w:t>
            </w:r>
          </w:p>
        </w:tc>
      </w:tr>
    </w:tbl>
    <w:p w:rsidR="00000000" w:rsidRDefault="000C721B">
      <w:pPr>
        <w:sectPr w:rsidR="00000000">
          <w:pgSz w:w="11907" w:h="16840"/>
          <w:pgMar w:top="920" w:right="900" w:bottom="280" w:left="1220" w:header="727" w:footer="0" w:gutter="0"/>
          <w:cols w:space="720" w:equalWidth="0">
            <w:col w:w="9787"/>
          </w:cols>
          <w:noEndnote/>
        </w:sectPr>
      </w:pPr>
    </w:p>
    <w:p w:rsidR="00000000" w:rsidRDefault="000C721B">
      <w:pPr>
        <w:kinsoku w:val="0"/>
        <w:overflowPunct w:val="0"/>
        <w:spacing w:before="1" w:line="24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2"/>
        <w:gridCol w:w="59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3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5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99" w:right="10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2"/>
                <w:sz w:val="28"/>
                <w:szCs w:val="28"/>
              </w:rPr>
              <w:t>иж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38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мече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4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38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бх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ди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о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99" w:right="2577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еше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>ю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ач</w:t>
            </w:r>
            <w:r>
              <w:rPr>
                <w:sz w:val="28"/>
                <w:szCs w:val="28"/>
              </w:rPr>
              <w:t>:</w:t>
            </w:r>
          </w:p>
          <w:p w:rsidR="00000000" w:rsidRDefault="000C721B">
            <w:pPr>
              <w:pStyle w:val="TableParagraph"/>
              <w:tabs>
                <w:tab w:val="left" w:pos="2310"/>
                <w:tab w:val="left" w:pos="2809"/>
                <w:tab w:val="left" w:pos="3956"/>
                <w:tab w:val="left" w:pos="4748"/>
                <w:tab w:val="left" w:pos="4832"/>
                <w:tab w:val="left" w:pos="5187"/>
                <w:tab w:val="right" w:pos="5803"/>
              </w:tabs>
              <w:kinsoku w:val="0"/>
              <w:overflowPunct w:val="0"/>
              <w:spacing w:before="249" w:line="275" w:lineRule="auto"/>
              <w:ind w:left="99" w:right="99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-4"/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иро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 xml:space="preserve">ия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ои</w:t>
            </w:r>
            <w:r>
              <w:rPr>
                <w:spacing w:val="-3"/>
                <w:sz w:val="28"/>
                <w:szCs w:val="28"/>
              </w:rPr>
              <w:t>зв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3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3"/>
                <w:sz w:val="28"/>
                <w:szCs w:val="28"/>
              </w:rPr>
              <w:t>ат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4"/>
                <w:sz w:val="28"/>
                <w:szCs w:val="28"/>
              </w:rPr>
              <w:t>ю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 xml:space="preserve">и)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бы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оп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4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об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ня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не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ме</w:t>
            </w:r>
            <w:r>
              <w:rPr>
                <w:sz w:val="28"/>
                <w:szCs w:val="28"/>
              </w:rPr>
              <w:t>нее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1" w:line="276" w:lineRule="auto"/>
              <w:ind w:left="99" w:right="1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z w:val="28"/>
                <w:szCs w:val="28"/>
              </w:rPr>
              <w:t>ых</w:t>
            </w:r>
            <w:r>
              <w:rPr>
                <w:spacing w:val="6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1"/>
                <w:sz w:val="28"/>
                <w:szCs w:val="28"/>
              </w:rPr>
              <w:t>ои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ди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5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ах</w:t>
            </w:r>
            <w:r>
              <w:rPr>
                <w:spacing w:val="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>пе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5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(к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 асс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pacing w:val="-2"/>
                <w:sz w:val="28"/>
                <w:szCs w:val="28"/>
              </w:rPr>
              <w:t>ии</w:t>
            </w:r>
            <w:r>
              <w:rPr>
                <w:spacing w:val="1"/>
                <w:sz w:val="28"/>
                <w:szCs w:val="28"/>
              </w:rPr>
              <w:t>ро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енс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а),</w:t>
            </w:r>
            <w:r>
              <w:rPr>
                <w:spacing w:val="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ли </w:t>
            </w:r>
            <w:r>
              <w:rPr>
                <w:spacing w:val="1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6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об</w:t>
            </w:r>
            <w:r>
              <w:rPr>
                <w:spacing w:val="-1"/>
                <w:sz w:val="28"/>
                <w:szCs w:val="28"/>
              </w:rPr>
              <w:t>щ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6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6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6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z w:val="28"/>
                <w:szCs w:val="28"/>
              </w:rPr>
              <w:t>цен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 их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чки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ся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счет 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щ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1"/>
                <w:sz w:val="28"/>
                <w:szCs w:val="28"/>
              </w:rPr>
              <w:t>твл</w:t>
            </w:r>
            <w:r>
              <w:rPr>
                <w:sz w:val="28"/>
                <w:szCs w:val="28"/>
              </w:rPr>
              <w:t>ен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6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60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ея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 ана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ых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ам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ея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 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z w:val="28"/>
                <w:szCs w:val="28"/>
              </w:rPr>
              <w:t>ых</w:t>
            </w:r>
            <w:r>
              <w:rPr>
                <w:spacing w:val="4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 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5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5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ка,</w:t>
            </w:r>
            <w:r>
              <w:rPr>
                <w:spacing w:val="5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хр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6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6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ыт</w:t>
            </w:r>
            <w:r>
              <w:rPr>
                <w:spacing w:val="6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йс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z w:val="28"/>
                <w:szCs w:val="28"/>
              </w:rPr>
              <w:t>й 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кци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75" w:lineRule="auto"/>
              <w:ind w:left="99" w:right="98"/>
              <w:jc w:val="both"/>
            </w:pP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6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3"/>
                <w:sz w:val="28"/>
                <w:szCs w:val="28"/>
              </w:rPr>
              <w:t>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ече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6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6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6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6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рни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4"/>
                <w:sz w:val="28"/>
                <w:szCs w:val="28"/>
              </w:rPr>
              <w:t>ц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ооп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зв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4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заг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вк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ор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1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хр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ции, 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зве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1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6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2"/>
                <w:sz w:val="28"/>
                <w:szCs w:val="28"/>
              </w:rPr>
              <w:t>нны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ои</w:t>
            </w:r>
            <w:r>
              <w:rPr>
                <w:spacing w:val="-3"/>
                <w:sz w:val="28"/>
                <w:szCs w:val="28"/>
              </w:rPr>
              <w:t>зв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4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казате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a5"/>
              <w:numPr>
                <w:ilvl w:val="0"/>
                <w:numId w:val="29"/>
              </w:numPr>
              <w:tabs>
                <w:tab w:val="left" w:pos="807"/>
              </w:tabs>
              <w:kinsoku w:val="0"/>
              <w:overflowPunct w:val="0"/>
              <w:spacing w:line="314" w:lineRule="exact"/>
              <w:ind w:left="133" w:right="99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ве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                              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честв</w:t>
            </w:r>
            <w:r>
              <w:rPr>
                <w:sz w:val="28"/>
                <w:szCs w:val="28"/>
              </w:rPr>
              <w:t>а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2" w:line="324" w:lineRule="exact"/>
              <w:ind w:left="133" w:right="98"/>
              <w:jc w:val="both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7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6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ди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иц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азв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4"/>
                <w:sz w:val="28"/>
                <w:szCs w:val="28"/>
              </w:rPr>
              <w:t>ю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proofErr w:type="gramStart"/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ю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line="317" w:lineRule="exact"/>
              <w:ind w:left="133" w:right="2000"/>
              <w:jc w:val="both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мате</w:t>
            </w:r>
            <w:r>
              <w:rPr>
                <w:spacing w:val="-2"/>
                <w:sz w:val="28"/>
                <w:szCs w:val="28"/>
              </w:rPr>
              <w:t>ри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-те</w:t>
            </w:r>
            <w:r>
              <w:rPr>
                <w:spacing w:val="-4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pacing w:val="-5"/>
                <w:sz w:val="28"/>
                <w:szCs w:val="28"/>
              </w:rPr>
              <w:t>ч</w:t>
            </w:r>
            <w:r>
              <w:rPr>
                <w:spacing w:val="-3"/>
                <w:sz w:val="28"/>
                <w:szCs w:val="28"/>
              </w:rPr>
              <w:t>еск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ю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7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.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a5"/>
              <w:numPr>
                <w:ilvl w:val="0"/>
                <w:numId w:val="29"/>
              </w:numPr>
              <w:tabs>
                <w:tab w:val="left" w:pos="1121"/>
              </w:tabs>
              <w:kinsoku w:val="0"/>
              <w:overflowPunct w:val="0"/>
              <w:spacing w:line="322" w:lineRule="exact"/>
              <w:ind w:left="133" w:right="100" w:firstLine="0"/>
              <w:jc w:val="both"/>
            </w:pP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ш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ня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асе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че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ез 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61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>
              <w:rPr>
                <w:spacing w:val="5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до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62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2"/>
                <w:sz w:val="28"/>
                <w:szCs w:val="28"/>
              </w:rPr>
              <w:t>оян</w:t>
            </w:r>
            <w:r>
              <w:rPr>
                <w:spacing w:val="-4"/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мест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62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Х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акте</w:t>
            </w:r>
            <w:r>
              <w:rPr>
                <w:spacing w:val="-2"/>
                <w:sz w:val="28"/>
                <w:szCs w:val="28"/>
              </w:rPr>
              <w:t>ри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r>
              <w:rPr>
                <w:spacing w:val="-2"/>
                <w:sz w:val="28"/>
                <w:szCs w:val="28"/>
              </w:rPr>
              <w:t>про</w:t>
            </w:r>
            <w:r>
              <w:rPr>
                <w:spacing w:val="-5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амм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ме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рия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99" w:right="103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вл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е </w:t>
            </w:r>
            <w:r>
              <w:rPr>
                <w:spacing w:val="4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ид</w:t>
            </w:r>
            <w:r>
              <w:rPr>
                <w:sz w:val="28"/>
                <w:szCs w:val="28"/>
              </w:rPr>
              <w:t xml:space="preserve">ий 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з    </w:t>
            </w:r>
            <w:r>
              <w:rPr>
                <w:spacing w:val="14"/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ф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before="47" w:line="276" w:lineRule="auto"/>
              <w:ind w:left="99" w:right="99"/>
              <w:jc w:val="both"/>
            </w:pP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3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3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же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ки</w:t>
            </w:r>
            <w:r>
              <w:rPr>
                <w:spacing w:val="39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ан</w:t>
            </w:r>
            <w:r>
              <w:rPr>
                <w:spacing w:val="39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а </w:t>
            </w:r>
            <w:r>
              <w:rPr>
                <w:spacing w:val="1"/>
                <w:sz w:val="28"/>
                <w:szCs w:val="28"/>
              </w:rPr>
              <w:t>пр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вл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ие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proofErr w:type="gramStart"/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</w:t>
            </w:r>
            <w:r>
              <w:rPr>
                <w:spacing w:val="37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3"/>
                <w:sz w:val="28"/>
                <w:szCs w:val="28"/>
              </w:rPr>
              <w:t>ат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4"/>
                <w:sz w:val="28"/>
                <w:szCs w:val="28"/>
              </w:rPr>
              <w:t>ю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</w:t>
            </w:r>
            <w:r>
              <w:rPr>
                <w:spacing w:val="3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38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 xml:space="preserve">и)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м                        </w:t>
            </w:r>
            <w:r>
              <w:rPr>
                <w:spacing w:val="37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м</w:t>
            </w:r>
          </w:p>
        </w:tc>
      </w:tr>
    </w:tbl>
    <w:p w:rsidR="00000000" w:rsidRDefault="000C721B">
      <w:pPr>
        <w:sectPr w:rsidR="00000000">
          <w:pgSz w:w="11907" w:h="16840"/>
          <w:pgMar w:top="920" w:right="900" w:bottom="280" w:left="12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10" w:line="170" w:lineRule="exact"/>
        <w:rPr>
          <w:sz w:val="17"/>
          <w:szCs w:val="17"/>
        </w:rPr>
      </w:pPr>
      <w:r>
        <w:rPr>
          <w:noProof/>
        </w:rPr>
        <w:lastRenderedPageBreak/>
        <w:pict>
          <v:group id="_x0000_s1027" style="position:absolute;margin-left:65.55pt;margin-top:58.35pt;width:479.65pt;height:734.65pt;z-index:-251658240;mso-position-horizontal-relative:page;mso-position-vertical-relative:page" coordorigin="1311,1167" coordsize="9593,14693" o:allowincell="f">
            <v:shape id="_x0000_s1028" style="position:absolute;left:1317;top:1173;width:9581;height:20" coordsize="9581,20" o:allowincell="f" path="m,hhl9580,e" filled="f" strokeweight=".20458mm">
              <v:path arrowok="t"/>
            </v:shape>
            <v:shape id="_x0000_s1029" style="position:absolute;left:1322;top:1178;width:20;height:14671" coordsize="20,14671" o:allowincell="f" path="m,hhl,14671e" filled="f" strokeweight=".58pt">
              <v:path arrowok="t"/>
            </v:shape>
            <v:shape id="_x0000_s1030" style="position:absolute;left:1317;top:15854;width:9581;height:20" coordsize="9581,20" o:allowincell="f" path="m,hhl9580,e" filled="f" strokeweight=".20458mm">
              <v:path arrowok="t"/>
            </v:shape>
            <v:shape id="_x0000_s1031" style="position:absolute;left:4975;top:1178;width:20;height:14671" coordsize="20,14671" o:allowincell="f" path="m,hhl,14671e" filled="f" strokeweight=".20494mm">
              <v:path arrowok="t"/>
            </v:shape>
            <v:shape id="_x0000_s1032" style="position:absolute;left:10893;top:1178;width:20;height:14671" coordsize="20,14671" o:allowincell="f" path="m,hhl,14671e" filled="f" strokeweight=".20494mm">
              <v:path arrowok="t"/>
            </v:shape>
            <w10:wrap anchorx="page" anchory="page"/>
          </v:group>
        </w:pict>
      </w:r>
    </w:p>
    <w:p w:rsidR="00000000" w:rsidRDefault="000C721B">
      <w:pPr>
        <w:pStyle w:val="a3"/>
        <w:kinsoku w:val="0"/>
        <w:overflowPunct w:val="0"/>
        <w:spacing w:before="64" w:line="276" w:lineRule="auto"/>
        <w:ind w:left="3400" w:right="120"/>
        <w:jc w:val="both"/>
      </w:pP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4"/>
        </w:rPr>
        <w:t>о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3"/>
        </w:rPr>
        <w:t>ат</w:t>
      </w:r>
      <w:r>
        <w:rPr>
          <w:spacing w:val="-2"/>
        </w:rPr>
        <w:t>и</w:t>
      </w:r>
      <w:r>
        <w:rPr>
          <w:spacing w:val="-3"/>
        </w:rPr>
        <w:t>вам</w:t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4"/>
        </w:rPr>
        <w:t>ъ</w:t>
      </w:r>
      <w: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t>ня</w:t>
      </w:r>
      <w:r>
        <w:rPr>
          <w:spacing w:val="-1"/>
        </w:rPr>
        <w:t>ю</w:t>
      </w:r>
      <w:r>
        <w:rPr>
          <w:spacing w:val="-3"/>
        </w:rPr>
        <w:t>щ</w:t>
      </w:r>
      <w:r>
        <w:t>им</w:t>
      </w:r>
      <w:r>
        <w:rPr>
          <w:spacing w:val="5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rPr>
          <w:spacing w:val="-3"/>
        </w:rPr>
        <w:t>м</w:t>
      </w:r>
      <w:r>
        <w:t>енее</w:t>
      </w:r>
      <w:r>
        <w:rPr>
          <w:spacing w:val="6"/>
        </w:rPr>
        <w:t xml:space="preserve"> </w:t>
      </w:r>
      <w:r>
        <w:rPr>
          <w:spacing w:val="-2"/>
        </w:rPr>
        <w:t>1</w:t>
      </w:r>
      <w:r>
        <w:t>0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62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 xml:space="preserve">й </w:t>
      </w:r>
      <w:r>
        <w:rPr>
          <w:spacing w:val="1"/>
        </w:rPr>
        <w:t>н</w:t>
      </w:r>
      <w:r>
        <w:t>а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а</w:t>
      </w:r>
      <w:r>
        <w:rPr>
          <w:spacing w:val="-1"/>
        </w:rPr>
        <w:t>в</w:t>
      </w:r>
      <w:r>
        <w:t>ах</w:t>
      </w:r>
      <w:r>
        <w:rPr>
          <w:spacing w:val="57"/>
        </w:rPr>
        <w:t xml:space="preserve"> </w:t>
      </w:r>
      <w:r>
        <w:t>ч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о</w:t>
      </w:r>
      <w:r>
        <w:t>в</w:t>
      </w:r>
      <w:r>
        <w:rPr>
          <w:spacing w:val="57"/>
        </w:rPr>
        <w:t xml:space="preserve"> </w:t>
      </w:r>
      <w:r>
        <w:t>к</w:t>
      </w:r>
      <w:r>
        <w:rPr>
          <w:spacing w:val="-2"/>
        </w:rPr>
        <w:t>оо</w:t>
      </w:r>
      <w:r>
        <w:t>пе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в</w:t>
      </w:r>
      <w:r>
        <w:rPr>
          <w:spacing w:val="55"/>
        </w:rPr>
        <w:t xml:space="preserve"> </w:t>
      </w:r>
      <w:r>
        <w:t>(к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м</w:t>
      </w:r>
      <w:r>
        <w:t>е асс</w:t>
      </w:r>
      <w:r>
        <w:rPr>
          <w:spacing w:val="-2"/>
        </w:rPr>
        <w:t>о</w:t>
      </w:r>
      <w:r>
        <w:rPr>
          <w:spacing w:val="1"/>
        </w:rPr>
        <w:t>ц</w:t>
      </w:r>
      <w:r>
        <w:rPr>
          <w:spacing w:val="-2"/>
        </w:rPr>
        <w:t>ии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1"/>
        </w:rPr>
        <w:t>н</w:t>
      </w:r>
      <w:r>
        <w:t>с</w:t>
      </w:r>
      <w:r>
        <w:rPr>
          <w:spacing w:val="-1"/>
        </w:rPr>
        <w:t>тв</w:t>
      </w:r>
      <w:r>
        <w:t>а),</w:t>
      </w:r>
      <w:r>
        <w:rPr>
          <w:spacing w:val="1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л</w:t>
      </w:r>
      <w:r>
        <w:t xml:space="preserve">и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ским</w:t>
      </w:r>
      <w:r>
        <w:rPr>
          <w:spacing w:val="57"/>
        </w:rPr>
        <w:t xml:space="preserve"> </w:t>
      </w:r>
      <w:r>
        <w:rPr>
          <w:spacing w:val="1"/>
        </w:rPr>
        <w:t>об</w:t>
      </w:r>
      <w:r>
        <w:rPr>
          <w:spacing w:val="-1"/>
        </w:rPr>
        <w:t>щ</w:t>
      </w:r>
      <w:r>
        <w:rPr>
          <w:spacing w:val="-3"/>
        </w:rPr>
        <w:t>е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-1"/>
        </w:rPr>
        <w:t>м</w:t>
      </w:r>
      <w:r>
        <w:t>,</w:t>
      </w:r>
      <w:r>
        <w:rPr>
          <w:spacing w:val="59"/>
        </w:rPr>
        <w:t xml:space="preserve"> </w:t>
      </w:r>
      <w:r>
        <w:t>ес</w:t>
      </w:r>
      <w:r>
        <w:rPr>
          <w:spacing w:val="-1"/>
        </w:rPr>
        <w:t>л</w:t>
      </w:r>
      <w:r>
        <w:t>и</w:t>
      </w:r>
      <w:r>
        <w:rPr>
          <w:spacing w:val="58"/>
        </w:rPr>
        <w:t xml:space="preserve"> </w:t>
      </w:r>
      <w:r>
        <w:rPr>
          <w:spacing w:val="-2"/>
        </w:rPr>
        <w:t>7</w:t>
      </w:r>
      <w:r>
        <w:t xml:space="preserve">0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22"/>
        </w:rPr>
        <w:t xml:space="preserve"> </w:t>
      </w:r>
      <w:r>
        <w:rPr>
          <w:spacing w:val="1"/>
        </w:rPr>
        <w:t>и</w:t>
      </w:r>
      <w:r>
        <w:t>х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ыр</w:t>
      </w:r>
      <w:r>
        <w:rPr>
          <w:spacing w:val="-4"/>
        </w:rPr>
        <w:t>у</w:t>
      </w:r>
      <w:r>
        <w:t>чки</w:t>
      </w:r>
      <w:r>
        <w:rPr>
          <w:spacing w:val="26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м</w:t>
      </w:r>
      <w:r>
        <w:t>и</w:t>
      </w:r>
      <w:r>
        <w:rPr>
          <w:spacing w:val="1"/>
        </w:rPr>
        <w:t>р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23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>ч</w:t>
      </w:r>
      <w:r>
        <w:t xml:space="preserve">ет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61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60"/>
        </w:rPr>
        <w:t xml:space="preserve"> </w:t>
      </w:r>
      <w:r>
        <w:rPr>
          <w:spacing w:val="-2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>, а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-2"/>
        </w:rPr>
        <w:t>о</w:t>
      </w:r>
      <w:r>
        <w:t>г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-2"/>
        </w:rPr>
        <w:t>н</w:t>
      </w:r>
      <w:r>
        <w:t>ых</w:t>
      </w:r>
      <w:r>
        <w:rPr>
          <w:spacing w:val="20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ак</w:t>
      </w:r>
      <w:r>
        <w:rPr>
          <w:spacing w:val="1"/>
        </w:rPr>
        <w:t>и</w:t>
      </w:r>
      <w:r>
        <w:t>м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1"/>
        </w:rPr>
        <w:t>д</w:t>
      </w:r>
      <w:r>
        <w:t>ам</w:t>
      </w:r>
      <w:r>
        <w:rPr>
          <w:spacing w:val="17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ль</w:t>
      </w:r>
      <w:r>
        <w:rPr>
          <w:spacing w:val="1"/>
        </w:rPr>
        <w:t>но</w:t>
      </w:r>
      <w:r>
        <w:t>с</w:t>
      </w:r>
      <w:r>
        <w:rPr>
          <w:spacing w:val="-3"/>
        </w:rPr>
        <w:t>т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55"/>
        </w:rPr>
        <w:t xml:space="preserve"> </w:t>
      </w:r>
      <w:r>
        <w:t>к</w:t>
      </w:r>
      <w:r>
        <w:rPr>
          <w:spacing w:val="-3"/>
        </w:rPr>
        <w:t>а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ка,</w:t>
      </w:r>
      <w:r>
        <w:rPr>
          <w:spacing w:val="55"/>
        </w:rPr>
        <w:t xml:space="preserve"> </w:t>
      </w:r>
      <w:r>
        <w:rPr>
          <w:spacing w:val="-2"/>
        </w:rPr>
        <w:t>хр</w:t>
      </w:r>
      <w:r>
        <w:t>ан</w:t>
      </w:r>
      <w:r>
        <w:rPr>
          <w:spacing w:val="-3"/>
        </w:rPr>
        <w:t>е</w:t>
      </w:r>
      <w:r>
        <w:rPr>
          <w:spacing w:val="1"/>
        </w:rPr>
        <w:t>н</w:t>
      </w:r>
      <w:r>
        <w:t>и</w:t>
      </w:r>
      <w:r>
        <w:rPr>
          <w:spacing w:val="-3"/>
        </w:rPr>
        <w:t>е</w:t>
      </w:r>
      <w:r>
        <w:t xml:space="preserve">,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ка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</w:t>
      </w:r>
      <w:r>
        <w:rPr>
          <w:spacing w:val="-2"/>
        </w:rPr>
        <w:t>б</w:t>
      </w:r>
      <w:r>
        <w:t>ыт</w:t>
      </w:r>
      <w:r>
        <w:rPr>
          <w:spacing w:val="65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 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кции.</w:t>
      </w:r>
    </w:p>
    <w:p w:rsidR="00000000" w:rsidRDefault="000C721B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ind w:left="3400" w:right="2466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t>:</w:t>
      </w:r>
    </w:p>
    <w:p w:rsidR="00000000" w:rsidRDefault="000C721B">
      <w:pPr>
        <w:kinsoku w:val="0"/>
        <w:overflowPunct w:val="0"/>
        <w:spacing w:before="7" w:line="240" w:lineRule="exact"/>
      </w:pPr>
    </w:p>
    <w:p w:rsidR="00000000" w:rsidRDefault="000C721B">
      <w:pPr>
        <w:pStyle w:val="a3"/>
        <w:kinsoku w:val="0"/>
        <w:overflowPunct w:val="0"/>
        <w:spacing w:line="276" w:lineRule="auto"/>
        <w:ind w:left="3401" w:right="120"/>
        <w:jc w:val="both"/>
      </w:pPr>
      <w:r>
        <w:t>с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,</w:t>
      </w:r>
      <w:r>
        <w:rPr>
          <w:spacing w:val="38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-2"/>
        </w:rPr>
        <w:t>ц</w:t>
      </w:r>
      <w:r>
        <w:t>ию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>л</w:t>
      </w:r>
      <w:r>
        <w:t xml:space="preserve">и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1"/>
        </w:rP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ию</w:t>
      </w:r>
      <w:r>
        <w:rPr>
          <w:spacing w:val="3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ых</w:t>
      </w:r>
      <w:r>
        <w:rPr>
          <w:spacing w:val="36"/>
        </w:rPr>
        <w:t xml:space="preserve"> </w:t>
      </w:r>
      <w:r>
        <w:rPr>
          <w:spacing w:val="1"/>
        </w:rPr>
        <w:t>об</w:t>
      </w:r>
      <w:r>
        <w:rPr>
          <w:spacing w:val="-4"/>
        </w:rPr>
        <w:t>ъ</w:t>
      </w:r>
      <w:r>
        <w:t>ек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ке,</w:t>
      </w:r>
      <w:r>
        <w:rPr>
          <w:spacing w:val="15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е</w:t>
      </w:r>
      <w:r>
        <w:rPr>
          <w:spacing w:val="-2"/>
        </w:rPr>
        <w:t>ни</w:t>
      </w:r>
      <w:r>
        <w:rPr>
          <w:spacing w:val="-1"/>
        </w:rPr>
        <w:t>ю</w:t>
      </w:r>
      <w:r>
        <w:t>,</w:t>
      </w:r>
      <w:r>
        <w:rPr>
          <w:spacing w:val="15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ке,</w:t>
      </w:r>
      <w:r>
        <w:rPr>
          <w:spacing w:val="1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ке, 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ке,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rPr>
          <w:spacing w:val="-1"/>
        </w:rPr>
        <w:t>ю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в</w:t>
      </w:r>
      <w:r>
        <w:rPr>
          <w:spacing w:val="-2"/>
        </w:rPr>
        <w:t>и</w:t>
      </w:r>
      <w: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3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ке</w:t>
      </w:r>
      <w:r>
        <w:rPr>
          <w:spacing w:val="30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ке</w:t>
      </w:r>
      <w:r>
        <w:rPr>
          <w:spacing w:val="28"/>
        </w:rPr>
        <w:t xml:space="preserve"> </w:t>
      </w:r>
      <w:r>
        <w:t xml:space="preserve">к </w:t>
      </w:r>
      <w:r>
        <w:rPr>
          <w:spacing w:val="30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 xml:space="preserve">ии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4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кц</w:t>
      </w:r>
      <w:r>
        <w:rPr>
          <w:spacing w:val="-2"/>
        </w:rPr>
        <w:t>и</w:t>
      </w:r>
      <w:r>
        <w:t>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 ее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-2"/>
        </w:rPr>
        <w:t>и</w:t>
      </w:r>
      <w:r>
        <w:t>;</w:t>
      </w:r>
    </w:p>
    <w:p w:rsidR="00000000" w:rsidRDefault="000C721B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line="276" w:lineRule="auto"/>
        <w:ind w:left="3401" w:right="119"/>
        <w:jc w:val="both"/>
      </w:pPr>
      <w:proofErr w:type="gramStart"/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t>аж</w:t>
      </w:r>
      <w:r>
        <w:rPr>
          <w:spacing w:val="10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t>ния</w:t>
      </w:r>
      <w:r>
        <w:rPr>
          <w:spacing w:val="8"/>
        </w:rPr>
        <w:t xml:space="preserve"> </w:t>
      </w:r>
      <w:r>
        <w:t xml:space="preserve">и </w:t>
      </w:r>
      <w:r>
        <w:rPr>
          <w:spacing w:val="-1"/>
        </w:rPr>
        <w:t>т</w:t>
      </w:r>
      <w: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t>и</w:t>
      </w:r>
      <w:r>
        <w:rPr>
          <w:spacing w:val="30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30"/>
        </w:rPr>
        <w:t xml:space="preserve"> </w:t>
      </w:r>
      <w:r>
        <w:rPr>
          <w:spacing w:val="-2"/>
        </w:rPr>
        <w:t>про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ых</w:t>
      </w:r>
      <w:r>
        <w:rPr>
          <w:spacing w:val="28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бъ</w:t>
      </w:r>
      <w:r>
        <w:t>ек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 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на</w:t>
      </w:r>
      <w:r>
        <w:rPr>
          <w:spacing w:val="-1"/>
        </w:rPr>
        <w:t>з</w:t>
      </w:r>
      <w:r>
        <w:rPr>
          <w:spacing w:val="-2"/>
        </w:rPr>
        <w:t>н</w:t>
      </w:r>
      <w:r>
        <w:t>ач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43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44"/>
        </w:rPr>
        <w:t xml:space="preserve">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t>и,</w:t>
      </w:r>
      <w:r>
        <w:rPr>
          <w:spacing w:val="43"/>
        </w:rPr>
        <w:t xml:space="preserve"> </w:t>
      </w:r>
      <w:r>
        <w:rPr>
          <w:spacing w:val="1"/>
        </w:rPr>
        <w:t>х</w:t>
      </w:r>
      <w:r>
        <w:rPr>
          <w:spacing w:val="-2"/>
        </w:rPr>
        <w:t>р</w:t>
      </w:r>
      <w:r>
        <w:t>ан</w:t>
      </w:r>
      <w:r>
        <w:rPr>
          <w:spacing w:val="-3"/>
        </w:rPr>
        <w:t>е</w:t>
      </w:r>
      <w:r>
        <w:t>ни</w:t>
      </w:r>
      <w:r>
        <w:rPr>
          <w:spacing w:val="-2"/>
        </w:rPr>
        <w:t>я</w:t>
      </w:r>
      <w:r>
        <w:t xml:space="preserve">, </w:t>
      </w:r>
      <w:r>
        <w:rPr>
          <w:spacing w:val="1"/>
        </w:rPr>
        <w:t>п</w:t>
      </w:r>
      <w:r>
        <w:rPr>
          <w:spacing w:val="-2"/>
        </w:rPr>
        <w:t>од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и,</w:t>
      </w:r>
      <w:r>
        <w:rPr>
          <w:spacing w:val="63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63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rPr>
          <w:spacing w:val="1"/>
        </w:rPr>
        <w:t>и</w:t>
      </w:r>
      <w:r>
        <w:t>,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rPr>
          <w:spacing w:val="-2"/>
        </w:rPr>
        <w:t>я</w:t>
      </w:r>
      <w:r>
        <w:t>, пе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3"/>
        </w:rPr>
        <w:t>ч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ки,</w:t>
      </w:r>
      <w:r>
        <w:rPr>
          <w:spacing w:val="4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1"/>
        </w:rPr>
        <w:t>л</w:t>
      </w:r>
      <w:r>
        <w:rPr>
          <w:spacing w:val="-3"/>
        </w:rPr>
        <w:t>а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я,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ки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-1"/>
        </w:rPr>
        <w:t>з</w:t>
      </w:r>
      <w: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и,</w:t>
      </w:r>
      <w:r>
        <w:rPr>
          <w:spacing w:val="4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4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з</w:t>
      </w:r>
      <w: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47"/>
        </w:rPr>
        <w:t xml:space="preserve"> </w:t>
      </w:r>
      <w:r>
        <w:rPr>
          <w:spacing w:val="-2"/>
        </w:rPr>
        <w:t>про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</w:t>
      </w:r>
      <w:r>
        <w:rPr>
          <w:spacing w:val="1"/>
        </w:rPr>
        <w:t>и</w:t>
      </w:r>
      <w:r>
        <w:t xml:space="preserve">, </w:t>
      </w:r>
      <w:r>
        <w:rPr>
          <w:spacing w:val="1"/>
        </w:rPr>
        <w:t>д</w:t>
      </w:r>
      <w:r>
        <w:rPr>
          <w:spacing w:val="-2"/>
        </w:rPr>
        <w:t>и</w:t>
      </w:r>
      <w:r>
        <w:t>к</w:t>
      </w:r>
      <w:r>
        <w:rPr>
          <w:spacing w:val="-2"/>
        </w:rPr>
        <w:t>о</w:t>
      </w:r>
      <w:r>
        <w:rPr>
          <w:spacing w:val="1"/>
        </w:rPr>
        <w:t>р</w:t>
      </w:r>
      <w:r>
        <w:t>ас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щ</w:t>
      </w:r>
      <w:r>
        <w:rPr>
          <w:spacing w:val="1"/>
        </w:rPr>
        <w:t>и</w:t>
      </w:r>
      <w:r>
        <w:t>х</w:t>
      </w:r>
      <w:r>
        <w:rPr>
          <w:spacing w:val="41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2"/>
        </w:rPr>
        <w:t xml:space="preserve"> </w:t>
      </w:r>
      <w:r>
        <w:t>г</w:t>
      </w:r>
      <w:r>
        <w:rPr>
          <w:spacing w:val="-2"/>
        </w:rPr>
        <w:t>ри</w:t>
      </w:r>
      <w:r>
        <w:rPr>
          <w:spacing w:val="1"/>
        </w:rPr>
        <w:t>бо</w:t>
      </w:r>
      <w:r>
        <w:t>в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я</w:t>
      </w:r>
      <w: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,</w:t>
      </w:r>
      <w:r>
        <w:rPr>
          <w:spacing w:val="39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rPr>
          <w:spacing w:val="-1"/>
        </w:rPr>
        <w:t>т</w:t>
      </w:r>
      <w:r>
        <w:t>ак</w:t>
      </w:r>
      <w:r>
        <w:rPr>
          <w:spacing w:val="-3"/>
        </w:rPr>
        <w:t>ж</w:t>
      </w:r>
      <w:r>
        <w:t xml:space="preserve">е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54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бо</w:t>
      </w:r>
      <w:r>
        <w:rPr>
          <w:spacing w:val="-1"/>
        </w:rPr>
        <w:t>т</w:t>
      </w:r>
      <w:r>
        <w:t>ки</w:t>
      </w:r>
      <w:r>
        <w:rPr>
          <w:spacing w:val="55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но</w:t>
      </w:r>
      <w:r>
        <w:t>й</w:t>
      </w:r>
      <w:r>
        <w:rPr>
          <w:spacing w:val="5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</w:t>
      </w:r>
      <w:r>
        <w:rPr>
          <w:spacing w:val="1"/>
        </w:rPr>
        <w:t>и</w:t>
      </w:r>
      <w:r>
        <w:t xml:space="preserve">, </w:t>
      </w:r>
      <w:r>
        <w:rPr>
          <w:spacing w:val="1"/>
        </w:rPr>
        <w:t>о</w:t>
      </w:r>
      <w:r>
        <w:t>с</w:t>
      </w:r>
      <w:r>
        <w:rPr>
          <w:spacing w:val="-2"/>
        </w:rPr>
        <w:t>н</w:t>
      </w:r>
      <w:r>
        <w:t>а</w:t>
      </w:r>
      <w:r>
        <w:rPr>
          <w:spacing w:val="-1"/>
        </w:rPr>
        <w:t>щ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10"/>
        </w:rPr>
        <w:t xml:space="preserve"> 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й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 к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я</w:t>
      </w:r>
      <w:r>
        <w:rPr>
          <w:spacing w:val="47"/>
        </w:rPr>
        <w:t xml:space="preserve"> </w:t>
      </w:r>
      <w:r>
        <w:t>кач</w:t>
      </w:r>
      <w:r>
        <w:rPr>
          <w:spacing w:val="-3"/>
        </w:rPr>
        <w:t>ес</w:t>
      </w:r>
      <w:r>
        <w:rPr>
          <w:spacing w:val="-1"/>
        </w:rPr>
        <w:t>тв</w:t>
      </w:r>
      <w:r>
        <w:t>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"/>
        </w:rPr>
        <w:t>б</w:t>
      </w:r>
      <w:r>
        <w:t>е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2"/>
        </w:rPr>
        <w:t>п</w:t>
      </w:r>
      <w:r>
        <w:t>ас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-1"/>
        </w:rPr>
        <w:t>в</w:t>
      </w:r>
      <w:r>
        <w:t>ы</w:t>
      </w:r>
      <w:r>
        <w:rPr>
          <w:spacing w:val="1"/>
        </w:rPr>
        <w:t>п</w:t>
      </w:r>
      <w:r>
        <w:rPr>
          <w:spacing w:val="-4"/>
        </w:rPr>
        <w:t>у</w:t>
      </w:r>
      <w:r>
        <w:t>скае</w:t>
      </w:r>
      <w:r>
        <w:rPr>
          <w:spacing w:val="-3"/>
        </w:rPr>
        <w:t>м</w:t>
      </w:r>
      <w:r>
        <w:rPr>
          <w:spacing w:val="1"/>
        </w:rPr>
        <w:t>о</w:t>
      </w:r>
      <w:r>
        <w:t>й</w:t>
      </w:r>
      <w:r>
        <w:rPr>
          <w:spacing w:val="23"/>
        </w:rPr>
        <w:t xml:space="preserve"> </w:t>
      </w:r>
      <w:r>
        <w:t>(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ди</w:t>
      </w:r>
      <w:r>
        <w:rPr>
          <w:spacing w:val="-1"/>
        </w:rPr>
        <w:t>м</w:t>
      </w:r>
      <w:r>
        <w:rPr>
          <w:spacing w:val="1"/>
        </w:rPr>
        <w:t>о</w:t>
      </w:r>
      <w:r>
        <w:t>й</w:t>
      </w:r>
      <w:r>
        <w:rPr>
          <w:spacing w:val="23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1"/>
        </w:rPr>
        <w:t>б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rPr>
          <w:spacing w:val="-2"/>
        </w:rPr>
        <w:t>о</w:t>
      </w:r>
      <w:r>
        <w:rPr>
          <w:spacing w:val="1"/>
        </w:rPr>
        <w:t>й</w:t>
      </w:r>
      <w:r>
        <w:t>)</w:t>
      </w:r>
      <w:r>
        <w:rPr>
          <w:spacing w:val="4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 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18"/>
        </w:rPr>
        <w:t xml:space="preserve"> </w:t>
      </w:r>
      <w:r>
        <w:rPr>
          <w:spacing w:val="-1"/>
        </w:rPr>
        <w:t>в</w:t>
      </w:r>
      <w:r>
        <w:t>е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-2"/>
        </w:rPr>
        <w:t>р</w:t>
      </w:r>
      <w:r>
        <w:rPr>
          <w:spacing w:val="1"/>
        </w:rPr>
        <w:t>но</w:t>
      </w:r>
      <w:r>
        <w:rPr>
          <w:spacing w:val="-3"/>
        </w:rPr>
        <w:t>-с</w:t>
      </w:r>
      <w:r>
        <w:t>ани</w:t>
      </w:r>
      <w:r>
        <w:rPr>
          <w:spacing w:val="-3"/>
        </w:rPr>
        <w:t>т</w:t>
      </w:r>
      <w:r>
        <w:t>а</w:t>
      </w:r>
      <w:r>
        <w:rPr>
          <w:spacing w:val="-2"/>
        </w:rPr>
        <w:t>р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1"/>
        </w:rPr>
        <w:t>э</w:t>
      </w:r>
      <w:r>
        <w:t>ксп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t>и</w:t>
      </w:r>
      <w:r>
        <w:rPr>
          <w:spacing w:val="-3"/>
        </w:rPr>
        <w:t>з</w:t>
      </w:r>
      <w:r>
        <w:t>ы</w:t>
      </w:r>
      <w:r>
        <w:rPr>
          <w:spacing w:val="28"/>
        </w:rPr>
        <w:t xml:space="preserve"> </w:t>
      </w:r>
      <w:r>
        <w:t>(</w:t>
      </w:r>
      <w:r>
        <w:rPr>
          <w:spacing w:val="-2"/>
        </w:rPr>
        <w:t>пр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ние</w:t>
      </w:r>
      <w:r>
        <w:rPr>
          <w:spacing w:val="25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t>ния</w:t>
      </w:r>
      <w:r>
        <w:rPr>
          <w:spacing w:val="26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 xml:space="preserve">я </w:t>
      </w:r>
      <w:r>
        <w:rPr>
          <w:spacing w:val="-1"/>
        </w:rPr>
        <w:t>л</w:t>
      </w:r>
      <w: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4"/>
        </w:rPr>
        <w:t xml:space="preserve"> </w:t>
      </w:r>
      <w:r>
        <w:t>а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t>а</w:t>
      </w:r>
      <w:proofErr w:type="gramEnd"/>
      <w:r>
        <w:rPr>
          <w:spacing w:val="13"/>
        </w:rPr>
        <w:t xml:space="preserve"> </w:t>
      </w:r>
      <w:r>
        <w:t>качес</w:t>
      </w:r>
      <w:r>
        <w:rPr>
          <w:spacing w:val="-1"/>
        </w:rPr>
        <w:t>тв</w:t>
      </w:r>
      <w:r>
        <w:t xml:space="preserve">а </w:t>
      </w:r>
      <w:proofErr w:type="gramStart"/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proofErr w:type="gramEnd"/>
      <w:r>
        <w:t xml:space="preserve">  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кц</w:t>
      </w:r>
      <w:r>
        <w:rPr>
          <w:spacing w:val="-2"/>
        </w:rPr>
        <w:t>и</w:t>
      </w:r>
      <w:r>
        <w:rPr>
          <w:spacing w:val="1"/>
        </w:rPr>
        <w:t>и</w:t>
      </w:r>
      <w:r>
        <w:t xml:space="preserve">).  </w:t>
      </w:r>
      <w:r>
        <w:rPr>
          <w:spacing w:val="5"/>
        </w:rPr>
        <w:t xml:space="preserve"> </w:t>
      </w:r>
      <w:r>
        <w:rPr>
          <w:spacing w:val="-4"/>
        </w:rPr>
        <w:t>П</w:t>
      </w:r>
      <w: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ч</w:t>
      </w:r>
      <w:r>
        <w:t>е</w:t>
      </w:r>
      <w:r>
        <w:rPr>
          <w:spacing w:val="1"/>
        </w:rPr>
        <w:t>н</w:t>
      </w:r>
      <w:r>
        <w:t>ь</w:t>
      </w:r>
    </w:p>
    <w:p w:rsidR="00000000" w:rsidRDefault="000C721B">
      <w:pPr>
        <w:pStyle w:val="a3"/>
        <w:kinsoku w:val="0"/>
        <w:overflowPunct w:val="0"/>
        <w:spacing w:line="276" w:lineRule="auto"/>
        <w:ind w:left="3401" w:right="119"/>
        <w:jc w:val="both"/>
        <w:sectPr w:rsidR="00000000">
          <w:pgSz w:w="11907" w:h="16840"/>
          <w:pgMar w:top="920" w:right="1000" w:bottom="280" w:left="1680" w:header="727" w:footer="0" w:gutter="0"/>
          <w:cols w:space="720" w:equalWidth="0">
            <w:col w:w="9227"/>
          </w:cols>
          <w:noEndnote/>
        </w:sectPr>
      </w:pPr>
    </w:p>
    <w:p w:rsidR="00000000" w:rsidRDefault="000C721B">
      <w:pPr>
        <w:kinsoku w:val="0"/>
        <w:overflowPunct w:val="0"/>
        <w:spacing w:before="1" w:line="24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2"/>
        <w:gridCol w:w="59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9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99" w:right="103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proofErr w:type="gramEnd"/>
            <w:r>
              <w:rPr>
                <w:sz w:val="28"/>
                <w:szCs w:val="28"/>
              </w:rPr>
              <w:t xml:space="preserve">      </w:t>
            </w:r>
            <w:r>
              <w:rPr>
                <w:spacing w:val="60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я      </w:t>
            </w:r>
            <w:r>
              <w:rPr>
                <w:spacing w:val="6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     </w:t>
            </w:r>
            <w:r>
              <w:rPr>
                <w:spacing w:val="5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5" w:lineRule="auto"/>
              <w:ind w:left="99" w:right="103"/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ж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ся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1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1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йс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1"/>
                <w:sz w:val="28"/>
                <w:szCs w:val="28"/>
              </w:rPr>
              <w:t>Ф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76" w:lineRule="auto"/>
              <w:ind w:left="99" w:right="1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об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спе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иа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ро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а,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30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 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йн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ки, 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еч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хр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>и 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4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4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4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 ее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еч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ь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ж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ся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1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1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йс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1"/>
                <w:sz w:val="28"/>
                <w:szCs w:val="28"/>
              </w:rPr>
              <w:t>Ф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76" w:lineRule="auto"/>
              <w:ind w:left="99" w:right="101"/>
              <w:jc w:val="both"/>
            </w:pP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2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вз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ее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 </w:t>
            </w:r>
            <w:r>
              <w:rPr>
                <w:spacing w:val="1"/>
                <w:sz w:val="28"/>
                <w:szCs w:val="28"/>
              </w:rPr>
              <w:t>об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z w:val="28"/>
                <w:szCs w:val="28"/>
              </w:rPr>
              <w:t>ей</w:t>
            </w:r>
            <w:r>
              <w:rPr>
                <w:spacing w:val="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6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6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нга)</w:t>
            </w:r>
            <w:r>
              <w:rPr>
                <w:spacing w:val="6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ам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нга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об</w:t>
            </w:r>
            <w:r>
              <w:rPr>
                <w:spacing w:val="1"/>
                <w:sz w:val="28"/>
                <w:szCs w:val="28"/>
              </w:rPr>
              <w:t>ор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их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proofErr w:type="gramStart"/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4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>я</w:t>
            </w:r>
            <w:r>
              <w:rPr>
                <w:spacing w:val="4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4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и,</w:t>
            </w:r>
            <w:r>
              <w:rPr>
                <w:spacing w:val="6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6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6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, пе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3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ки,</w:t>
            </w:r>
            <w:r>
              <w:rPr>
                <w:spacing w:val="30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ки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39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39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ки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ки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йс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нно</w:t>
            </w:r>
            <w:r>
              <w:rPr>
                <w:sz w:val="28"/>
                <w:szCs w:val="28"/>
              </w:rPr>
              <w:t>й 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кции,</w:t>
            </w:r>
            <w:r>
              <w:rPr>
                <w:spacing w:val="39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щ</w:t>
            </w:r>
            <w:r>
              <w:rPr>
                <w:sz w:val="28"/>
                <w:szCs w:val="28"/>
              </w:rPr>
              <w:t>их</w:t>
            </w:r>
            <w:r>
              <w:rPr>
                <w:spacing w:val="4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4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3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яг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3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3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же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3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тк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анн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99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>7 -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pacing w:val="1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0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5"/>
                <w:sz w:val="28"/>
                <w:szCs w:val="28"/>
              </w:rPr>
              <w:t>г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амм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99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 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1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/>
              <w:ind w:left="99"/>
            </w:pP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 xml:space="preserve">ия </w:t>
            </w:r>
            <w:r>
              <w:rPr>
                <w:spacing w:val="-3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ки </w:t>
            </w:r>
            <w:r>
              <w:rPr>
                <w:spacing w:val="-2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1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tabs>
                <w:tab w:val="left" w:pos="1606"/>
                <w:tab w:val="left" w:pos="2293"/>
              </w:tabs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ъ</w:t>
            </w:r>
            <w:r>
              <w:rPr>
                <w:spacing w:val="-3"/>
                <w:sz w:val="28"/>
                <w:szCs w:val="28"/>
              </w:rPr>
              <w:t>ём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r>
              <w:rPr>
                <w:spacing w:val="-2"/>
                <w:sz w:val="28"/>
                <w:szCs w:val="28"/>
              </w:rPr>
              <w:t>фин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99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ем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й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5" w:lineRule="auto"/>
              <w:ind w:left="99" w:right="5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зв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ию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1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 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5</w:t>
            </w:r>
            <w:r>
              <w:rPr>
                <w:spacing w:val="-2"/>
                <w:sz w:val="28"/>
                <w:szCs w:val="28"/>
              </w:rPr>
              <w:t xml:space="preserve">00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лл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ей </w:t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.)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"/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се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: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452" w:right="221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7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0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н.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6" w:lineRule="auto"/>
              <w:ind w:left="447" w:right="1935" w:firstLine="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8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460</w:t>
            </w:r>
            <w:r>
              <w:rPr>
                <w:spacing w:val="-3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z w:val="28"/>
                <w:szCs w:val="28"/>
              </w:rPr>
              <w:t>, 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9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460</w:t>
            </w:r>
            <w:r>
              <w:rPr>
                <w:spacing w:val="-3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z w:val="28"/>
                <w:szCs w:val="28"/>
              </w:rPr>
              <w:t>, 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20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 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70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0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70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.</w:t>
            </w:r>
          </w:p>
          <w:p w:rsidR="00000000" w:rsidRDefault="000C721B">
            <w:pPr>
              <w:pStyle w:val="TableParagraph"/>
              <w:kinsoku w:val="0"/>
              <w:overflowPunct w:val="0"/>
              <w:ind w:left="99"/>
            </w:pPr>
            <w:r>
              <w:rPr>
                <w:sz w:val="28"/>
                <w:szCs w:val="28"/>
              </w:rPr>
              <w:t>фе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ю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ет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-2"/>
                <w:sz w:val="28"/>
                <w:szCs w:val="28"/>
              </w:rPr>
              <w:t>55</w:t>
            </w:r>
            <w:r>
              <w:rPr>
                <w:sz w:val="28"/>
                <w:szCs w:val="28"/>
              </w:rPr>
              <w:t xml:space="preserve">5 </w:t>
            </w:r>
            <w:proofErr w:type="spellStart"/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,</w:t>
            </w:r>
          </w:p>
        </w:tc>
      </w:tr>
    </w:tbl>
    <w:p w:rsidR="00000000" w:rsidRDefault="000C721B">
      <w:pPr>
        <w:sectPr w:rsidR="00000000">
          <w:pgSz w:w="11907" w:h="16840"/>
          <w:pgMar w:top="920" w:right="900" w:bottom="280" w:left="1220" w:header="727" w:footer="0" w:gutter="0"/>
          <w:cols w:space="720" w:equalWidth="0">
            <w:col w:w="9787"/>
          </w:cols>
          <w:noEndnote/>
        </w:sectPr>
      </w:pPr>
    </w:p>
    <w:p w:rsidR="00000000" w:rsidRDefault="000C721B">
      <w:pPr>
        <w:kinsoku w:val="0"/>
        <w:overflowPunct w:val="0"/>
        <w:spacing w:before="1" w:line="24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2"/>
        <w:gridCol w:w="59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4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99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: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4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7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0 </w:t>
            </w:r>
            <w:proofErr w:type="spellStart"/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4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8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5 </w:t>
            </w:r>
            <w:proofErr w:type="spellStart"/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/>
              <w:ind w:left="4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9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5 </w:t>
            </w:r>
            <w:proofErr w:type="spellStart"/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5" w:lineRule="auto"/>
              <w:ind w:left="98" w:right="1418"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0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5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ет</w:t>
            </w:r>
            <w:r>
              <w:rPr>
                <w:spacing w:val="-1"/>
                <w:sz w:val="28"/>
                <w:szCs w:val="28"/>
              </w:rPr>
              <w:t xml:space="preserve"> 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ики</w:t>
            </w:r>
            <w:r>
              <w:rPr>
                <w:spacing w:val="-2"/>
                <w:sz w:val="28"/>
                <w:szCs w:val="28"/>
              </w:rPr>
              <w:t xml:space="preserve"> 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 –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2"/>
                <w:sz w:val="28"/>
                <w:szCs w:val="28"/>
              </w:rPr>
              <w:t xml:space="preserve">45 </w:t>
            </w: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ей,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 xml:space="preserve">х по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: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"/>
              <w:ind w:left="4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7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70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4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8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5 </w:t>
            </w:r>
            <w:proofErr w:type="spellStart"/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4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9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5 </w:t>
            </w:r>
            <w:proofErr w:type="spellStart"/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/>
              <w:ind w:left="4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0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5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.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5" w:lineRule="auto"/>
              <w:ind w:left="415" w:right="4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z w:val="28"/>
                <w:szCs w:val="28"/>
              </w:rPr>
              <w:t>ые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 xml:space="preserve">00 </w:t>
            </w: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: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1"/>
              <w:ind w:left="4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7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70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/>
              <w:ind w:left="4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8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4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9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proofErr w:type="spellEnd"/>
            <w:r>
              <w:rPr>
                <w:spacing w:val="1"/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414"/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0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7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tabs>
                <w:tab w:val="left" w:pos="2218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pacing w:val="-2"/>
                <w:sz w:val="28"/>
                <w:szCs w:val="28"/>
              </w:rPr>
              <w:t>ид</w:t>
            </w:r>
            <w:r>
              <w:rPr>
                <w:spacing w:val="-3"/>
                <w:sz w:val="28"/>
                <w:szCs w:val="28"/>
              </w:rPr>
              <w:t>аем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4"/>
                <w:sz w:val="28"/>
                <w:szCs w:val="28"/>
              </w:rPr>
              <w:t>ь</w:t>
            </w:r>
            <w:r>
              <w:rPr>
                <w:spacing w:val="-3"/>
                <w:sz w:val="28"/>
                <w:szCs w:val="28"/>
              </w:rPr>
              <w:t>тат</w:t>
            </w:r>
            <w:r>
              <w:rPr>
                <w:sz w:val="28"/>
                <w:szCs w:val="28"/>
              </w:rPr>
              <w:t>ы</w:t>
            </w:r>
          </w:p>
          <w:p w:rsidR="00000000" w:rsidRDefault="000C721B">
            <w:pPr>
              <w:pStyle w:val="TableParagraph"/>
              <w:tabs>
                <w:tab w:val="left" w:pos="1527"/>
                <w:tab w:val="left" w:pos="1690"/>
                <w:tab w:val="left" w:pos="2221"/>
                <w:tab w:val="left" w:pos="3390"/>
              </w:tabs>
              <w:kinsoku w:val="0"/>
              <w:overflowPunct w:val="0"/>
              <w:spacing w:before="47" w:line="276" w:lineRule="auto"/>
              <w:ind w:left="102" w:right="97"/>
            </w:pP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ве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2"/>
                <w:sz w:val="28"/>
                <w:szCs w:val="28"/>
              </w:rPr>
              <w:t>нно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5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ab/>
              <w:t xml:space="preserve">и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казате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ё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pacing w:val="-3"/>
                <w:sz w:val="28"/>
                <w:szCs w:val="28"/>
              </w:rPr>
              <w:t>эк</w:t>
            </w:r>
            <w:r>
              <w:rPr>
                <w:spacing w:val="-2"/>
                <w:sz w:val="28"/>
                <w:szCs w:val="28"/>
              </w:rPr>
              <w:t>оно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чес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3"/>
                <w:sz w:val="28"/>
                <w:szCs w:val="28"/>
              </w:rPr>
              <w:t>э</w:t>
            </w:r>
            <w:r>
              <w:rPr>
                <w:spacing w:val="-2"/>
                <w:sz w:val="28"/>
                <w:szCs w:val="28"/>
              </w:rPr>
              <w:t>фф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99" w:right="100"/>
              <w:jc w:val="both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Раз</w:t>
            </w:r>
            <w:r>
              <w:rPr>
                <w:spacing w:val="-4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4"/>
                <w:sz w:val="28"/>
                <w:szCs w:val="28"/>
              </w:rPr>
              <w:t>оо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ц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6" w:lineRule="auto"/>
              <w:ind w:left="99"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4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Рес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ата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42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Ф</w:t>
            </w:r>
            <w:r>
              <w:rPr>
                <w:spacing w:val="-2"/>
                <w:sz w:val="28"/>
                <w:szCs w:val="28"/>
              </w:rPr>
              <w:t>ор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иро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 xml:space="preserve">е 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ем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3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св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 xml:space="preserve">зей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3"/>
                <w:sz w:val="28"/>
                <w:szCs w:val="28"/>
              </w:rPr>
              <w:t>ат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4"/>
                <w:sz w:val="28"/>
                <w:szCs w:val="28"/>
              </w:rPr>
              <w:t>ю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 </w:t>
            </w:r>
            <w:proofErr w:type="spellStart"/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ои</w:t>
            </w:r>
            <w:r>
              <w:rPr>
                <w:spacing w:val="-6"/>
                <w:sz w:val="28"/>
                <w:szCs w:val="28"/>
              </w:rPr>
              <w:t>з</w:t>
            </w:r>
            <w:r>
              <w:rPr>
                <w:spacing w:val="-4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оди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и</w:t>
            </w:r>
            <w:proofErr w:type="spellEnd"/>
            <w:r>
              <w:rPr>
                <w:sz w:val="28"/>
                <w:szCs w:val="28"/>
              </w:rPr>
              <w:t>,</w:t>
            </w:r>
            <w:r>
              <w:rPr>
                <w:spacing w:val="5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нных 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зак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ку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5"/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5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пр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5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4"/>
                <w:sz w:val="28"/>
                <w:szCs w:val="28"/>
              </w:rPr>
              <w:t>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ои</w:t>
            </w:r>
            <w:r>
              <w:rPr>
                <w:spacing w:val="-3"/>
                <w:sz w:val="28"/>
                <w:szCs w:val="28"/>
              </w:rPr>
              <w:t>зв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фо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м </w:t>
            </w:r>
            <w:r>
              <w:rPr>
                <w:spacing w:val="-2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ния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тк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э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ач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част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4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67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т </w:t>
            </w:r>
            <w:proofErr w:type="gramStart"/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еа</w:t>
            </w:r>
            <w:r>
              <w:rPr>
                <w:spacing w:val="-6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47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стве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м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оп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.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99" w:right="1667"/>
              <w:jc w:val="both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Реа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5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об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5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еч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: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000000" w:rsidRDefault="000C721B">
            <w:pPr>
              <w:pStyle w:val="a5"/>
              <w:numPr>
                <w:ilvl w:val="0"/>
                <w:numId w:val="28"/>
              </w:numPr>
              <w:tabs>
                <w:tab w:val="left" w:pos="320"/>
              </w:tabs>
              <w:kinsoku w:val="0"/>
              <w:overflowPunct w:val="0"/>
              <w:spacing w:line="322" w:lineRule="exact"/>
              <w:ind w:left="99" w:right="100" w:firstLine="0"/>
              <w:jc w:val="both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57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57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58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яй</w:t>
            </w:r>
            <w:r>
              <w:rPr>
                <w:spacing w:val="-5"/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тве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60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ооп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58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еа</w:t>
            </w:r>
            <w:r>
              <w:rPr>
                <w:spacing w:val="-4"/>
                <w:sz w:val="28"/>
                <w:szCs w:val="28"/>
              </w:rPr>
              <w:t>ли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>ю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про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кт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азв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6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мате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2"/>
                <w:sz w:val="28"/>
                <w:szCs w:val="28"/>
              </w:rPr>
              <w:t>хни</w:t>
            </w:r>
            <w:r>
              <w:rPr>
                <w:spacing w:val="-3"/>
                <w:sz w:val="28"/>
                <w:szCs w:val="28"/>
              </w:rPr>
              <w:t>че</w:t>
            </w:r>
            <w:r>
              <w:rPr>
                <w:spacing w:val="-5"/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3"/>
                <w:sz w:val="28"/>
                <w:szCs w:val="28"/>
              </w:rPr>
              <w:t>аз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a5"/>
              <w:numPr>
                <w:ilvl w:val="0"/>
                <w:numId w:val="28"/>
              </w:numPr>
              <w:tabs>
                <w:tab w:val="left" w:pos="510"/>
              </w:tabs>
              <w:kinsoku w:val="0"/>
              <w:overflowPunct w:val="0"/>
              <w:spacing w:line="322" w:lineRule="exact"/>
              <w:ind w:left="99" w:right="101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pacing w:val="-3"/>
                <w:sz w:val="28"/>
                <w:szCs w:val="28"/>
              </w:rPr>
              <w:t>ш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3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ня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3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асе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че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ез 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70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-4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до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pacing w:val="-3"/>
                <w:sz w:val="28"/>
                <w:szCs w:val="28"/>
              </w:rPr>
              <w:t>те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5"/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оян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ых 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-4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мест</w:t>
            </w:r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line="320" w:lineRule="exact"/>
              <w:ind w:left="99" w:right="345"/>
              <w:jc w:val="both"/>
            </w:pPr>
            <w:r>
              <w:rPr>
                <w:spacing w:val="-2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ве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ъ</w:t>
            </w:r>
            <w:r>
              <w:rPr>
                <w:spacing w:val="-3"/>
                <w:sz w:val="28"/>
                <w:szCs w:val="28"/>
              </w:rPr>
              <w:t>ем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хр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тк</w:t>
            </w:r>
            <w:r>
              <w:rPr>
                <w:spacing w:val="-5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:</w:t>
            </w:r>
          </w:p>
        </w:tc>
      </w:tr>
    </w:tbl>
    <w:p w:rsidR="00000000" w:rsidRDefault="000C721B">
      <w:pPr>
        <w:sectPr w:rsidR="00000000">
          <w:pgSz w:w="11907" w:h="16840"/>
          <w:pgMar w:top="920" w:right="900" w:bottom="280" w:left="12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1" w:line="24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2"/>
        <w:gridCol w:w="59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2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a5"/>
              <w:numPr>
                <w:ilvl w:val="0"/>
                <w:numId w:val="27"/>
              </w:numPr>
              <w:tabs>
                <w:tab w:val="left" w:pos="354"/>
              </w:tabs>
              <w:kinsoku w:val="0"/>
              <w:overflowPunct w:val="0"/>
              <w:spacing w:line="314" w:lineRule="exact"/>
              <w:ind w:left="354"/>
              <w:rPr>
                <w:sz w:val="28"/>
                <w:szCs w:val="28"/>
              </w:rPr>
            </w:pPr>
            <w:proofErr w:type="gramStart"/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z w:val="28"/>
                <w:szCs w:val="28"/>
              </w:rPr>
              <w:t xml:space="preserve">а 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(к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99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ицы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7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-4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он</w:t>
            </w:r>
            <w:r>
              <w:rPr>
                <w:spacing w:val="-4"/>
                <w:sz w:val="28"/>
                <w:szCs w:val="28"/>
              </w:rPr>
              <w:t>н;</w:t>
            </w:r>
          </w:p>
          <w:p w:rsidR="00000000" w:rsidRDefault="000C721B">
            <w:pPr>
              <w:pStyle w:val="a5"/>
              <w:numPr>
                <w:ilvl w:val="0"/>
                <w:numId w:val="27"/>
              </w:numPr>
              <w:tabs>
                <w:tab w:val="left" w:pos="258"/>
              </w:tabs>
              <w:kinsoku w:val="0"/>
              <w:overflowPunct w:val="0"/>
              <w:spacing w:line="322" w:lineRule="exact"/>
              <w:ind w:left="258" w:hanging="159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4</w:t>
            </w:r>
            <w:r>
              <w:rPr>
                <w:spacing w:val="-4"/>
                <w:sz w:val="28"/>
                <w:szCs w:val="28"/>
              </w:rPr>
              <w:t>4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a5"/>
              <w:numPr>
                <w:ilvl w:val="0"/>
                <w:numId w:val="27"/>
              </w:numPr>
              <w:tabs>
                <w:tab w:val="left" w:pos="325"/>
              </w:tabs>
              <w:kinsoku w:val="0"/>
              <w:overflowPunct w:val="0"/>
              <w:spacing w:line="322" w:lineRule="exact"/>
              <w:ind w:left="325" w:hanging="226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ка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оф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5"/>
                <w:sz w:val="28"/>
                <w:szCs w:val="28"/>
              </w:rPr>
              <w:t>щ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-4"/>
                <w:sz w:val="28"/>
                <w:szCs w:val="28"/>
              </w:rPr>
              <w:t>8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a5"/>
              <w:numPr>
                <w:ilvl w:val="0"/>
                <w:numId w:val="27"/>
              </w:numPr>
              <w:tabs>
                <w:tab w:val="left" w:pos="258"/>
              </w:tabs>
              <w:kinsoku w:val="0"/>
              <w:overflowPunct w:val="0"/>
              <w:spacing w:line="322" w:lineRule="exact"/>
              <w:ind w:left="258" w:hanging="159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иц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4"/>
                <w:sz w:val="28"/>
                <w:szCs w:val="28"/>
              </w:rPr>
              <w:t xml:space="preserve"> 9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-4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он</w:t>
            </w:r>
            <w:r>
              <w:rPr>
                <w:spacing w:val="-4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;</w:t>
            </w:r>
          </w:p>
          <w:p w:rsidR="00000000" w:rsidRDefault="000C721B">
            <w:pPr>
              <w:pStyle w:val="a5"/>
              <w:numPr>
                <w:ilvl w:val="0"/>
                <w:numId w:val="27"/>
              </w:numPr>
              <w:tabs>
                <w:tab w:val="left" w:pos="258"/>
              </w:tabs>
              <w:kinsoku w:val="0"/>
              <w:overflowPunct w:val="0"/>
              <w:spacing w:before="2"/>
              <w:ind w:left="258" w:hanging="159"/>
            </w:pP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фр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3"/>
                <w:sz w:val="28"/>
                <w:szCs w:val="28"/>
              </w:rPr>
              <w:t>кт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1600</w:t>
            </w:r>
            <w:r>
              <w:rPr>
                <w:sz w:val="28"/>
                <w:szCs w:val="28"/>
              </w:rPr>
              <w:t>0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z w:val="28"/>
                <w:szCs w:val="28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стем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у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3"/>
                <w:sz w:val="28"/>
                <w:szCs w:val="28"/>
              </w:rPr>
              <w:t>ав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он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99"/>
              <w:rPr>
                <w:sz w:val="28"/>
                <w:szCs w:val="28"/>
              </w:rPr>
            </w:pPr>
            <w:proofErr w:type="gramStart"/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тветстве</w:t>
            </w:r>
            <w:r>
              <w:rPr>
                <w:spacing w:val="-2"/>
                <w:sz w:val="28"/>
                <w:szCs w:val="28"/>
              </w:rPr>
              <w:t>нны</w:t>
            </w:r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за</w:t>
            </w:r>
            <w:r>
              <w:rPr>
                <w:spacing w:val="-2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>ю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5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ы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5" w:lineRule="auto"/>
              <w:ind w:left="99" w:right="359"/>
            </w:pP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етс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ини</w:t>
            </w:r>
            <w:r>
              <w:rPr>
                <w:spacing w:val="-3"/>
                <w:sz w:val="28"/>
                <w:szCs w:val="28"/>
              </w:rPr>
              <w:t>сте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5"/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се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pacing w:val="-4"/>
                <w:sz w:val="28"/>
                <w:szCs w:val="28"/>
              </w:rPr>
              <w:t>й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-4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до</w:t>
            </w:r>
            <w:r>
              <w:rPr>
                <w:spacing w:val="-6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ств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Рес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6"/>
                <w:sz w:val="28"/>
                <w:szCs w:val="28"/>
              </w:rPr>
              <w:t>у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ата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стан</w:t>
            </w:r>
          </w:p>
        </w:tc>
      </w:tr>
    </w:tbl>
    <w:p w:rsidR="00000000" w:rsidRDefault="000C721B">
      <w:pPr>
        <w:sectPr w:rsidR="00000000">
          <w:pgSz w:w="11907" w:h="16840"/>
          <w:pgMar w:top="920" w:right="900" w:bottom="280" w:left="12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000000" w:rsidRDefault="000C721B">
      <w:pPr>
        <w:pStyle w:val="Heading1"/>
        <w:kinsoku w:val="0"/>
        <w:overflowPunct w:val="0"/>
        <w:spacing w:before="64"/>
        <w:ind w:left="0" w:right="89"/>
        <w:jc w:val="center"/>
        <w:outlineLvl w:val="9"/>
        <w:rPr>
          <w:b w:val="0"/>
          <w:bCs w:val="0"/>
        </w:rPr>
      </w:pPr>
      <w:r>
        <w:rPr>
          <w:spacing w:val="-1"/>
        </w:rPr>
        <w:t>Вв</w:t>
      </w:r>
      <w:r>
        <w:t>е</w:t>
      </w:r>
      <w:r>
        <w:rPr>
          <w:spacing w:val="-1"/>
        </w:rPr>
        <w:t>д</w:t>
      </w:r>
      <w:r>
        <w:t>е</w:t>
      </w:r>
      <w:r>
        <w:rPr>
          <w:spacing w:val="-1"/>
        </w:rPr>
        <w:t>ние</w:t>
      </w:r>
    </w:p>
    <w:p w:rsidR="00000000" w:rsidRDefault="000C721B">
      <w:pPr>
        <w:kinsoku w:val="0"/>
        <w:overflowPunct w:val="0"/>
        <w:spacing w:before="2" w:line="130" w:lineRule="exact"/>
        <w:rPr>
          <w:sz w:val="13"/>
          <w:szCs w:val="13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line="276" w:lineRule="auto"/>
        <w:ind w:left="122" w:right="114" w:firstLine="707"/>
        <w:jc w:val="both"/>
      </w:pPr>
      <w:proofErr w:type="gramStart"/>
      <w:r>
        <w:rPr>
          <w:spacing w:val="-2"/>
        </w:rPr>
        <w:t>Ц</w:t>
      </w:r>
      <w:r>
        <w:t>е</w:t>
      </w:r>
      <w:r>
        <w:rPr>
          <w:spacing w:val="-1"/>
        </w:rPr>
        <w:t>ль</w:t>
      </w:r>
      <w:r>
        <w:t>ю</w:t>
      </w:r>
      <w:r>
        <w:rPr>
          <w:spacing w:val="16"/>
        </w:rPr>
        <w:t xml:space="preserve"> </w:t>
      </w:r>
      <w:r>
        <w:rPr>
          <w:spacing w:val="-1"/>
        </w:rPr>
        <w:t>Р</w:t>
      </w:r>
      <w:r>
        <w:t>е</w:t>
      </w:r>
      <w: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ка</w:t>
      </w:r>
      <w:r>
        <w:rPr>
          <w:spacing w:val="-2"/>
        </w:rPr>
        <w:t>н</w:t>
      </w:r>
      <w:r>
        <w:t>с</w:t>
      </w:r>
      <w:r>
        <w:rPr>
          <w:spacing w:val="-2"/>
        </w:rPr>
        <w:t>к</w:t>
      </w:r>
      <w:r>
        <w:rPr>
          <w:spacing w:val="1"/>
        </w:rPr>
        <w:t>о</w:t>
      </w:r>
      <w:r>
        <w:t>й</w:t>
      </w:r>
      <w:r>
        <w:rPr>
          <w:spacing w:val="16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од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ж</w:t>
      </w:r>
      <w:r>
        <w:rPr>
          <w:spacing w:val="-3"/>
        </w:rPr>
        <w:t>к</w:t>
      </w:r>
      <w:r>
        <w:t>и</w:t>
      </w:r>
      <w:r>
        <w:rPr>
          <w:spacing w:val="1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2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 xml:space="preserve">й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>й</w:t>
      </w:r>
      <w:r>
        <w:rPr>
          <w:spacing w:val="67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62"/>
        </w:rPr>
        <w:t xml:space="preserve"> </w:t>
      </w:r>
      <w:r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65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в</w:t>
      </w:r>
      <w:r>
        <w:t>ы</w:t>
      </w:r>
      <w:r>
        <w:rPr>
          <w:spacing w:val="-1"/>
        </w:rPr>
        <w:t>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66"/>
        </w:rPr>
        <w:t xml:space="preserve"> </w:t>
      </w:r>
      <w:r>
        <w:t>к</w:t>
      </w:r>
      <w:r>
        <w:rPr>
          <w:spacing w:val="-3"/>
        </w:rPr>
        <w:t>а</w:t>
      </w:r>
      <w:r>
        <w:t>чес</w:t>
      </w:r>
      <w:r>
        <w:rPr>
          <w:spacing w:val="-3"/>
        </w:rPr>
        <w:t>т</w:t>
      </w:r>
      <w:r>
        <w:rPr>
          <w:spacing w:val="-1"/>
        </w:rPr>
        <w:t>в</w:t>
      </w:r>
      <w:r>
        <w:t>а</w:t>
      </w:r>
      <w:r>
        <w:rPr>
          <w:spacing w:val="66"/>
        </w:rPr>
        <w:t xml:space="preserve"> </w:t>
      </w:r>
      <w:r>
        <w:t>жи</w:t>
      </w:r>
      <w:r>
        <w:rPr>
          <w:spacing w:val="-3"/>
        </w:rPr>
        <w:t>з</w:t>
      </w:r>
      <w:r>
        <w:rPr>
          <w:spacing w:val="1"/>
        </w:rPr>
        <w:t>н</w:t>
      </w:r>
      <w:r>
        <w:t>и</w:t>
      </w:r>
      <w:r>
        <w:rPr>
          <w:spacing w:val="65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н</w:t>
      </w:r>
      <w:r>
        <w:t>асе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6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rPr>
          <w:spacing w:val="-1"/>
        </w:rPr>
        <w:t>ш</w:t>
      </w:r>
      <w:r>
        <w:rPr>
          <w:spacing w:val="1"/>
        </w:rP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р</w:t>
      </w:r>
      <w:r>
        <w:t>е</w:t>
      </w:r>
      <w:r>
        <w:rPr>
          <w:spacing w:val="-2"/>
        </w:rPr>
        <w:t>ни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й,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</w:t>
      </w:r>
      <w:r>
        <w:t>я</w:t>
      </w:r>
      <w:r>
        <w:rPr>
          <w:spacing w:val="-1"/>
        </w:rPr>
        <w:t>ющ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6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ль</w:t>
      </w:r>
      <w:r>
        <w:rPr>
          <w:spacing w:val="-3"/>
        </w:rPr>
        <w:t>к</w:t>
      </w:r>
      <w:r>
        <w:t>о п</w:t>
      </w:r>
      <w:r>
        <w:rPr>
          <w:spacing w:val="1"/>
        </w:rPr>
        <w:t>о</w:t>
      </w:r>
      <w:r>
        <w:rPr>
          <w:spacing w:val="-4"/>
        </w:rPr>
        <w:t>л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ть</w:t>
      </w:r>
      <w:r>
        <w:t>ю</w:t>
      </w:r>
      <w:r>
        <w:rPr>
          <w:spacing w:val="4"/>
        </w:rPr>
        <w:t xml:space="preserve"> </w:t>
      </w:r>
      <w:r>
        <w:rPr>
          <w:spacing w:val="1"/>
        </w:rPr>
        <w:t>об</w:t>
      </w:r>
      <w:r>
        <w:rPr>
          <w:spacing w:val="-3"/>
        </w:rPr>
        <w:t>е</w:t>
      </w:r>
      <w:r>
        <w:t>сп</w:t>
      </w:r>
      <w:r>
        <w:rPr>
          <w:spacing w:val="-3"/>
        </w:rPr>
        <w:t>е</w:t>
      </w:r>
      <w:r>
        <w:t>чи</w:t>
      </w:r>
      <w:r>
        <w:rPr>
          <w:spacing w:val="-1"/>
        </w:rPr>
        <w:t>т</w:t>
      </w:r>
      <w:r>
        <w:t>ь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а</w:t>
      </w:r>
      <w:r>
        <w:t>се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5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-2"/>
        </w:rPr>
        <w:t>и</w:t>
      </w:r>
      <w:r>
        <w:rPr>
          <w:spacing w:val="1"/>
        </w:rPr>
        <w:t>й</w:t>
      </w:r>
      <w:r>
        <w:rPr>
          <w:spacing w:val="-3"/>
        </w:rPr>
        <w:t>ск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до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ием</w:t>
      </w:r>
      <w:r>
        <w:rPr>
          <w:spacing w:val="27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од</w:t>
      </w:r>
      <w:r>
        <w:t>с</w:t>
      </w:r>
      <w:r>
        <w:rPr>
          <w:spacing w:val="-1"/>
        </w:rPr>
        <w:t>тв</w:t>
      </w:r>
      <w:r>
        <w:t>а,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>ы</w:t>
      </w:r>
      <w:r>
        <w:rPr>
          <w:spacing w:val="-3"/>
        </w:rPr>
        <w:t>с</w:t>
      </w:r>
      <w:r>
        <w:t>и</w:t>
      </w:r>
      <w:r>
        <w:rPr>
          <w:spacing w:val="-1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3"/>
        </w:rPr>
        <w:t>ег</w:t>
      </w:r>
      <w:r>
        <w:t xml:space="preserve">о </w:t>
      </w:r>
      <w:r>
        <w:rPr>
          <w:spacing w:val="-1"/>
        </w:rPr>
        <w:t>з</w:t>
      </w:r>
      <w:r>
        <w:t>а</w:t>
      </w:r>
      <w:r>
        <w:rPr>
          <w:spacing w:val="1"/>
        </w:rPr>
        <w:t>н</w:t>
      </w:r>
      <w:r>
        <w:t>я</w:t>
      </w:r>
      <w:r>
        <w:rPr>
          <w:spacing w:val="-3"/>
        </w:rPr>
        <w:t>т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2"/>
        </w:rPr>
        <w:t>до</w:t>
      </w:r>
      <w:r>
        <w:rPr>
          <w:spacing w:val="1"/>
        </w:rPr>
        <w:t>х</w:t>
      </w:r>
      <w:r>
        <w:rPr>
          <w:spacing w:val="-2"/>
        </w:rPr>
        <w:t>оды</w:t>
      </w:r>
      <w:r>
        <w:t>,</w:t>
      </w:r>
      <w:r>
        <w:rPr>
          <w:spacing w:val="51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-1"/>
        </w:rPr>
        <w:t>в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т</w:t>
      </w:r>
      <w:r>
        <w:t>ь</w:t>
      </w:r>
      <w:r>
        <w:rPr>
          <w:spacing w:val="49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еч</w:t>
      </w:r>
      <w:r>
        <w:rPr>
          <w:spacing w:val="-3"/>
        </w:rPr>
        <w:t>е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51"/>
        </w:rPr>
        <w:t xml:space="preserve"> </w:t>
      </w:r>
      <w:r>
        <w:t>се</w:t>
      </w:r>
      <w:r>
        <w:rPr>
          <w:spacing w:val="-1"/>
        </w:rPr>
        <w:t>ль</w:t>
      </w:r>
      <w:r>
        <w:rPr>
          <w:spacing w:val="1"/>
        </w:rPr>
        <w:t>хо</w:t>
      </w:r>
      <w:r>
        <w:rPr>
          <w:spacing w:val="-3"/>
        </w:rPr>
        <w:t>з</w:t>
      </w:r>
      <w: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ей</w:t>
      </w:r>
      <w:r>
        <w:rPr>
          <w:spacing w:val="50"/>
        </w:rPr>
        <w:t xml:space="preserve"> </w:t>
      </w:r>
      <w:r>
        <w:t>в г</w:t>
      </w:r>
      <w:r>
        <w:rPr>
          <w:spacing w:val="-1"/>
        </w:rPr>
        <w:t>л</w:t>
      </w:r>
      <w:r>
        <w:t>а</w:t>
      </w:r>
      <w:r>
        <w:rPr>
          <w:spacing w:val="-1"/>
        </w:rPr>
        <w:t>в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rPr>
          <w:spacing w:val="-3"/>
        </w:rPr>
        <w:t>щ</w:t>
      </w:r>
      <w:r>
        <w:rPr>
          <w:spacing w:val="-2"/>
        </w:rPr>
        <w:t>и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1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16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г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н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е, на</w:t>
      </w:r>
      <w:r>
        <w:rPr>
          <w:spacing w:val="-2"/>
        </w:rPr>
        <w:t>ци</w:t>
      </w:r>
      <w:r>
        <w:rPr>
          <w:spacing w:val="1"/>
        </w:rPr>
        <w:t>о</w:t>
      </w:r>
      <w:r>
        <w:t>на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ые</w:t>
      </w:r>
      <w:r>
        <w:rPr>
          <w:spacing w:val="-3"/>
        </w:rPr>
        <w:t xml:space="preserve"> </w:t>
      </w:r>
      <w:r>
        <w:rPr>
          <w:spacing w:val="1"/>
        </w:rPr>
        <w:t>р</w:t>
      </w:r>
      <w:r>
        <w:rPr>
          <w:spacing w:val="-2"/>
        </w:rPr>
        <w:t>ы</w:t>
      </w:r>
      <w:r>
        <w:t>н</w:t>
      </w:r>
      <w:r>
        <w:rPr>
          <w:spacing w:val="-3"/>
        </w:rPr>
        <w:t>к</w:t>
      </w:r>
      <w:r>
        <w:t>и.</w:t>
      </w:r>
      <w:proofErr w:type="gramEnd"/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91" w:firstLine="770"/>
        <w:jc w:val="both"/>
      </w:pPr>
      <w:r>
        <w:t>Учас</w:t>
      </w:r>
      <w:r>
        <w:rPr>
          <w:spacing w:val="-3"/>
        </w:rPr>
        <w:t>т</w:t>
      </w:r>
      <w:r>
        <w:t>н</w:t>
      </w:r>
      <w:r>
        <w:rPr>
          <w:spacing w:val="-2"/>
        </w:rPr>
        <w:t>и</w:t>
      </w:r>
      <w:r>
        <w:t>ка</w:t>
      </w:r>
      <w:r>
        <w:rPr>
          <w:spacing w:val="-3"/>
        </w:rPr>
        <w:t>м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11"/>
        </w:rPr>
        <w:t xml:space="preserve"> </w:t>
      </w:r>
      <w:r>
        <w:t>я</w:t>
      </w:r>
      <w:r>
        <w:rPr>
          <w:spacing w:val="-3"/>
        </w:rPr>
        <w:t>в</w:t>
      </w:r>
      <w:r>
        <w:rPr>
          <w:spacing w:val="-1"/>
        </w:rPr>
        <w:t>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10"/>
        </w:rPr>
        <w:t xml:space="preserve">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5"/>
        </w:rPr>
        <w:t>я</w:t>
      </w:r>
      <w:r>
        <w:rPr>
          <w:spacing w:val="-2"/>
        </w:rPr>
        <w:t>й</w:t>
      </w:r>
      <w:r>
        <w:rPr>
          <w:spacing w:val="-3"/>
        </w:rPr>
        <w:t>стве</w:t>
      </w:r>
      <w:r>
        <w:rPr>
          <w:spacing w:val="-2"/>
        </w:rPr>
        <w:t>н</w:t>
      </w:r>
      <w:r>
        <w:rPr>
          <w:spacing w:val="-4"/>
        </w:rPr>
        <w:t>н</w:t>
      </w:r>
      <w:r>
        <w:rPr>
          <w:spacing w:val="-2"/>
        </w:rPr>
        <w:t>ы</w:t>
      </w:r>
      <w:r>
        <w:t xml:space="preserve">е </w:t>
      </w:r>
      <w:r>
        <w:rPr>
          <w:spacing w:val="-2"/>
        </w:rPr>
        <w:t>по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-5"/>
        </w:rPr>
        <w:t>е</w:t>
      </w:r>
      <w:r>
        <w:rPr>
          <w:spacing w:val="-2"/>
        </w:rPr>
        <w:t>би</w:t>
      </w:r>
      <w:r>
        <w:rPr>
          <w:spacing w:val="-3"/>
        </w:rPr>
        <w:t>те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и</w:t>
      </w:r>
      <w:r>
        <w:t>е</w:t>
      </w:r>
      <w:r>
        <w:rPr>
          <w:spacing w:val="6"/>
        </w:rPr>
        <w:t xml:space="preserve"> </w:t>
      </w:r>
      <w:r>
        <w:rPr>
          <w:spacing w:val="-4"/>
        </w:rPr>
        <w:t>п</w:t>
      </w:r>
      <w:r>
        <w:rPr>
          <w:spacing w:val="-5"/>
        </w:rPr>
        <w:t>е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5"/>
        </w:rPr>
        <w:t>а</w:t>
      </w:r>
      <w:r>
        <w:rPr>
          <w:spacing w:val="-2"/>
        </w:rPr>
        <w:t>б</w:t>
      </w:r>
      <w:r>
        <w:rPr>
          <w:spacing w:val="-3"/>
        </w:rPr>
        <w:t>ат</w:t>
      </w:r>
      <w:r>
        <w:rPr>
          <w:spacing w:val="-2"/>
        </w:rPr>
        <w:t>ы</w:t>
      </w:r>
      <w:r>
        <w:rPr>
          <w:spacing w:val="-3"/>
        </w:rPr>
        <w:t>ва</w:t>
      </w:r>
      <w:r>
        <w:rPr>
          <w:spacing w:val="-4"/>
        </w:rPr>
        <w:t>ю</w:t>
      </w:r>
      <w:r>
        <w:rPr>
          <w:spacing w:val="-3"/>
        </w:rPr>
        <w:t>щ</w:t>
      </w:r>
      <w:r>
        <w:rPr>
          <w:spacing w:val="-2"/>
        </w:rPr>
        <w:t>и</w:t>
      </w:r>
      <w:r>
        <w:t>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2"/>
        </w:rPr>
        <w:t>я</w:t>
      </w:r>
      <w:r>
        <w:rPr>
          <w:spacing w:val="-4"/>
        </w:rPr>
        <w:t>й</w:t>
      </w:r>
      <w:r>
        <w:rPr>
          <w:spacing w:val="-3"/>
        </w:rPr>
        <w:t>стве</w:t>
      </w:r>
      <w:r>
        <w:rPr>
          <w:spacing w:val="-5"/>
        </w:rPr>
        <w:t>н</w:t>
      </w:r>
      <w:r>
        <w:rPr>
          <w:spacing w:val="-2"/>
        </w:rPr>
        <w:t>ны</w:t>
      </w:r>
      <w:r>
        <w:t>е</w:t>
      </w:r>
      <w:r>
        <w:rPr>
          <w:spacing w:val="6"/>
        </w:rPr>
        <w:t xml:space="preserve"> </w:t>
      </w:r>
      <w:r>
        <w:rPr>
          <w:spacing w:val="-4"/>
        </w:rPr>
        <w:t>п</w:t>
      </w:r>
      <w:r>
        <w:rPr>
          <w:spacing w:val="-2"/>
        </w:rPr>
        <w:t>о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-5"/>
        </w:rPr>
        <w:t>е</w:t>
      </w:r>
      <w:r>
        <w:rPr>
          <w:spacing w:val="-2"/>
        </w:rPr>
        <w:t>би</w:t>
      </w:r>
      <w:r>
        <w:rPr>
          <w:spacing w:val="-3"/>
        </w:rPr>
        <w:t>те</w:t>
      </w:r>
      <w:r>
        <w:rPr>
          <w:spacing w:val="-4"/>
        </w:rPr>
        <w:t>ль</w:t>
      </w:r>
      <w:r>
        <w:rPr>
          <w:spacing w:val="-3"/>
        </w:rPr>
        <w:t>с</w:t>
      </w:r>
      <w:r>
        <w:rPr>
          <w:spacing w:val="-5"/>
        </w:rPr>
        <w:t>к</w:t>
      </w:r>
      <w:r>
        <w:rPr>
          <w:spacing w:val="-2"/>
        </w:rPr>
        <w:t>и</w:t>
      </w:r>
      <w:r>
        <w:t xml:space="preserve">е </w:t>
      </w:r>
      <w:r>
        <w:rPr>
          <w:spacing w:val="-3"/>
        </w:rPr>
        <w:t>с</w:t>
      </w:r>
      <w:r>
        <w:rPr>
          <w:spacing w:val="-2"/>
        </w:rPr>
        <w:t>бы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4"/>
        </w:rPr>
        <w:t>ы</w:t>
      </w:r>
      <w:r>
        <w:t>е</w:t>
      </w:r>
      <w:r>
        <w:rPr>
          <w:spacing w:val="47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4"/>
        </w:rPr>
        <w:t>о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6"/>
        </w:rPr>
        <w:t>т</w:t>
      </w:r>
      <w:r>
        <w:rPr>
          <w:spacing w:val="-2"/>
        </w:rPr>
        <w:t>и</w:t>
      </w:r>
      <w:r>
        <w:rPr>
          <w:spacing w:val="-3"/>
        </w:rPr>
        <w:t>в</w:t>
      </w:r>
      <w:r>
        <w:rPr>
          <w:spacing w:val="-2"/>
        </w:rPr>
        <w:t>ы</w:t>
      </w:r>
      <w:r>
        <w:t>,</w:t>
      </w:r>
      <w:r>
        <w:rPr>
          <w:spacing w:val="46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1"/>
        </w:rPr>
        <w:t>н</w:t>
      </w:r>
      <w:r>
        <w:t>я</w:t>
      </w:r>
      <w:r>
        <w:rPr>
          <w:spacing w:val="-1"/>
        </w:rPr>
        <w:t>ю</w:t>
      </w:r>
      <w:r>
        <w:rPr>
          <w:spacing w:val="-3"/>
        </w:rPr>
        <w:t>щ</w:t>
      </w:r>
      <w:r>
        <w:rPr>
          <w:spacing w:val="-2"/>
        </w:rPr>
        <w:t>и</w:t>
      </w:r>
      <w:r>
        <w:t>е</w:t>
      </w:r>
      <w:r>
        <w:rPr>
          <w:spacing w:val="52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52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t>нее</w:t>
      </w:r>
      <w:r>
        <w:rPr>
          <w:spacing w:val="50"/>
        </w:rPr>
        <w:t xml:space="preserve"> </w:t>
      </w:r>
      <w:r>
        <w:rPr>
          <w:spacing w:val="1"/>
        </w:rPr>
        <w:t>1</w:t>
      </w:r>
      <w:r>
        <w:t>0</w:t>
      </w:r>
      <w:r>
        <w:rPr>
          <w:spacing w:val="53"/>
        </w:rPr>
        <w:t xml:space="preserve"> </w:t>
      </w:r>
      <w:r>
        <w:rPr>
          <w:spacing w:val="-3"/>
        </w:rPr>
        <w:t>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 xml:space="preserve">х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ро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е</w:t>
      </w:r>
      <w:r>
        <w:rPr>
          <w:spacing w:val="1"/>
        </w:rPr>
        <w:t>й</w:t>
      </w:r>
      <w:r>
        <w:t>,</w:t>
      </w:r>
      <w:r>
        <w:rPr>
          <w:spacing w:val="56"/>
        </w:rPr>
        <w:t xml:space="preserve"> </w:t>
      </w:r>
      <w:r>
        <w:rPr>
          <w:spacing w:val="1"/>
        </w:rPr>
        <w:t>и</w:t>
      </w:r>
      <w:r>
        <w:rPr>
          <w:spacing w:val="-4"/>
        </w:rPr>
        <w:t>л</w:t>
      </w:r>
      <w:r>
        <w:t>и</w:t>
      </w:r>
      <w:r>
        <w:rPr>
          <w:spacing w:val="5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а,</w:t>
      </w:r>
      <w:r>
        <w:rPr>
          <w:spacing w:val="54"/>
        </w:rPr>
        <w:t xml:space="preserve"> </w:t>
      </w:r>
      <w:r>
        <w:t>е</w:t>
      </w:r>
      <w:r>
        <w:rPr>
          <w:spacing w:val="-3"/>
        </w:rPr>
        <w:t>с</w:t>
      </w:r>
      <w:r>
        <w:rPr>
          <w:spacing w:val="-1"/>
        </w:rPr>
        <w:t>л</w:t>
      </w:r>
      <w:r>
        <w:t>и</w:t>
      </w:r>
      <w:r>
        <w:rPr>
          <w:spacing w:val="58"/>
        </w:rPr>
        <w:t xml:space="preserve"> </w:t>
      </w:r>
      <w:r>
        <w:rPr>
          <w:spacing w:val="-2"/>
        </w:rPr>
        <w:t>7</w:t>
      </w:r>
      <w:r>
        <w:t>0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54"/>
        </w:rPr>
        <w:t xml:space="preserve"> </w:t>
      </w:r>
      <w:r>
        <w:rPr>
          <w:spacing w:val="-2"/>
        </w:rPr>
        <w:t>и</w:t>
      </w:r>
      <w:r>
        <w:t xml:space="preserve">х </w:t>
      </w:r>
      <w:r>
        <w:rPr>
          <w:spacing w:val="-1"/>
        </w:rPr>
        <w:t>в</w:t>
      </w:r>
      <w:r>
        <w:t>ы</w:t>
      </w:r>
      <w:r>
        <w:rPr>
          <w:spacing w:val="1"/>
        </w:rPr>
        <w:t>р</w:t>
      </w:r>
      <w:r>
        <w:rPr>
          <w:spacing w:val="-4"/>
        </w:rPr>
        <w:t>у</w:t>
      </w:r>
      <w:r>
        <w:t>чки</w:t>
      </w:r>
      <w:r>
        <w:rPr>
          <w:spacing w:val="24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1"/>
        </w:rPr>
        <w:t>ир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2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26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23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1"/>
        </w:rPr>
        <w:t>до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rPr>
          <w:spacing w:val="1"/>
        </w:rPr>
        <w:t>но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26"/>
        </w:rPr>
        <w:t xml:space="preserve"> </w:t>
      </w:r>
      <w:r>
        <w:rPr>
          <w:spacing w:val="-3"/>
        </w:rPr>
        <w:t>а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-2"/>
        </w:rPr>
        <w:t>о</w:t>
      </w:r>
      <w:r>
        <w:t>г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-2"/>
        </w:rPr>
        <w:t>ны</w:t>
      </w:r>
      <w:r>
        <w:t xml:space="preserve">х </w:t>
      </w:r>
      <w:r>
        <w:rPr>
          <w:spacing w:val="-1"/>
        </w:rPr>
        <w:t>в</w:t>
      </w:r>
      <w:r>
        <w:t>и</w:t>
      </w:r>
      <w:r>
        <w:rPr>
          <w:spacing w:val="1"/>
        </w:rPr>
        <w:t>д</w:t>
      </w:r>
      <w:r>
        <w:t>ам</w:t>
      </w:r>
      <w:r>
        <w:rPr>
          <w:spacing w:val="13"/>
        </w:rPr>
        <w:t xml:space="preserve"> </w:t>
      </w:r>
      <w:r>
        <w:rPr>
          <w:spacing w:val="-2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6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16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3"/>
        </w:rPr>
        <w:t>в</w:t>
      </w:r>
      <w:r>
        <w:t xml:space="preserve">: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ка,</w:t>
      </w:r>
      <w:r>
        <w:rPr>
          <w:spacing w:val="44"/>
        </w:rPr>
        <w:t xml:space="preserve"> </w:t>
      </w:r>
      <w:r>
        <w:rPr>
          <w:spacing w:val="1"/>
        </w:rPr>
        <w:t>хр</w:t>
      </w:r>
      <w:r>
        <w:rPr>
          <w:spacing w:val="-3"/>
        </w:rPr>
        <w:t>а</w:t>
      </w:r>
      <w:r>
        <w:t>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е,</w:t>
      </w:r>
      <w:r>
        <w:rPr>
          <w:spacing w:val="46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</w:t>
      </w:r>
      <w:r>
        <w:rPr>
          <w:spacing w:val="1"/>
        </w:rPr>
        <w:t>б</w:t>
      </w:r>
      <w:r>
        <w:t>ыт</w:t>
      </w:r>
      <w:r>
        <w:rPr>
          <w:spacing w:val="44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</w:t>
      </w:r>
      <w:r>
        <w:rPr>
          <w:spacing w:val="48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2"/>
        </w:rPr>
        <w:t>ци</w:t>
      </w:r>
      <w:r>
        <w:t>и 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-3"/>
        </w:rPr>
        <w:t xml:space="preserve"> </w:t>
      </w:r>
      <w:r>
        <w:t xml:space="preserve">–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ы).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91" w:firstLine="770"/>
        <w:jc w:val="both"/>
        <w:sectPr w:rsidR="00000000">
          <w:pgSz w:w="11907" w:h="16840"/>
          <w:pgMar w:top="920" w:right="600" w:bottom="280" w:left="1320" w:header="727" w:footer="0" w:gutter="0"/>
          <w:cols w:space="720" w:equalWidth="0">
            <w:col w:w="9987"/>
          </w:cols>
          <w:noEndnote/>
        </w:sectPr>
      </w:pPr>
    </w:p>
    <w:p w:rsidR="00000000" w:rsidRDefault="000C721B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000000" w:rsidRDefault="000C721B">
      <w:pPr>
        <w:pStyle w:val="Heading1"/>
        <w:numPr>
          <w:ilvl w:val="0"/>
          <w:numId w:val="26"/>
        </w:numPr>
        <w:tabs>
          <w:tab w:val="left" w:pos="679"/>
        </w:tabs>
        <w:kinsoku w:val="0"/>
        <w:overflowPunct w:val="0"/>
        <w:spacing w:before="64" w:line="275" w:lineRule="auto"/>
        <w:ind w:left="3304" w:right="403" w:hanging="2907"/>
        <w:outlineLvl w:val="9"/>
        <w:rPr>
          <w:b w:val="0"/>
          <w:bCs w:val="0"/>
        </w:rPr>
      </w:pPr>
      <w:r>
        <w:rPr>
          <w:spacing w:val="-2"/>
        </w:rPr>
        <w:t>Х</w:t>
      </w:r>
      <w:r>
        <w:rPr>
          <w:spacing w:val="1"/>
        </w:rPr>
        <w:t>а</w:t>
      </w:r>
      <w:r>
        <w:rPr>
          <w:spacing w:val="-1"/>
        </w:rPr>
        <w:t>р</w:t>
      </w:r>
      <w:r>
        <w:rPr>
          <w:spacing w:val="1"/>
        </w:rPr>
        <w:t>а</w:t>
      </w:r>
      <w:r>
        <w:rPr>
          <w:spacing w:val="-4"/>
        </w:rPr>
        <w:t>к</w:t>
      </w:r>
      <w:r>
        <w:rPr>
          <w:spacing w:val="1"/>
        </w:rPr>
        <w:t>т</w:t>
      </w:r>
      <w:r>
        <w:t>е</w:t>
      </w:r>
      <w:r>
        <w:rPr>
          <w:spacing w:val="-1"/>
        </w:rPr>
        <w:t>ри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1"/>
        </w:rPr>
        <w:t>ик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rPr>
          <w:spacing w:val="1"/>
        </w:rPr>
        <w:t>о</w:t>
      </w:r>
      <w:r>
        <w:rPr>
          <w:spacing w:val="-2"/>
        </w:rPr>
        <w:t>б</w:t>
      </w:r>
      <w:r>
        <w:t>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об</w:t>
      </w:r>
      <w:r>
        <w:rPr>
          <w:spacing w:val="1"/>
        </w:rPr>
        <w:t>о</w:t>
      </w:r>
      <w:r>
        <w:t>с</w:t>
      </w:r>
      <w:r>
        <w:rPr>
          <w:spacing w:val="-1"/>
        </w:rPr>
        <w:t>н</w:t>
      </w:r>
      <w:r>
        <w:rPr>
          <w:spacing w:val="-2"/>
        </w:rPr>
        <w:t>о</w:t>
      </w:r>
      <w:r>
        <w:rPr>
          <w:spacing w:val="-1"/>
        </w:rPr>
        <w:t>в</w:t>
      </w:r>
      <w:r>
        <w:rPr>
          <w:spacing w:val="1"/>
        </w:rPr>
        <w:t>а</w:t>
      </w:r>
      <w:r>
        <w:rPr>
          <w:spacing w:val="-1"/>
        </w:rPr>
        <w:t>ни</w:t>
      </w:r>
      <w:r>
        <w:t>е</w:t>
      </w:r>
      <w:r>
        <w:rPr>
          <w:spacing w:val="-1"/>
        </w:rPr>
        <w:t xml:space="preserve"> н</w:t>
      </w:r>
      <w:r>
        <w:t>е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ди</w:t>
      </w:r>
      <w:r>
        <w:rPr>
          <w:spacing w:val="-2"/>
        </w:rPr>
        <w:t>м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р</w:t>
      </w:r>
      <w:r>
        <w:t>е</w:t>
      </w:r>
      <w:r>
        <w:rPr>
          <w:spacing w:val="-2"/>
        </w:rPr>
        <w:t>ш</w:t>
      </w:r>
      <w:r>
        <w:t>е</w:t>
      </w:r>
      <w:r>
        <w:rPr>
          <w:spacing w:val="-1"/>
        </w:rPr>
        <w:t>ния пр</w:t>
      </w:r>
      <w:r>
        <w:rPr>
          <w:spacing w:val="1"/>
        </w:rPr>
        <w:t>о</w:t>
      </w:r>
      <w:r>
        <w:rPr>
          <w:spacing w:val="-1"/>
        </w:rPr>
        <w:t>гр</w:t>
      </w:r>
      <w:r>
        <w:rPr>
          <w:spacing w:val="-2"/>
        </w:rPr>
        <w:t>а</w:t>
      </w:r>
      <w:r>
        <w:t>мм</w:t>
      </w:r>
      <w:r>
        <w:rPr>
          <w:spacing w:val="-1"/>
        </w:rPr>
        <w:t>н</w:t>
      </w:r>
      <w:r>
        <w:rPr>
          <w:spacing w:val="-4"/>
        </w:rPr>
        <w:t>ы</w:t>
      </w:r>
      <w:r>
        <w:t>ми</w:t>
      </w:r>
      <w:r>
        <w:rPr>
          <w:spacing w:val="-2"/>
        </w:rPr>
        <w:t xml:space="preserve"> </w:t>
      </w:r>
      <w:r>
        <w:t>м</w:t>
      </w:r>
      <w:r>
        <w:rPr>
          <w:spacing w:val="-3"/>
        </w:rPr>
        <w:t>е</w:t>
      </w:r>
      <w:r>
        <w:rPr>
          <w:spacing w:val="1"/>
        </w:rPr>
        <w:t>то</w:t>
      </w:r>
      <w:r>
        <w:rPr>
          <w:spacing w:val="-3"/>
        </w:rPr>
        <w:t>д</w:t>
      </w:r>
      <w:r>
        <w:rPr>
          <w:spacing w:val="-2"/>
        </w:rPr>
        <w:t>а</w:t>
      </w:r>
      <w:r>
        <w:t>ми</w:t>
      </w:r>
    </w:p>
    <w:p w:rsidR="00000000" w:rsidRDefault="000C721B">
      <w:pPr>
        <w:pStyle w:val="a3"/>
        <w:tabs>
          <w:tab w:val="left" w:pos="1917"/>
          <w:tab w:val="left" w:pos="2253"/>
          <w:tab w:val="left" w:pos="3815"/>
          <w:tab w:val="left" w:pos="4895"/>
          <w:tab w:val="left" w:pos="7173"/>
          <w:tab w:val="left" w:pos="8733"/>
        </w:tabs>
        <w:kinsoku w:val="0"/>
        <w:overflowPunct w:val="0"/>
        <w:spacing w:line="319" w:lineRule="exact"/>
        <w:ind w:left="830"/>
      </w:pPr>
      <w:r>
        <w:rPr>
          <w:spacing w:val="-2"/>
        </w:rPr>
        <w:t>Н</w:t>
      </w:r>
      <w:r>
        <w:t>а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t>у</w:t>
      </w:r>
      <w:r>
        <w:tab/>
        <w:t>с</w:t>
      </w:r>
      <w:r>
        <w:tab/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rPr>
          <w:spacing w:val="-1"/>
        </w:rPr>
        <w:t>м</w:t>
      </w:r>
      <w:r>
        <w:t>и</w:t>
      </w:r>
      <w:r>
        <w:tab/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3"/>
        </w:rPr>
        <w:t>м</w:t>
      </w:r>
      <w:r>
        <w:t>и</w:t>
      </w:r>
      <w:r>
        <w:tab/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tab/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t>ы</w:t>
      </w:r>
      <w:r>
        <w:tab/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я</w:t>
      </w:r>
    </w:p>
    <w:p w:rsidR="00000000" w:rsidRDefault="000C721B">
      <w:pPr>
        <w:pStyle w:val="a3"/>
        <w:kinsoku w:val="0"/>
        <w:overflowPunct w:val="0"/>
        <w:spacing w:before="47" w:line="276" w:lineRule="auto"/>
        <w:ind w:left="110" w:right="114"/>
        <w:jc w:val="both"/>
      </w:pPr>
      <w:r>
        <w:t>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t>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rPr>
          <w:spacing w:val="1"/>
        </w:rPr>
        <w:t>иро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р</w:t>
      </w:r>
      <w:r>
        <w:t>ын</w:t>
      </w:r>
      <w:r>
        <w:rPr>
          <w:spacing w:val="-3"/>
        </w:rPr>
        <w:t>к</w:t>
      </w:r>
      <w:r>
        <w:rPr>
          <w:spacing w:val="1"/>
        </w:rPr>
        <w:t>о</w:t>
      </w:r>
      <w:r>
        <w:t>в</w:t>
      </w:r>
      <w:r>
        <w:rPr>
          <w:spacing w:val="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1"/>
        </w:rPr>
        <w:t>з</w:t>
      </w:r>
      <w:r>
        <w:rPr>
          <w:spacing w:val="-2"/>
        </w:rPr>
        <w:t>яй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, сы</w:t>
      </w:r>
      <w:r>
        <w:rPr>
          <w:spacing w:val="1"/>
        </w:rPr>
        <w:t>р</w:t>
      </w:r>
      <w:r>
        <w:rPr>
          <w:spacing w:val="-4"/>
        </w:rPr>
        <w:t>ь</w:t>
      </w:r>
      <w:r>
        <w:t>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ь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я</w:t>
      </w:r>
      <w:r>
        <w:rPr>
          <w:spacing w:val="18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18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rPr>
          <w:spacing w:val="1"/>
        </w:rPr>
        <w:t>3</w:t>
      </w:r>
      <w:r>
        <w:rPr>
          <w:spacing w:val="-2"/>
        </w:rPr>
        <w:t>-</w:t>
      </w:r>
      <w:r>
        <w:rPr>
          <w:spacing w:val="1"/>
        </w:rPr>
        <w:t>2</w:t>
      </w:r>
      <w:r>
        <w:rPr>
          <w:spacing w:val="-2"/>
        </w:rPr>
        <w:t>02</w:t>
      </w:r>
      <w:r>
        <w:t>0</w:t>
      </w:r>
      <w:r>
        <w:rPr>
          <w:spacing w:val="19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ы,</w:t>
      </w:r>
      <w:r>
        <w:rPr>
          <w:spacing w:val="17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ё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1"/>
        </w:rPr>
        <w:t>о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rPr>
          <w:spacing w:val="-3"/>
        </w:rPr>
        <w:t>е</w:t>
      </w:r>
      <w:r>
        <w:t xml:space="preserve">м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Р</w:t>
      </w:r>
      <w:r>
        <w:rPr>
          <w:spacing w:val="-2"/>
        </w:rPr>
        <w:t>о</w:t>
      </w:r>
      <w:r>
        <w:rPr>
          <w:spacing w:val="-3"/>
        </w:rPr>
        <w:t>с</w:t>
      </w:r>
      <w:r>
        <w:t>с</w:t>
      </w:r>
      <w:r>
        <w:rPr>
          <w:spacing w:val="1"/>
        </w:rP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14"/>
        </w:rPr>
        <w:t xml:space="preserve"> </w:t>
      </w:r>
      <w:r>
        <w:rPr>
          <w:spacing w:val="-1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14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13"/>
        </w:rPr>
        <w:t xml:space="preserve"> </w:t>
      </w:r>
      <w:r>
        <w:rPr>
          <w:spacing w:val="-2"/>
        </w:rPr>
        <w:t>1</w:t>
      </w:r>
      <w:r>
        <w:t>4</w:t>
      </w:r>
      <w:r>
        <w:rPr>
          <w:spacing w:val="14"/>
        </w:rPr>
        <w:t xml:space="preserve"> </w:t>
      </w:r>
      <w:r>
        <w:t>и</w:t>
      </w:r>
      <w:r>
        <w:rPr>
          <w:spacing w:val="-1"/>
        </w:rPr>
        <w:t>юл</w:t>
      </w:r>
      <w:r>
        <w:t>я</w:t>
      </w:r>
      <w:r>
        <w:rPr>
          <w:spacing w:val="14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1"/>
        </w:rPr>
        <w:t>1</w:t>
      </w:r>
      <w:r>
        <w:t>2</w:t>
      </w:r>
      <w:r>
        <w:rPr>
          <w:spacing w:val="15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rPr>
          <w:spacing w:val="1"/>
        </w:rPr>
        <w:t>7</w:t>
      </w:r>
      <w:r>
        <w:rPr>
          <w:spacing w:val="-2"/>
        </w:rPr>
        <w:t>1</w:t>
      </w:r>
      <w:r>
        <w:t>7</w:t>
      </w:r>
      <w:r>
        <w:rPr>
          <w:spacing w:val="14"/>
        </w:rPr>
        <w:t xml:space="preserve"> </w:t>
      </w:r>
      <w: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13"/>
        </w:rPr>
        <w:t xml:space="preserve"> </w:t>
      </w:r>
      <w:r>
        <w:t>– Г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t>а),</w:t>
      </w:r>
      <w:r>
        <w:rPr>
          <w:spacing w:val="-1"/>
        </w:rPr>
        <w:t xml:space="preserve"> в</w:t>
      </w:r>
      <w:r>
        <w:t>а</w:t>
      </w:r>
      <w:r>
        <w:rPr>
          <w:spacing w:val="-3"/>
        </w:rPr>
        <w:t>ж</w:t>
      </w:r>
      <w:r>
        <w:t>ны</w:t>
      </w:r>
      <w:r>
        <w:rPr>
          <w:spacing w:val="-3"/>
        </w:rPr>
        <w:t>м</w:t>
      </w:r>
      <w:r>
        <w:t xml:space="preserve">и </w:t>
      </w:r>
      <w:r>
        <w:rPr>
          <w:spacing w:val="-1"/>
        </w:rPr>
        <w:t>з</w:t>
      </w:r>
      <w:r>
        <w:t>а</w:t>
      </w:r>
      <w:r>
        <w:rPr>
          <w:spacing w:val="-2"/>
        </w:rPr>
        <w:t>д</w:t>
      </w:r>
      <w:r>
        <w:t>ача</w:t>
      </w:r>
      <w:r>
        <w:rPr>
          <w:spacing w:val="-3"/>
        </w:rPr>
        <w:t>м</w:t>
      </w:r>
      <w:r>
        <w:t>и я</w:t>
      </w:r>
      <w:r>
        <w:rPr>
          <w:spacing w:val="-1"/>
        </w:rPr>
        <w:t>вл</w:t>
      </w:r>
      <w:r>
        <w:rPr>
          <w:spacing w:val="-2"/>
        </w:rPr>
        <w:t>я</w:t>
      </w:r>
      <w:r>
        <w:rPr>
          <w:spacing w:val="-1"/>
        </w:rPr>
        <w:t>ют</w:t>
      </w:r>
      <w:r>
        <w:t>ся:</w:t>
      </w:r>
    </w:p>
    <w:p w:rsidR="00000000" w:rsidRDefault="000C721B">
      <w:pPr>
        <w:pStyle w:val="a3"/>
        <w:numPr>
          <w:ilvl w:val="0"/>
          <w:numId w:val="25"/>
        </w:numPr>
        <w:tabs>
          <w:tab w:val="left" w:pos="347"/>
        </w:tabs>
        <w:kinsoku w:val="0"/>
        <w:overflowPunct w:val="0"/>
        <w:spacing w:before="3" w:line="275" w:lineRule="auto"/>
        <w:ind w:left="110" w:right="115" w:firstLine="0"/>
        <w:jc w:val="both"/>
      </w:pPr>
      <w:r>
        <w:t>п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ш</w:t>
      </w:r>
      <w:r>
        <w:rPr>
          <w:spacing w:val="-3"/>
        </w:rPr>
        <w:t>е</w:t>
      </w:r>
      <w:r>
        <w:t>ние</w:t>
      </w:r>
      <w:r>
        <w:rPr>
          <w:spacing w:val="4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с</w:t>
      </w:r>
      <w:r>
        <w:t>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а</w:t>
      </w:r>
      <w:r>
        <w:rPr>
          <w:spacing w:val="1"/>
        </w:rPr>
        <w:t>н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2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 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в</w:t>
      </w:r>
      <w:r>
        <w:t>н</w:t>
      </w:r>
      <w:r>
        <w:rPr>
          <w:spacing w:val="-4"/>
        </w:rPr>
        <w:t>у</w:t>
      </w:r>
      <w:r>
        <w:rPr>
          <w:spacing w:val="-1"/>
        </w:rPr>
        <w:t>т</w:t>
      </w:r>
      <w:r>
        <w:rPr>
          <w:spacing w:val="1"/>
        </w:rPr>
        <w:t>р</w:t>
      </w:r>
      <w:r>
        <w:t>ен</w:t>
      </w:r>
      <w:r>
        <w:rPr>
          <w:spacing w:val="-2"/>
        </w:rPr>
        <w:t>н</w:t>
      </w:r>
      <w:r>
        <w:t>ем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в</w:t>
      </w:r>
      <w:r>
        <w:rPr>
          <w:spacing w:val="-2"/>
        </w:rPr>
        <w:t>н</w:t>
      </w:r>
      <w:r>
        <w:t>е</w:t>
      </w:r>
      <w:r>
        <w:rPr>
          <w:spacing w:val="-1"/>
        </w:rPr>
        <w:t>ш</w:t>
      </w:r>
      <w:r>
        <w:rPr>
          <w:spacing w:val="-2"/>
        </w:rPr>
        <w:t>н</w:t>
      </w:r>
      <w:r>
        <w:t>ем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t>ын</w:t>
      </w:r>
      <w:r>
        <w:rPr>
          <w:spacing w:val="-3"/>
        </w:rPr>
        <w:t>к</w:t>
      </w:r>
      <w:r>
        <w:t xml:space="preserve">ах в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2"/>
        </w:rPr>
        <w:t>я</w:t>
      </w:r>
      <w:r>
        <w:t xml:space="preserve">х </w:t>
      </w:r>
      <w:proofErr w:type="spellStart"/>
      <w:r>
        <w:rPr>
          <w:spacing w:val="-2"/>
        </w:rPr>
        <w:t>и</w:t>
      </w:r>
      <w:r>
        <w:rPr>
          <w:spacing w:val="-1"/>
        </w:rPr>
        <w:t>м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з</w:t>
      </w:r>
      <w:r>
        <w:t>а</w:t>
      </w:r>
      <w:r>
        <w:rPr>
          <w:spacing w:val="-1"/>
        </w:rPr>
        <w:t>м</w:t>
      </w:r>
      <w:r>
        <w:t>е</w:t>
      </w:r>
      <w:r>
        <w:rPr>
          <w:spacing w:val="-3"/>
        </w:rPr>
        <w:t>щ</w:t>
      </w:r>
      <w:r>
        <w:t>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proofErr w:type="spellEnd"/>
      <w:r>
        <w:t>;</w:t>
      </w:r>
    </w:p>
    <w:p w:rsidR="00000000" w:rsidRDefault="000C721B">
      <w:pPr>
        <w:pStyle w:val="a3"/>
        <w:numPr>
          <w:ilvl w:val="0"/>
          <w:numId w:val="25"/>
        </w:numPr>
        <w:tabs>
          <w:tab w:val="left" w:pos="273"/>
        </w:tabs>
        <w:kinsoku w:val="0"/>
        <w:overflowPunct w:val="0"/>
        <w:spacing w:before="1"/>
        <w:ind w:left="273" w:right="4481" w:hanging="164"/>
        <w:jc w:val="both"/>
      </w:pP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йч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и</w:t>
      </w:r>
      <w:r>
        <w:t xml:space="preserve">х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и</w:t>
      </w:r>
      <w:r>
        <w:t>й;</w:t>
      </w:r>
    </w:p>
    <w:p w:rsidR="00000000" w:rsidRDefault="000C721B">
      <w:pPr>
        <w:pStyle w:val="a3"/>
        <w:numPr>
          <w:ilvl w:val="0"/>
          <w:numId w:val="25"/>
        </w:numPr>
        <w:tabs>
          <w:tab w:val="left" w:pos="376"/>
        </w:tabs>
        <w:kinsoku w:val="0"/>
        <w:overflowPunct w:val="0"/>
        <w:spacing w:before="47" w:line="277" w:lineRule="auto"/>
        <w:ind w:left="110" w:right="114" w:firstLine="0"/>
        <w:jc w:val="both"/>
      </w:pPr>
      <w:r>
        <w:rPr>
          <w:spacing w:val="-1"/>
        </w:rPr>
        <w:t>в</w:t>
      </w:r>
      <w:r>
        <w:rPr>
          <w:spacing w:val="1"/>
        </w:rPr>
        <w:t>о</w:t>
      </w:r>
      <w:r>
        <w:t>с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33"/>
        </w:rPr>
        <w:t xml:space="preserve"> </w:t>
      </w:r>
      <w:r>
        <w:rPr>
          <w:spacing w:val="-1"/>
        </w:rPr>
        <w:t>э</w:t>
      </w:r>
      <w:r>
        <w:rPr>
          <w:spacing w:val="-2"/>
        </w:rPr>
        <w:t>ф</w:t>
      </w:r>
      <w:r>
        <w:t>фек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31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-1"/>
        </w:rPr>
        <w:t>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м 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1"/>
        </w:rPr>
        <w:t xml:space="preserve"> з</w:t>
      </w:r>
      <w:r>
        <w:rPr>
          <w:spacing w:val="-3"/>
        </w:rPr>
        <w:t>е</w:t>
      </w:r>
      <w:r>
        <w:rPr>
          <w:spacing w:val="-1"/>
        </w:rPr>
        <w:t>м</w:t>
      </w:r>
      <w:r>
        <w:t>е</w:t>
      </w:r>
      <w:r>
        <w:rPr>
          <w:spacing w:val="-1"/>
        </w:rPr>
        <w:t>ль</w:t>
      </w:r>
      <w:r>
        <w:rPr>
          <w:spacing w:val="-2"/>
        </w:rPr>
        <w:t>ны</w:t>
      </w:r>
      <w:r>
        <w:t>х и</w:t>
      </w:r>
      <w:r>
        <w:rPr>
          <w:spacing w:val="-2"/>
        </w:rPr>
        <w:t xml:space="preserve"> </w:t>
      </w:r>
      <w:r>
        <w:rPr>
          <w:spacing w:val="1"/>
        </w:rPr>
        <w:t>др</w:t>
      </w:r>
      <w:r>
        <w:rPr>
          <w:spacing w:val="-4"/>
        </w:rPr>
        <w:t>у</w:t>
      </w:r>
      <w:r>
        <w:t>г</w:t>
      </w:r>
      <w:r>
        <w:rPr>
          <w:spacing w:val="1"/>
        </w:rPr>
        <w:t>и</w:t>
      </w:r>
      <w:r>
        <w:t>х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ес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.</w:t>
      </w:r>
    </w:p>
    <w:p w:rsidR="00000000" w:rsidRDefault="000C721B">
      <w:pPr>
        <w:pStyle w:val="a3"/>
        <w:kinsoku w:val="0"/>
        <w:overflowPunct w:val="0"/>
        <w:spacing w:line="321" w:lineRule="exact"/>
        <w:ind w:left="830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э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5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хо</w:t>
      </w:r>
      <w:r>
        <w:rPr>
          <w:spacing w:val="1"/>
        </w:rPr>
        <w:t>д</w:t>
      </w:r>
      <w:r>
        <w:t>я</w:t>
      </w:r>
      <w:r>
        <w:rPr>
          <w:spacing w:val="-1"/>
        </w:rPr>
        <w:t>щ</w:t>
      </w:r>
      <w:r>
        <w:rPr>
          <w:spacing w:val="-3"/>
        </w:rPr>
        <w:t>а</w:t>
      </w:r>
      <w:r>
        <w:t>я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ав</w:t>
      </w:r>
      <w:r>
        <w:rPr>
          <w:spacing w:val="51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мм</w:t>
      </w:r>
      <w:r>
        <w:t>ы</w:t>
      </w:r>
      <w:r>
        <w:rPr>
          <w:spacing w:val="5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од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а</w:t>
      </w:r>
      <w:r>
        <w:rPr>
          <w:spacing w:val="54"/>
        </w:rPr>
        <w:t xml:space="preserve"> </w:t>
      </w:r>
      <w:r>
        <w:rPr>
          <w:spacing w:val="-2"/>
        </w:rPr>
        <w:t>«П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ж</w:t>
      </w:r>
      <w:r>
        <w:rPr>
          <w:spacing w:val="-3"/>
        </w:rPr>
        <w:t>к</w:t>
      </w:r>
      <w:r>
        <w:t>а</w:t>
      </w:r>
    </w:p>
    <w:p w:rsidR="00000000" w:rsidRDefault="000C721B">
      <w:pPr>
        <w:pStyle w:val="a3"/>
        <w:kinsoku w:val="0"/>
        <w:overflowPunct w:val="0"/>
        <w:spacing w:before="47" w:line="276" w:lineRule="auto"/>
        <w:ind w:left="110" w:right="116"/>
        <w:jc w:val="both"/>
      </w:pPr>
      <w:r>
        <w:rPr>
          <w:spacing w:val="-1"/>
        </w:rPr>
        <w:t>м</w:t>
      </w:r>
      <w:r>
        <w:t>а</w:t>
      </w:r>
      <w:r>
        <w:rPr>
          <w:spacing w:val="-1"/>
        </w:rPr>
        <w:t>л</w:t>
      </w:r>
      <w:r>
        <w:t>ых</w:t>
      </w:r>
      <w:r>
        <w:rPr>
          <w:spacing w:val="41"/>
        </w:rPr>
        <w:t xml:space="preserve"> </w:t>
      </w:r>
      <w:r>
        <w:rPr>
          <w:spacing w:val="-2"/>
        </w:rPr>
        <w:t>фо</w:t>
      </w:r>
      <w:r>
        <w:rPr>
          <w:spacing w:val="1"/>
        </w:rPr>
        <w:t>р</w:t>
      </w:r>
      <w:r>
        <w:t>м</w:t>
      </w:r>
      <w:r>
        <w:rPr>
          <w:spacing w:val="39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я»</w:t>
      </w:r>
      <w:r>
        <w:rPr>
          <w:spacing w:val="41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ы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3"/>
        </w:rPr>
        <w:t>г</w:t>
      </w:r>
      <w:r>
        <w:t>ает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кач</w:t>
      </w:r>
      <w:r>
        <w:rPr>
          <w:spacing w:val="-3"/>
        </w:rPr>
        <w:t>е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са</w:t>
      </w:r>
      <w:r>
        <w:rPr>
          <w:spacing w:val="-1"/>
        </w:rPr>
        <w:t>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но</w:t>
      </w:r>
      <w:r>
        <w:t>й</w:t>
      </w:r>
      <w:r>
        <w:rPr>
          <w:spacing w:val="40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4"/>
        </w:rPr>
        <w:t>л</w:t>
      </w:r>
      <w:r>
        <w:t xml:space="preserve">и </w:t>
      </w:r>
      <w:r>
        <w:rPr>
          <w:spacing w:val="1"/>
        </w:rPr>
        <w:t>н</w:t>
      </w:r>
      <w:r>
        <w:t>е</w:t>
      </w:r>
      <w:r>
        <w:rPr>
          <w:spacing w:val="-2"/>
        </w:rPr>
        <w:t>об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1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ия</w:t>
      </w:r>
      <w:r>
        <w:rPr>
          <w:spacing w:val="13"/>
        </w:rPr>
        <w:t xml:space="preserve"> </w:t>
      </w:r>
      <w:r>
        <w:t>се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11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л</w:t>
      </w:r>
      <w:r>
        <w:rPr>
          <w:spacing w:val="-2"/>
        </w:rPr>
        <w:t>ы</w:t>
      </w:r>
      <w:r>
        <w:t>х</w:t>
      </w:r>
      <w:r>
        <w:rPr>
          <w:spacing w:val="14"/>
        </w:rPr>
        <w:t xml:space="preserve"> </w:t>
      </w:r>
      <w:r>
        <w:rPr>
          <w:spacing w:val="-2"/>
        </w:rPr>
        <w:t>фор</w:t>
      </w:r>
      <w:r>
        <w:t xml:space="preserve">м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rPr>
          <w:spacing w:val="1"/>
        </w:rPr>
        <w:t>л</w:t>
      </w:r>
      <w:r>
        <w:rPr>
          <w:spacing w:val="-4"/>
        </w:rPr>
        <w:t>у</w:t>
      </w:r>
      <w:r>
        <w:t>ч</w:t>
      </w:r>
      <w:r>
        <w:rPr>
          <w:spacing w:val="-1"/>
        </w:rPr>
        <w:t>ш</w:t>
      </w:r>
      <w:r>
        <w:t>е</w:t>
      </w:r>
      <w:r>
        <w:rPr>
          <w:spacing w:val="1"/>
        </w:rPr>
        <w:t>н</w:t>
      </w:r>
      <w:r>
        <w:t>ие</w:t>
      </w:r>
      <w:r>
        <w:rPr>
          <w:spacing w:val="-1"/>
        </w:rPr>
        <w:t xml:space="preserve"> </w:t>
      </w:r>
      <w:r>
        <w:t>ка</w:t>
      </w:r>
      <w:r>
        <w:rPr>
          <w:spacing w:val="-3"/>
        </w:rPr>
        <w:t>ч</w:t>
      </w:r>
      <w:r>
        <w:t>ес</w:t>
      </w:r>
      <w:r>
        <w:rPr>
          <w:spacing w:val="-1"/>
        </w:rPr>
        <w:t>тв</w:t>
      </w:r>
      <w:r>
        <w:t>а</w:t>
      </w:r>
      <w:r>
        <w:rPr>
          <w:spacing w:val="-1"/>
        </w:rPr>
        <w:t xml:space="preserve"> </w:t>
      </w:r>
      <w:r>
        <w:rPr>
          <w:spacing w:val="-3"/>
        </w:rPr>
        <w:t>ж</w:t>
      </w:r>
      <w:r>
        <w:t>и</w:t>
      </w:r>
      <w:r>
        <w:rPr>
          <w:spacing w:val="-1"/>
        </w:rPr>
        <w:t>з</w:t>
      </w:r>
      <w:r>
        <w:rPr>
          <w:spacing w:val="-2"/>
        </w:rPr>
        <w:t>н</w:t>
      </w:r>
      <w:r>
        <w:t>и</w:t>
      </w:r>
      <w:r>
        <w:rPr>
          <w:spacing w:val="1"/>
        </w:rPr>
        <w:t xml:space="preserve"> н</w:t>
      </w:r>
      <w:r>
        <w:t>а</w:t>
      </w:r>
      <w:r>
        <w:rPr>
          <w:spacing w:val="-3"/>
        </w:rPr>
        <w:t>с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ия 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t xml:space="preserve">й </w:t>
      </w:r>
      <w:r>
        <w:rPr>
          <w:spacing w:val="-3"/>
        </w:rPr>
        <w:t>м</w:t>
      </w:r>
      <w:r>
        <w:t>ес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и.</w:t>
      </w:r>
    </w:p>
    <w:p w:rsidR="00000000" w:rsidRDefault="000C721B">
      <w:pPr>
        <w:pStyle w:val="a3"/>
        <w:kinsoku w:val="0"/>
        <w:overflowPunct w:val="0"/>
        <w:spacing w:line="276" w:lineRule="auto"/>
        <w:ind w:left="110" w:right="113" w:firstLine="719"/>
        <w:jc w:val="both"/>
      </w:pPr>
      <w:r>
        <w:t>Дейс</w:t>
      </w:r>
      <w:r>
        <w:rPr>
          <w:spacing w:val="-1"/>
        </w:rPr>
        <w:t>тв</w:t>
      </w:r>
      <w:r>
        <w:rPr>
          <w:spacing w:val="-4"/>
        </w:rPr>
        <w:t>у</w:t>
      </w:r>
      <w:r>
        <w:t>я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в</w:t>
      </w:r>
      <w:r>
        <w:t>ыс</w:t>
      </w:r>
      <w:r>
        <w:rPr>
          <w:spacing w:val="-2"/>
        </w:rPr>
        <w:t>о</w:t>
      </w:r>
      <w:r>
        <w:t>к</w:t>
      </w:r>
      <w:r>
        <w:rPr>
          <w:spacing w:val="-2"/>
        </w:rPr>
        <w:t>о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ен</w:t>
      </w:r>
      <w:r>
        <w:rPr>
          <w:spacing w:val="-3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proofErr w:type="spellEnd"/>
      <w:r>
        <w:rPr>
          <w:spacing w:val="22"/>
        </w:rPr>
        <w:t xml:space="preserve"> </w:t>
      </w:r>
      <w:r>
        <w:rPr>
          <w:spacing w:val="1"/>
        </w:rPr>
        <w:t>р</w:t>
      </w:r>
      <w:r>
        <w:rPr>
          <w:spacing w:val="-2"/>
        </w:rPr>
        <w:t>ы</w:t>
      </w:r>
      <w:r>
        <w:rPr>
          <w:spacing w:val="1"/>
        </w:rPr>
        <w:t>н</w:t>
      </w:r>
      <w:r>
        <w:t>ке,</w:t>
      </w:r>
      <w:r>
        <w:rPr>
          <w:spacing w:val="23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ро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и</w:t>
      </w:r>
      <w:r>
        <w:rPr>
          <w:spacing w:val="57"/>
        </w:rPr>
        <w:t xml:space="preserve"> </w:t>
      </w:r>
      <w:r>
        <w:t>(</w:t>
      </w:r>
      <w:r>
        <w:rPr>
          <w:spacing w:val="-1"/>
        </w:rPr>
        <w:t>з</w:t>
      </w:r>
      <w:r>
        <w:t>а</w:t>
      </w:r>
      <w:r>
        <w:rPr>
          <w:spacing w:val="56"/>
        </w:rPr>
        <w:t xml:space="preserve"> </w:t>
      </w:r>
      <w:r>
        <w:rPr>
          <w:spacing w:val="-2"/>
        </w:rPr>
        <w:t>и</w:t>
      </w:r>
      <w:r>
        <w:t>ск</w:t>
      </w:r>
      <w:r>
        <w:rPr>
          <w:spacing w:val="-1"/>
        </w:rPr>
        <w:t>лю</w:t>
      </w:r>
      <w:r>
        <w:t>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ем</w:t>
      </w:r>
      <w:r>
        <w:rPr>
          <w:spacing w:val="56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д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5"/>
        </w:rPr>
        <w:t xml:space="preserve"> </w:t>
      </w:r>
      <w:r>
        <w:t>к</w:t>
      </w:r>
      <w:r>
        <w:rPr>
          <w:spacing w:val="-2"/>
        </w:rPr>
        <w:t>р</w:t>
      </w:r>
      <w:r>
        <w:rPr>
          <w:spacing w:val="-4"/>
        </w:rPr>
        <w:t>у</w:t>
      </w:r>
      <w:r>
        <w:rPr>
          <w:spacing w:val="1"/>
        </w:rPr>
        <w:t>п</w:t>
      </w:r>
      <w:r>
        <w:t>ных</w:t>
      </w:r>
      <w:r>
        <w:rPr>
          <w:spacing w:val="57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</w:t>
      </w:r>
      <w:r>
        <w:t>ка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-2"/>
        </w:rPr>
        <w:t>н</w:t>
      </w:r>
      <w:r>
        <w:t xml:space="preserve">о </w:t>
      </w:r>
      <w:r>
        <w:rPr>
          <w:spacing w:val="1"/>
        </w:rPr>
        <w:t>и</w:t>
      </w:r>
      <w:r>
        <w:t>н</w:t>
      </w:r>
      <w:r>
        <w:rPr>
          <w:spacing w:val="-1"/>
        </w:rPr>
        <w:t>т</w:t>
      </w:r>
      <w:r>
        <w:t>е</w:t>
      </w:r>
      <w:r>
        <w:rPr>
          <w:spacing w:val="-3"/>
        </w:rPr>
        <w:t>г</w:t>
      </w:r>
      <w:r>
        <w:rPr>
          <w:spacing w:val="-2"/>
        </w:rPr>
        <w:t>р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24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2"/>
        </w:rPr>
        <w:t>т</w:t>
      </w:r>
      <w:r>
        <w:rPr>
          <w:spacing w:val="-4"/>
        </w:rPr>
        <w:t>у</w:t>
      </w:r>
      <w:r>
        <w:rPr>
          <w:spacing w:val="1"/>
        </w:rPr>
        <w:t>р</w:t>
      </w:r>
      <w:r>
        <w:t>)</w:t>
      </w:r>
      <w:r>
        <w:rPr>
          <w:spacing w:val="23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ю</w:t>
      </w:r>
      <w:r>
        <w:t>т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</w:t>
      </w:r>
      <w:r>
        <w:rPr>
          <w:spacing w:val="-1"/>
        </w:rPr>
        <w:t>тв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р</w:t>
      </w:r>
      <w:r>
        <w:rPr>
          <w:spacing w:val="-4"/>
        </w:rPr>
        <w:t>у</w:t>
      </w:r>
      <w:r>
        <w:t>чки</w:t>
      </w:r>
      <w:r>
        <w:rPr>
          <w:spacing w:val="22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23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24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3"/>
        </w:rPr>
        <w:t>е</w:t>
      </w:r>
      <w:r>
        <w:t>й 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</w:t>
      </w:r>
      <w:r>
        <w:rPr>
          <w:spacing w:val="5"/>
        </w:rPr>
        <w:t xml:space="preserve"> </w:t>
      </w:r>
      <w:r>
        <w:rPr>
          <w:spacing w:val="-4"/>
        </w:rPr>
        <w:t>л</w:t>
      </w:r>
      <w:r>
        <w:t>и</w:t>
      </w:r>
      <w:r>
        <w:rPr>
          <w:spacing w:val="-1"/>
        </w:rPr>
        <w:t>ш</w:t>
      </w:r>
      <w:r>
        <w:t>ь</w:t>
      </w:r>
      <w:r>
        <w:rPr>
          <w:spacing w:val="3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а</w:t>
      </w:r>
      <w:r>
        <w:rPr>
          <w:spacing w:val="1"/>
        </w:rPr>
        <w:t>л</w:t>
      </w:r>
      <w:r>
        <w:rPr>
          <w:spacing w:val="-4"/>
        </w:rPr>
        <w:t>у</w:t>
      </w:r>
      <w:r>
        <w:t>ю</w:t>
      </w:r>
      <w:r>
        <w:rPr>
          <w:spacing w:val="3"/>
        </w:rPr>
        <w:t xml:space="preserve"> </w:t>
      </w:r>
      <w:r>
        <w:rPr>
          <w:spacing w:val="1"/>
        </w:rPr>
        <w:t>до</w:t>
      </w:r>
      <w:r>
        <w:rPr>
          <w:spacing w:val="-1"/>
        </w:rPr>
        <w:t>л</w:t>
      </w:r>
      <w:r>
        <w:t>ю</w:t>
      </w:r>
      <w:r>
        <w:rPr>
          <w:spacing w:val="3"/>
        </w:rPr>
        <w:t xml:space="preserve"> </w:t>
      </w:r>
      <w:r>
        <w:rPr>
          <w:spacing w:val="-1"/>
        </w:rPr>
        <w:t>т</w:t>
      </w:r>
      <w:r>
        <w:rPr>
          <w:spacing w:val="-2"/>
        </w:rPr>
        <w:t>о</w:t>
      </w:r>
      <w:r>
        <w:t>й</w:t>
      </w:r>
      <w:r>
        <w:rPr>
          <w:spacing w:val="2"/>
        </w:rPr>
        <w:t xml:space="preserve"> </w:t>
      </w:r>
      <w:r>
        <w:t>це</w:t>
      </w:r>
      <w:r>
        <w:rPr>
          <w:spacing w:val="-2"/>
        </w:rPr>
        <w:t>н</w:t>
      </w:r>
      <w:r>
        <w:t>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ор</w:t>
      </w:r>
      <w:r>
        <w:rPr>
          <w:spacing w:val="-4"/>
        </w:rPr>
        <w:t>у</w:t>
      </w:r>
      <w:r>
        <w:t>ю</w:t>
      </w:r>
      <w:r>
        <w:rPr>
          <w:spacing w:val="3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ит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не</w:t>
      </w:r>
      <w:r>
        <w:rPr>
          <w:spacing w:val="-3"/>
        </w:rPr>
        <w:t>ч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2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 xml:space="preserve">.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б</w:t>
      </w:r>
      <w:r>
        <w:t>ы</w:t>
      </w:r>
      <w:r>
        <w:rPr>
          <w:spacing w:val="-1"/>
        </w:rPr>
        <w:t>ль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3"/>
        </w:rPr>
        <w:t>в</w:t>
      </w:r>
      <w:r>
        <w:rPr>
          <w:spacing w:val="-1"/>
        </w:rPr>
        <w:t>ш</w:t>
      </w:r>
      <w:r>
        <w:t>аяся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t>с</w:t>
      </w:r>
      <w:r>
        <w:rPr>
          <w:spacing w:val="-3"/>
        </w:rPr>
        <w:t>е</w:t>
      </w:r>
      <w:r>
        <w:t>х</w:t>
      </w:r>
      <w:r>
        <w:rPr>
          <w:spacing w:val="15"/>
        </w:rPr>
        <w:t xml:space="preserve"> </w:t>
      </w:r>
      <w:r>
        <w:rPr>
          <w:spacing w:val="-1"/>
        </w:rPr>
        <w:t>э</w:t>
      </w:r>
      <w:r>
        <w:rPr>
          <w:spacing w:val="-3"/>
        </w:rPr>
        <w:t>т</w:t>
      </w:r>
      <w:r>
        <w:t>а</w:t>
      </w:r>
      <w:r>
        <w:rPr>
          <w:spacing w:val="1"/>
        </w:rPr>
        <w:t>п</w:t>
      </w:r>
      <w:r>
        <w:rPr>
          <w:spacing w:val="-3"/>
        </w:rPr>
        <w:t>а</w:t>
      </w:r>
      <w:r>
        <w:t>х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кц</w:t>
      </w:r>
      <w:r>
        <w:rPr>
          <w:spacing w:val="-2"/>
        </w:rPr>
        <w:t>и</w:t>
      </w:r>
      <w:r>
        <w:rPr>
          <w:spacing w:val="-1"/>
        </w:rPr>
        <w:t>и</w:t>
      </w:r>
      <w:r>
        <w:t xml:space="preserve">, </w:t>
      </w:r>
      <w:r>
        <w:rPr>
          <w:spacing w:val="1"/>
        </w:rPr>
        <w:t>н</w:t>
      </w:r>
      <w:r>
        <w:t>е</w:t>
      </w:r>
      <w:r>
        <w:rPr>
          <w:spacing w:val="6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п</w:t>
      </w:r>
      <w:r>
        <w:t>ает</w:t>
      </w:r>
      <w:r>
        <w:rPr>
          <w:spacing w:val="66"/>
        </w:rPr>
        <w:t xml:space="preserve"> </w:t>
      </w:r>
      <w:r>
        <w:t>се</w:t>
      </w:r>
      <w:r>
        <w:rPr>
          <w:spacing w:val="-1"/>
        </w:rPr>
        <w:t>л</w:t>
      </w:r>
      <w:r>
        <w:rPr>
          <w:spacing w:val="-4"/>
        </w:rPr>
        <w:t>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1"/>
        </w:rPr>
        <w:t>м</w:t>
      </w:r>
      <w:r>
        <w:t>у</w:t>
      </w:r>
      <w:r>
        <w:rPr>
          <w:spacing w:val="65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ро</w:t>
      </w:r>
      <w:r>
        <w:t>п</w:t>
      </w:r>
      <w:r>
        <w:rPr>
          <w:spacing w:val="-2"/>
        </w:rPr>
        <w:t>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лю</w:t>
      </w:r>
      <w:r>
        <w:t>,</w:t>
      </w:r>
      <w:r>
        <w:rPr>
          <w:spacing w:val="65"/>
        </w:rPr>
        <w:t xml:space="preserve"> </w:t>
      </w:r>
      <w:r>
        <w:t>ч</w:t>
      </w:r>
      <w:r>
        <w:rPr>
          <w:spacing w:val="-1"/>
        </w:rPr>
        <w:t>т</w:t>
      </w:r>
      <w:r>
        <w:t>о</w:t>
      </w:r>
      <w:r>
        <w:rPr>
          <w:spacing w:val="67"/>
        </w:rPr>
        <w:t xml:space="preserve"> </w:t>
      </w:r>
      <w:r>
        <w:t>не</w:t>
      </w:r>
      <w:r>
        <w:rPr>
          <w:spacing w:val="-3"/>
        </w:rPr>
        <w:t>г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-2"/>
        </w:rPr>
        <w:t xml:space="preserve">но </w:t>
      </w:r>
      <w:r>
        <w:t>ска</w:t>
      </w:r>
      <w:r>
        <w:rPr>
          <w:spacing w:val="-1"/>
        </w:rPr>
        <w:t>з</w:t>
      </w:r>
      <w:r>
        <w:t>ы</w:t>
      </w:r>
      <w:r>
        <w:rPr>
          <w:spacing w:val="-1"/>
        </w:rPr>
        <w:t>в</w:t>
      </w:r>
      <w:r>
        <w:rPr>
          <w:spacing w:val="-3"/>
        </w:rPr>
        <w:t>а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ж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3"/>
        </w:rPr>
        <w:t>ж</w:t>
      </w:r>
      <w:r>
        <w:t>е</w:t>
      </w:r>
      <w:r>
        <w:rPr>
          <w:spacing w:val="-2"/>
        </w:rPr>
        <w:t>ни</w:t>
      </w:r>
      <w:r>
        <w:t>я</w:t>
      </w:r>
      <w:r>
        <w:rPr>
          <w:spacing w:val="-1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ей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р</w:t>
      </w:r>
      <w:r>
        <w:t>е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</w:t>
      </w:r>
      <w:r>
        <w:t xml:space="preserve">ия </w:t>
      </w:r>
      <w:r>
        <w:rPr>
          <w:spacing w:val="-3"/>
        </w:rPr>
        <w:t>з</w:t>
      </w:r>
      <w:r>
        <w:t>а</w:t>
      </w:r>
      <w:r>
        <w:rPr>
          <w:spacing w:val="1"/>
        </w:rPr>
        <w:t>д</w:t>
      </w:r>
      <w:r>
        <w:t>ач</w:t>
      </w:r>
      <w:r>
        <w:rPr>
          <w:spacing w:val="-3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мм</w:t>
      </w:r>
      <w:r>
        <w:t>ы.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13" w:firstLine="720"/>
        <w:jc w:val="both"/>
      </w:pPr>
      <w:r>
        <w:t>В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3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1"/>
        </w:rPr>
        <w:t>р</w:t>
      </w:r>
      <w:r>
        <w:rPr>
          <w:spacing w:val="-2"/>
        </w:rPr>
        <w:t>о</w:t>
      </w:r>
      <w:r>
        <w:t>сс</w:t>
      </w:r>
      <w:r>
        <w:rPr>
          <w:spacing w:val="-2"/>
        </w:rPr>
        <w:t>и</w:t>
      </w:r>
      <w:r>
        <w:rPr>
          <w:spacing w:val="1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и</w:t>
      </w:r>
      <w:r>
        <w:t>м</w:t>
      </w:r>
      <w:r>
        <w:rPr>
          <w:spacing w:val="2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о</w:t>
      </w:r>
      <w:r>
        <w:t>м</w:t>
      </w:r>
      <w:r>
        <w:rPr>
          <w:spacing w:val="2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t>ц</w:t>
      </w:r>
      <w:r>
        <w:rPr>
          <w:spacing w:val="-3"/>
        </w:rPr>
        <w:t>е</w:t>
      </w:r>
      <w:r>
        <w:t>сс</w:t>
      </w:r>
      <w:r>
        <w:rPr>
          <w:spacing w:val="30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 г</w:t>
      </w:r>
      <w:r>
        <w:rPr>
          <w:spacing w:val="1"/>
        </w:rPr>
        <w:t>р</w:t>
      </w:r>
      <w:r>
        <w:t>а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2"/>
        </w:rPr>
        <w:t>ъ</w:t>
      </w:r>
      <w:r>
        <w:t>ек</w:t>
      </w:r>
      <w:r>
        <w:rPr>
          <w:spacing w:val="-1"/>
        </w:rPr>
        <w:t>т</w:t>
      </w:r>
      <w:r>
        <w:rPr>
          <w:spacing w:val="-2"/>
        </w:rPr>
        <w:t>о</w:t>
      </w:r>
      <w:r>
        <w:t>в</w:t>
      </w:r>
      <w:r>
        <w:rPr>
          <w:spacing w:val="20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н</w:t>
      </w:r>
      <w:r>
        <w:t>и</w:t>
      </w:r>
      <w:r>
        <w:rPr>
          <w:spacing w:val="-1"/>
        </w:rPr>
        <w:t>м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>й</w:t>
      </w:r>
      <w:r>
        <w:rPr>
          <w:spacing w:val="22"/>
        </w:rPr>
        <w:t xml:space="preserve"> </w:t>
      </w:r>
      <w:r>
        <w:rPr>
          <w:spacing w:val="-2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9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21"/>
        </w:rPr>
        <w:t xml:space="preserve"> </w:t>
      </w:r>
      <w:r>
        <w:rPr>
          <w:spacing w:val="-3"/>
        </w:rPr>
        <w:t>ч</w:t>
      </w:r>
      <w:r>
        <w:t>е</w:t>
      </w:r>
      <w:r>
        <w:rPr>
          <w:spacing w:val="-2"/>
        </w:rPr>
        <w:t>р</w:t>
      </w:r>
      <w:r>
        <w:t>ез 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ие</w:t>
      </w:r>
      <w:r>
        <w:rPr>
          <w:spacing w:val="13"/>
        </w:rPr>
        <w:t xml:space="preserve"> </w:t>
      </w:r>
      <w:r>
        <w:rPr>
          <w:spacing w:val="-1"/>
        </w:rPr>
        <w:t>ю</w:t>
      </w:r>
      <w:r>
        <w:rPr>
          <w:spacing w:val="-2"/>
        </w:rPr>
        <w:t>р</w:t>
      </w:r>
      <w:r>
        <w:t>и</w:t>
      </w:r>
      <w:r>
        <w:rPr>
          <w:spacing w:val="-2"/>
        </w:rPr>
        <w:t>д</w:t>
      </w:r>
      <w:r>
        <w:t>ич</w:t>
      </w:r>
      <w:r>
        <w:rPr>
          <w:spacing w:val="-3"/>
        </w:rPr>
        <w:t>ес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4"/>
        </w:rPr>
        <w:t xml:space="preserve"> </w:t>
      </w:r>
      <w:r>
        <w:rPr>
          <w:spacing w:val="-1"/>
        </w:rPr>
        <w:t>л</w:t>
      </w:r>
      <w:r>
        <w:t>иц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ы</w:t>
      </w:r>
      <w:r>
        <w:rPr>
          <w:spacing w:val="1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зл</w:t>
      </w:r>
      <w:r>
        <w:rPr>
          <w:spacing w:val="-2"/>
        </w:rPr>
        <w:t>и</w:t>
      </w:r>
      <w:r>
        <w:t>ч</w:t>
      </w:r>
      <w:r>
        <w:rPr>
          <w:spacing w:val="-2"/>
        </w:rPr>
        <w:t>ны</w:t>
      </w:r>
      <w:r>
        <w:t>х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2"/>
        </w:rPr>
        <w:t>до</w:t>
      </w:r>
      <w:r>
        <w:rPr>
          <w:spacing w:val="-1"/>
        </w:rPr>
        <w:t>в</w:t>
      </w:r>
      <w:r>
        <w:t>, 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д</w:t>
      </w:r>
      <w:r>
        <w:t>а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11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11"/>
        </w:rPr>
        <w:t xml:space="preserve"> </w:t>
      </w:r>
      <w:r>
        <w:t>се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12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рр</w:t>
      </w:r>
      <w:r>
        <w:t>и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и</w:t>
      </w:r>
      <w:r>
        <w:t>я</w:t>
      </w:r>
      <w:r>
        <w:rPr>
          <w:spacing w:val="1"/>
        </w:rPr>
        <w:t>х</w:t>
      </w:r>
      <w:r>
        <w:t>,</w:t>
      </w:r>
      <w:r>
        <w:rPr>
          <w:spacing w:val="8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ш</w:t>
      </w:r>
      <w:r>
        <w:t>а</w:t>
      </w:r>
      <w:r>
        <w:rPr>
          <w:spacing w:val="-1"/>
        </w:rPr>
        <w:t>ют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3"/>
        </w:rPr>
        <w:t>м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-1"/>
        </w:rPr>
        <w:t>ш</w:t>
      </w:r>
      <w:r>
        <w:t>е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1"/>
        </w:rPr>
        <w:t>н</w:t>
      </w:r>
      <w:r>
        <w:t>н</w:t>
      </w:r>
      <w:r>
        <w:rPr>
          <w:spacing w:val="-2"/>
        </w:rPr>
        <w:t>о</w:t>
      </w:r>
      <w:r>
        <w:rPr>
          <w:spacing w:val="1"/>
        </w:rPr>
        <w:t>й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д</w:t>
      </w:r>
      <w:r>
        <w:t>а</w:t>
      </w:r>
      <w:r>
        <w:rPr>
          <w:spacing w:val="-3"/>
        </w:rPr>
        <w:t>ч</w:t>
      </w:r>
      <w:r>
        <w:t xml:space="preserve">и </w:t>
      </w: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-3"/>
        </w:rPr>
        <w:t>е</w:t>
      </w:r>
      <w:r>
        <w:rPr>
          <w:spacing w:val="1"/>
        </w:rPr>
        <w:t>ни</w:t>
      </w:r>
      <w:r>
        <w:t>я</w:t>
      </w:r>
      <w:r>
        <w:rPr>
          <w:spacing w:val="2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2"/>
        </w:rPr>
        <w:t>п</w:t>
      </w:r>
      <w:r>
        <w:t>а</w:t>
      </w:r>
      <w:r>
        <w:rPr>
          <w:spacing w:val="23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2"/>
        </w:rPr>
        <w:t>ои</w:t>
      </w:r>
      <w:r>
        <w:t>х</w:t>
      </w:r>
      <w:r>
        <w:rPr>
          <w:spacing w:val="24"/>
        </w:rPr>
        <w:t xml:space="preserve"> </w:t>
      </w:r>
      <w:r>
        <w:t>ч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но</w:t>
      </w:r>
      <w:r>
        <w:t>в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3"/>
        </w:rPr>
        <w:t>за</w:t>
      </w:r>
      <w:r>
        <w:t>ё</w:t>
      </w:r>
      <w:r>
        <w:rPr>
          <w:spacing w:val="-1"/>
        </w:rPr>
        <w:t>м</w:t>
      </w:r>
      <w:r>
        <w:rPr>
          <w:spacing w:val="-2"/>
        </w:rPr>
        <w:t>н</w:t>
      </w:r>
      <w:r>
        <w:t>ым</w:t>
      </w:r>
      <w:r>
        <w:rPr>
          <w:spacing w:val="21"/>
        </w:rPr>
        <w:t xml:space="preserve"> </w:t>
      </w:r>
      <w:r>
        <w:rPr>
          <w:spacing w:val="1"/>
        </w:rPr>
        <w:t>р</w:t>
      </w:r>
      <w:r>
        <w:t>ес</w:t>
      </w:r>
      <w:r>
        <w:rPr>
          <w:spacing w:val="-4"/>
        </w:rPr>
        <w:t>у</w:t>
      </w:r>
      <w:r>
        <w:rPr>
          <w:spacing w:val="1"/>
        </w:rPr>
        <w:t>р</w:t>
      </w:r>
      <w:r>
        <w:t>сам</w:t>
      </w:r>
      <w:r>
        <w:rPr>
          <w:spacing w:val="21"/>
        </w:rPr>
        <w:t xml:space="preserve"> </w:t>
      </w:r>
      <w:r>
        <w:t>(с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ские</w:t>
      </w:r>
      <w:r>
        <w:rPr>
          <w:spacing w:val="4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р</w:t>
      </w:r>
      <w:r>
        <w:t>е</w:t>
      </w:r>
      <w:r>
        <w:rPr>
          <w:spacing w:val="1"/>
        </w:rPr>
        <w:t>ди</w:t>
      </w:r>
      <w:r>
        <w:rPr>
          <w:spacing w:val="-3"/>
        </w:rPr>
        <w:t>т</w:t>
      </w:r>
      <w:r>
        <w:rPr>
          <w:spacing w:val="-2"/>
        </w:rPr>
        <w:t>н</w:t>
      </w:r>
      <w:r>
        <w:t>ые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ы),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1"/>
        </w:rPr>
        <w:t>б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2"/>
        </w:rPr>
        <w:t>ои</w:t>
      </w:r>
      <w:r>
        <w:t>х</w:t>
      </w:r>
      <w:r>
        <w:rPr>
          <w:spacing w:val="5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</w:t>
      </w:r>
      <w:r>
        <w:rPr>
          <w:spacing w:val="1"/>
        </w:rPr>
        <w:t>и</w:t>
      </w:r>
      <w:r>
        <w:rPr>
          <w:spacing w:val="-3"/>
        </w:rPr>
        <w:t>е</w:t>
      </w:r>
      <w:r>
        <w:t xml:space="preserve">й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б</w:t>
      </w:r>
      <w:r>
        <w:t>ы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62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-1"/>
        </w:rPr>
        <w:t>з</w:t>
      </w:r>
      <w:r>
        <w:t>нач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61"/>
        </w:rPr>
        <w:t xml:space="preserve"> </w:t>
      </w:r>
      <w:r>
        <w:t>(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rPr>
          <w:spacing w:val="-2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ские</w:t>
      </w:r>
      <w:r>
        <w:rPr>
          <w:spacing w:val="58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rPr>
          <w:spacing w:val="-3"/>
        </w:rPr>
        <w:t>а</w:t>
      </w:r>
      <w:r>
        <w:t xml:space="preserve">), </w:t>
      </w: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>ия</w:t>
      </w:r>
      <w:r>
        <w:rPr>
          <w:spacing w:val="3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ня</w:t>
      </w:r>
      <w:r>
        <w:rPr>
          <w:spacing w:val="-3"/>
        </w:rPr>
        <w:t>т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о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вм</w:t>
      </w:r>
      <w:r>
        <w:t>ес</w:t>
      </w:r>
      <w:r>
        <w:rPr>
          <w:spacing w:val="-3"/>
        </w:rPr>
        <w:t>т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1"/>
        </w:rPr>
        <w:t xml:space="preserve"> о</w:t>
      </w:r>
      <w:r>
        <w:rPr>
          <w:spacing w:val="-3"/>
        </w:rPr>
        <w:t>с</w:t>
      </w:r>
      <w:r>
        <w:rPr>
          <w:spacing w:val="1"/>
        </w:rPr>
        <w:t>но</w:t>
      </w:r>
      <w:r>
        <w:rPr>
          <w:spacing w:val="-3"/>
        </w:rPr>
        <w:t>в</w:t>
      </w:r>
      <w:r>
        <w:rPr>
          <w:spacing w:val="-2"/>
        </w:rPr>
        <w:t xml:space="preserve">ных </w:t>
      </w:r>
      <w:r>
        <w:t>ф</w:t>
      </w:r>
      <w:r>
        <w:rPr>
          <w:spacing w:val="-2"/>
        </w:rPr>
        <w:t>о</w:t>
      </w:r>
      <w:r>
        <w:t>н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48"/>
        </w:rPr>
        <w:t xml:space="preserve"> </w:t>
      </w:r>
      <w:r>
        <w:rPr>
          <w:spacing w:val="-3"/>
        </w:rPr>
        <w:t>(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ые</w:t>
      </w:r>
      <w:r>
        <w:rPr>
          <w:spacing w:val="46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ые</w:t>
      </w:r>
      <w:r>
        <w:rPr>
          <w:spacing w:val="46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ы</w:t>
      </w:r>
      <w:r>
        <w:t>).</w:t>
      </w:r>
      <w:r>
        <w:rPr>
          <w:spacing w:val="4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3"/>
        </w:rPr>
        <w:t>к</w:t>
      </w:r>
      <w:r>
        <w:rPr>
          <w:spacing w:val="-2"/>
        </w:rPr>
        <w:t>и</w:t>
      </w:r>
      <w:r>
        <w:t xml:space="preserve">м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>е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сех</w:t>
      </w:r>
      <w:r>
        <w:rPr>
          <w:spacing w:val="3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ид</w:t>
      </w:r>
      <w:r>
        <w:rPr>
          <w:spacing w:val="1"/>
        </w:rPr>
        <w:t>о</w:t>
      </w:r>
      <w:r>
        <w:t>в</w:t>
      </w:r>
      <w:r>
        <w:rPr>
          <w:spacing w:val="30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3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31"/>
        </w:rPr>
        <w:t xml:space="preserve"> </w:t>
      </w:r>
      <w:r>
        <w:t>я</w:t>
      </w:r>
      <w:r>
        <w:rPr>
          <w:spacing w:val="-1"/>
        </w:rPr>
        <w:t>в</w:t>
      </w:r>
      <w:r>
        <w:rPr>
          <w:spacing w:val="-4"/>
        </w:rPr>
        <w:t>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28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2"/>
        </w:rPr>
        <w:t>об</w:t>
      </w:r>
      <w:r>
        <w:rPr>
          <w:spacing w:val="1"/>
        </w:rPr>
        <w:t>х</w:t>
      </w:r>
      <w:r>
        <w:rPr>
          <w:spacing w:val="-2"/>
        </w:rPr>
        <w:t>од</w:t>
      </w:r>
      <w:r>
        <w:t>и</w:t>
      </w:r>
      <w:r>
        <w:rPr>
          <w:spacing w:val="-1"/>
        </w:rPr>
        <w:t>м</w:t>
      </w:r>
      <w:r>
        <w:rPr>
          <w:spacing w:val="-2"/>
        </w:rPr>
        <w:t>ы</w:t>
      </w:r>
      <w:r>
        <w:t xml:space="preserve">м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ием</w:t>
      </w:r>
      <w:r>
        <w:rPr>
          <w:spacing w:val="37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>ия</w:t>
      </w:r>
      <w:r>
        <w:rPr>
          <w:spacing w:val="35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б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а, с</w:t>
      </w:r>
      <w:r>
        <w:rPr>
          <w:spacing w:val="-2"/>
        </w:rPr>
        <w:t>о</w:t>
      </w:r>
      <w:r>
        <w:rPr>
          <w:spacing w:val="1"/>
        </w:rPr>
        <w:t>хр</w:t>
      </w:r>
      <w:r>
        <w:rPr>
          <w:spacing w:val="-3"/>
        </w:rPr>
        <w:t>а</w:t>
      </w:r>
      <w:r>
        <w:t>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5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я</w:t>
      </w:r>
      <w:r>
        <w:rPr>
          <w:spacing w:val="-1"/>
        </w:rPr>
        <w:t>т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</w:t>
      </w:r>
      <w:r>
        <w:t>е,</w:t>
      </w:r>
      <w:r>
        <w:rPr>
          <w:spacing w:val="56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>в</w:t>
      </w:r>
      <w:r>
        <w:t>ы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4"/>
        </w:rPr>
        <w:t xml:space="preserve"> </w:t>
      </w:r>
      <w:r>
        <w:t>п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t>па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б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1"/>
        </w:rPr>
        <w:t xml:space="preserve"> </w:t>
      </w:r>
      <w:r>
        <w:rPr>
          <w:spacing w:val="1"/>
        </w:rPr>
        <w:t>н</w:t>
      </w:r>
      <w:r>
        <w:t>а</w:t>
      </w:r>
      <w:r>
        <w:t>се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42"/>
        </w:rPr>
        <w:t xml:space="preserve"> </w:t>
      </w:r>
      <w:r>
        <w:rPr>
          <w:spacing w:val="1"/>
        </w:rPr>
        <w:t>и</w:t>
      </w:r>
      <w:r>
        <w:t>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rPr>
          <w:spacing w:val="-3"/>
        </w:rPr>
        <w:t>е</w:t>
      </w:r>
      <w: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39"/>
        </w:rPr>
        <w:t xml:space="preserve"> </w:t>
      </w:r>
      <w:r>
        <w:t>счё</w:t>
      </w:r>
      <w:r>
        <w:rPr>
          <w:spacing w:val="-1"/>
        </w:rPr>
        <w:t>т</w:t>
      </w:r>
      <w:r>
        <w:t>е,</w:t>
      </w:r>
      <w:r>
        <w:rPr>
          <w:spacing w:val="42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й</w:t>
      </w:r>
      <w:r>
        <w:rPr>
          <w:spacing w:val="-3"/>
        </w:rPr>
        <w:t>ч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t>ия</w:t>
      </w:r>
      <w:r>
        <w:rPr>
          <w:spacing w:val="42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и</w:t>
      </w:r>
      <w:r>
        <w:t xml:space="preserve">х 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ри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t>й.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13" w:firstLine="719"/>
        <w:jc w:val="both"/>
      </w:pPr>
      <w:r>
        <w:rPr>
          <w:spacing w:val="-2"/>
        </w:rPr>
        <w:t>Н</w:t>
      </w:r>
      <w:r>
        <w:t>ачи</w:t>
      </w:r>
      <w:r>
        <w:rPr>
          <w:spacing w:val="-2"/>
        </w:rPr>
        <w:t>н</w:t>
      </w:r>
      <w:r>
        <w:t>а</w:t>
      </w:r>
      <w:r>
        <w:rPr>
          <w:spacing w:val="-1"/>
        </w:rPr>
        <w:t>ющ</w:t>
      </w:r>
      <w:r>
        <w:rPr>
          <w:spacing w:val="1"/>
        </w:rPr>
        <w:t>и</w:t>
      </w:r>
      <w:r>
        <w:t>е</w:t>
      </w:r>
      <w:r>
        <w:rPr>
          <w:spacing w:val="28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ы</w:t>
      </w:r>
      <w:r>
        <w:rPr>
          <w:spacing w:val="31"/>
        </w:rPr>
        <w:t xml:space="preserve"> 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л</w:t>
      </w:r>
      <w:r>
        <w:rPr>
          <w:spacing w:val="-3"/>
        </w:rPr>
        <w:t>к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-1"/>
        </w:rPr>
        <w:t>ю</w:t>
      </w:r>
      <w:r>
        <w:rPr>
          <w:spacing w:val="-3"/>
        </w:rPr>
        <w:t>т</w:t>
      </w:r>
      <w:r>
        <w:t>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2"/>
        </w:rPr>
        <w:t>р</w:t>
      </w:r>
      <w:r>
        <w:t>я</w:t>
      </w:r>
      <w:r>
        <w:rPr>
          <w:spacing w:val="-2"/>
        </w:rPr>
        <w:t>д</w:t>
      </w:r>
      <w:r>
        <w:rPr>
          <w:spacing w:val="1"/>
        </w:rPr>
        <w:t>о</w:t>
      </w:r>
      <w:r>
        <w:t>м</w:t>
      </w:r>
      <w:r>
        <w:rPr>
          <w:spacing w:val="27"/>
        </w:rPr>
        <w:t xml:space="preserve"> </w:t>
      </w:r>
      <w:r>
        <w:t>се</w:t>
      </w:r>
      <w:r>
        <w:rPr>
          <w:spacing w:val="1"/>
        </w:rPr>
        <w:t>р</w:t>
      </w:r>
      <w:r>
        <w:rPr>
          <w:spacing w:val="-1"/>
        </w:rPr>
        <w:t>ь</w:t>
      </w:r>
      <w:r>
        <w:t>ё</w:t>
      </w:r>
      <w:r>
        <w:rPr>
          <w:spacing w:val="-3"/>
        </w:rPr>
        <w:t>з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3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об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1"/>
        </w:rPr>
        <w:t>м</w:t>
      </w:r>
      <w:r>
        <w:t xml:space="preserve">, </w:t>
      </w:r>
      <w:r>
        <w:rPr>
          <w:spacing w:val="-1"/>
        </w:rPr>
        <w:t>в</w:t>
      </w:r>
      <w:r>
        <w:t>аж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</w:t>
      </w:r>
      <w:r>
        <w:t>и</w:t>
      </w:r>
      <w:r>
        <w:rPr>
          <w:spacing w:val="-1"/>
        </w:rPr>
        <w:t>м</w:t>
      </w:r>
      <w:r>
        <w:t>и</w:t>
      </w:r>
      <w:r>
        <w:rPr>
          <w:spacing w:val="62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63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ор</w:t>
      </w:r>
      <w:r>
        <w:t>ых</w:t>
      </w:r>
      <w:r>
        <w:rPr>
          <w:spacing w:val="65"/>
        </w:rPr>
        <w:t xml:space="preserve"> </w:t>
      </w:r>
      <w: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rPr>
          <w:spacing w:val="-3"/>
        </w:rPr>
        <w:t>с</w:t>
      </w:r>
      <w:r>
        <w:t>я</w:t>
      </w:r>
      <w:r>
        <w:rPr>
          <w:spacing w:val="64"/>
        </w:rPr>
        <w:t xml:space="preserve"> </w:t>
      </w:r>
      <w:r>
        <w:t>не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т</w:t>
      </w:r>
      <w:r>
        <w:rPr>
          <w:spacing w:val="1"/>
        </w:rPr>
        <w:t>о</w:t>
      </w:r>
      <w:r>
        <w:t>к</w:t>
      </w:r>
      <w:r>
        <w:rPr>
          <w:spacing w:val="6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в</w:t>
      </w:r>
      <w:r>
        <w:rPr>
          <w:spacing w:val="-2"/>
        </w:rPr>
        <w:t>он</w:t>
      </w:r>
      <w:r>
        <w:t>ача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65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1"/>
        </w:rPr>
        <w:t>т</w:t>
      </w:r>
      <w:r>
        <w:t>а</w:t>
      </w:r>
      <w:r>
        <w:rPr>
          <w:spacing w:val="-4"/>
        </w:rPr>
        <w:t>л</w:t>
      </w:r>
      <w:r>
        <w:t xml:space="preserve">а, </w:t>
      </w:r>
      <w:r>
        <w:rPr>
          <w:spacing w:val="-1"/>
        </w:rPr>
        <w:t>в</w:t>
      </w:r>
      <w:r>
        <w:t>ыс</w:t>
      </w:r>
      <w:r>
        <w:rPr>
          <w:spacing w:val="-2"/>
        </w:rPr>
        <w:t>о</w:t>
      </w:r>
      <w:r>
        <w:t>кая</w:t>
      </w:r>
      <w:r>
        <w:rPr>
          <w:spacing w:val="43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41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вл</w:t>
      </w:r>
      <w:r>
        <w:t>еч</w:t>
      </w:r>
      <w:r>
        <w:rPr>
          <w:spacing w:val="-3"/>
        </w:rPr>
        <w:t>ё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46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1"/>
        </w:rPr>
        <w:t>н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ы</w:t>
      </w:r>
      <w:r>
        <w:t>х</w:t>
      </w:r>
      <w:r>
        <w:rPr>
          <w:spacing w:val="46"/>
        </w:rPr>
        <w:t xml:space="preserve"> </w:t>
      </w:r>
      <w:r>
        <w:rPr>
          <w:spacing w:val="-2"/>
        </w:rPr>
        <w:t>р</w:t>
      </w:r>
      <w:r>
        <w:t>ес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  <w:r>
        <w:rPr>
          <w:spacing w:val="4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>е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13" w:firstLine="719"/>
        <w:jc w:val="both"/>
        <w:sectPr w:rsidR="00000000">
          <w:pgSz w:w="11907" w:h="16840"/>
          <w:pgMar w:top="920" w:right="680" w:bottom="280" w:left="1320" w:header="727" w:footer="0" w:gutter="0"/>
          <w:cols w:space="720" w:equalWidth="0">
            <w:col w:w="990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50" w:right="154"/>
        <w:jc w:val="both"/>
      </w:pP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52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rPr>
          <w:spacing w:val="-4"/>
        </w:rPr>
        <w:t>у</w:t>
      </w:r>
      <w:r>
        <w:t>ет</w:t>
      </w:r>
      <w:r>
        <w:rPr>
          <w:spacing w:val="52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52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53"/>
        </w:rPr>
        <w:t xml:space="preserve"> </w:t>
      </w:r>
      <w:r>
        <w:t>ч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t>в</w:t>
      </w:r>
      <w:r>
        <w:rPr>
          <w:spacing w:val="51"/>
        </w:rPr>
        <w:t xml:space="preserve"> </w:t>
      </w:r>
      <w:r>
        <w:rPr>
          <w:spacing w:val="-3"/>
        </w:rPr>
        <w:t>м</w:t>
      </w:r>
      <w:r>
        <w:rPr>
          <w:spacing w:val="-2"/>
        </w:rPr>
        <w:t>о</w:t>
      </w:r>
      <w:r>
        <w:rPr>
          <w:spacing w:val="1"/>
        </w:rPr>
        <w:t>би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53"/>
        </w:rPr>
        <w:t xml:space="preserve"> </w:t>
      </w:r>
      <w:r>
        <w:rPr>
          <w:spacing w:val="-3"/>
        </w:rPr>
        <w:t>з</w:t>
      </w:r>
      <w:r>
        <w:rPr>
          <w:spacing w:val="1"/>
        </w:rPr>
        <w:t>н</w:t>
      </w:r>
      <w:r>
        <w:t>а</w:t>
      </w:r>
      <w:r>
        <w:rPr>
          <w:spacing w:val="-3"/>
        </w:rPr>
        <w:t>ч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3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t xml:space="preserve">ых </w:t>
      </w:r>
      <w:r>
        <w:rPr>
          <w:spacing w:val="1"/>
        </w:rPr>
        <w:t>р</w:t>
      </w:r>
      <w:r>
        <w:t>ес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6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у</w:t>
      </w:r>
      <w:r>
        <w:rPr>
          <w:spacing w:val="-1"/>
        </w:rPr>
        <w:t>ющ</w:t>
      </w:r>
      <w:r>
        <w:t>их</w:t>
      </w:r>
      <w:r>
        <w:rPr>
          <w:spacing w:val="50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48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оп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45"/>
        </w:rPr>
        <w:t xml:space="preserve"> 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28"/>
        </w:rPr>
        <w:t xml:space="preserve"> </w:t>
      </w:r>
      <w:r>
        <w:rPr>
          <w:spacing w:val="-3"/>
        </w:rPr>
        <w:t>ж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1"/>
        </w:rPr>
        <w:t>й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иб</w:t>
      </w:r>
      <w:r>
        <w:t>о</w:t>
      </w:r>
      <w:r>
        <w:rPr>
          <w:spacing w:val="2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вл</w:t>
      </w:r>
      <w:r>
        <w:t>е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7"/>
        </w:rPr>
        <w:t xml:space="preserve"> </w:t>
      </w:r>
      <w:r>
        <w:rPr>
          <w:spacing w:val="-1"/>
        </w:rPr>
        <w:t>з</w:t>
      </w:r>
      <w:r>
        <w:t>аё</w:t>
      </w:r>
      <w:r>
        <w:rPr>
          <w:spacing w:val="-3"/>
        </w:rPr>
        <w:t>м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,</w:t>
      </w:r>
      <w:r>
        <w:rPr>
          <w:spacing w:val="26"/>
        </w:rPr>
        <w:t xml:space="preserve"> </w:t>
      </w:r>
      <w:r>
        <w:t>ч</w:t>
      </w:r>
      <w:r>
        <w:rPr>
          <w:spacing w:val="-1"/>
        </w:rPr>
        <w:t>т</w:t>
      </w:r>
      <w:r>
        <w:t>о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1"/>
        </w:rPr>
        <w:t>д</w:t>
      </w:r>
      <w:r>
        <w:t>а</w:t>
      </w:r>
      <w:r>
        <w:rPr>
          <w:spacing w:val="-3"/>
        </w:rPr>
        <w:t>ё</w:t>
      </w:r>
      <w:r>
        <w:t xml:space="preserve">т </w:t>
      </w:r>
      <w:r>
        <w:rPr>
          <w:spacing w:val="-1"/>
        </w:rPr>
        <w:t>з</w:t>
      </w:r>
      <w:r>
        <w:t>н</w:t>
      </w:r>
      <w:r>
        <w:t>а</w:t>
      </w:r>
      <w:r>
        <w:rPr>
          <w:spacing w:val="-3"/>
        </w:rPr>
        <w:t>ч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2"/>
        </w:rPr>
        <w:t xml:space="preserve"> </w:t>
      </w:r>
      <w:r>
        <w:rPr>
          <w:spacing w:val="1"/>
        </w:rPr>
        <w:t>н</w:t>
      </w:r>
      <w:r>
        <w:t>аг</w:t>
      </w:r>
      <w:r>
        <w:rPr>
          <w:spacing w:val="1"/>
        </w:rPr>
        <w:t>р</w:t>
      </w:r>
      <w:r>
        <w:rPr>
          <w:spacing w:val="-2"/>
        </w:rPr>
        <w:t>у</w:t>
      </w:r>
      <w:r>
        <w:rPr>
          <w:spacing w:val="-1"/>
        </w:rPr>
        <w:t>з</w:t>
      </w:r>
      <w:r>
        <w:t>ку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3"/>
        </w:rPr>
        <w:t>д</w:t>
      </w:r>
      <w:r>
        <w:rPr>
          <w:spacing w:val="-4"/>
        </w:rPr>
        <w:t>у</w:t>
      </w:r>
      <w:r>
        <w:rPr>
          <w:spacing w:val="-1"/>
        </w:rPr>
        <w:t>щ</w:t>
      </w:r>
      <w:r>
        <w:t>их ч</w:t>
      </w:r>
      <w:r>
        <w:rPr>
          <w:spacing w:val="-1"/>
        </w:rPr>
        <w:t>л</w:t>
      </w:r>
      <w:r>
        <w:t>е</w:t>
      </w:r>
      <w:r>
        <w:rPr>
          <w:spacing w:val="1"/>
        </w:rPr>
        <w:t>но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а.</w:t>
      </w:r>
    </w:p>
    <w:p w:rsidR="00000000" w:rsidRDefault="000C721B">
      <w:pPr>
        <w:pStyle w:val="a3"/>
        <w:kinsoku w:val="0"/>
        <w:overflowPunct w:val="0"/>
        <w:spacing w:before="4" w:line="276" w:lineRule="auto"/>
        <w:ind w:left="150" w:right="153" w:firstLine="719"/>
        <w:jc w:val="both"/>
      </w:pP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д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об</w:t>
      </w:r>
      <w:r>
        <w:rPr>
          <w:spacing w:val="-1"/>
        </w:rPr>
        <w:t>л</w:t>
      </w:r>
      <w:r>
        <w:t>е</w:t>
      </w:r>
      <w:r>
        <w:rPr>
          <w:spacing w:val="-3"/>
        </w:rPr>
        <w:t>м</w:t>
      </w:r>
      <w:r>
        <w:rPr>
          <w:spacing w:val="1"/>
        </w:rPr>
        <w:t>о</w:t>
      </w:r>
      <w:r>
        <w:t>й</w:t>
      </w:r>
      <w:r>
        <w:rPr>
          <w:spacing w:val="31"/>
        </w:rPr>
        <w:t xml:space="preserve"> </w:t>
      </w:r>
      <w:r>
        <w:t>я</w:t>
      </w:r>
      <w:r>
        <w:rPr>
          <w:spacing w:val="-1"/>
        </w:rPr>
        <w:t>вл</w:t>
      </w:r>
      <w:r>
        <w:rPr>
          <w:spacing w:val="-2"/>
        </w:rPr>
        <w:t>я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31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-2"/>
        </w:rPr>
        <w:t>ф</w:t>
      </w:r>
      <w:r>
        <w:rPr>
          <w:spacing w:val="1"/>
        </w:rPr>
        <w:t>и</w:t>
      </w:r>
      <w:r>
        <w:rPr>
          <w:spacing w:val="-2"/>
        </w:rPr>
        <w:t>ци</w:t>
      </w:r>
      <w:r>
        <w:t>т</w:t>
      </w:r>
      <w:r>
        <w:rPr>
          <w:spacing w:val="3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фе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н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rPr>
          <w:spacing w:val="1"/>
        </w:rPr>
        <w:t>х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но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 xml:space="preserve">нных </w:t>
      </w:r>
      <w:r>
        <w:rPr>
          <w:spacing w:val="1"/>
        </w:rPr>
        <w:t>н</w:t>
      </w:r>
      <w:r>
        <w:t>а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</w:t>
      </w:r>
      <w:r>
        <w:t>ак</w:t>
      </w:r>
      <w:r>
        <w:rPr>
          <w:spacing w:val="-1"/>
        </w:rPr>
        <w:t>т</w:t>
      </w:r>
      <w:r>
        <w:rPr>
          <w:spacing w:val="-2"/>
        </w:rPr>
        <w:t>и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19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п</w:t>
      </w:r>
      <w:r>
        <w:t>ы</w:t>
      </w:r>
      <w:r>
        <w:rPr>
          <w:spacing w:val="-1"/>
        </w:rPr>
        <w:t>т</w:t>
      </w:r>
      <w:r>
        <w:t>е</w:t>
      </w:r>
      <w:r>
        <w:rPr>
          <w:spacing w:val="20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t>нс</w:t>
      </w:r>
      <w:r>
        <w:rPr>
          <w:spacing w:val="-4"/>
        </w:rPr>
        <w:t>у</w:t>
      </w:r>
      <w:r>
        <w:rPr>
          <w:spacing w:val="-1"/>
        </w:rPr>
        <w:t>льт</w:t>
      </w:r>
      <w:r>
        <w:t>ац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г</w:t>
      </w:r>
      <w:r>
        <w:rPr>
          <w:spacing w:val="2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8"/>
        </w:rPr>
        <w:t xml:space="preserve"> </w:t>
      </w:r>
      <w:r>
        <w:rPr>
          <w:spacing w:val="-6"/>
        </w:rPr>
        <w:t>у</w:t>
      </w:r>
      <w:r>
        <w:rPr>
          <w:spacing w:val="-2"/>
        </w:rPr>
        <w:t>пр</w:t>
      </w:r>
      <w:r>
        <w:rPr>
          <w:spacing w:val="-3"/>
        </w:rPr>
        <w:t>ав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-3"/>
        </w:rPr>
        <w:t>ческ</w:t>
      </w:r>
      <w:r>
        <w:rPr>
          <w:spacing w:val="-4"/>
        </w:rPr>
        <w:t>и</w:t>
      </w:r>
      <w:r>
        <w:rPr>
          <w:spacing w:val="-3"/>
        </w:rPr>
        <w:t>м</w:t>
      </w:r>
      <w:r>
        <w:t xml:space="preserve">, </w:t>
      </w:r>
      <w:r>
        <w:rPr>
          <w:spacing w:val="-3"/>
        </w:rPr>
        <w:t>эк</w:t>
      </w:r>
      <w:r>
        <w:rPr>
          <w:spacing w:val="-2"/>
        </w:rPr>
        <w:t>оно</w:t>
      </w:r>
      <w:r>
        <w:rPr>
          <w:spacing w:val="-5"/>
        </w:rPr>
        <w:t>м</w:t>
      </w:r>
      <w:r>
        <w:rPr>
          <w:spacing w:val="-2"/>
        </w:rPr>
        <w:t>и</w:t>
      </w:r>
      <w:r>
        <w:rPr>
          <w:spacing w:val="-3"/>
        </w:rPr>
        <w:t>ческ</w:t>
      </w:r>
      <w:r>
        <w:rPr>
          <w:spacing w:val="-2"/>
        </w:rPr>
        <w:t>и</w:t>
      </w:r>
      <w:r>
        <w:rPr>
          <w:spacing w:val="-3"/>
        </w:rPr>
        <w:t>м</w:t>
      </w:r>
      <w:r>
        <w:t>,</w:t>
      </w:r>
      <w:r>
        <w:rPr>
          <w:spacing w:val="25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-6"/>
        </w:rPr>
        <w:t>л</w:t>
      </w:r>
      <w:r>
        <w:rPr>
          <w:spacing w:val="-2"/>
        </w:rPr>
        <w:t>о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2"/>
        </w:rPr>
        <w:t>ы</w:t>
      </w:r>
      <w:r>
        <w:rPr>
          <w:spacing w:val="-3"/>
        </w:rPr>
        <w:t>м</w:t>
      </w:r>
      <w:r>
        <w:t>,</w:t>
      </w:r>
      <w:r>
        <w:rPr>
          <w:spacing w:val="25"/>
        </w:rPr>
        <w:t xml:space="preserve"> </w:t>
      </w:r>
      <w:r>
        <w:rPr>
          <w:spacing w:val="-2"/>
        </w:rPr>
        <w:t>б</w:t>
      </w:r>
      <w:r>
        <w:rPr>
          <w:spacing w:val="-6"/>
        </w:rPr>
        <w:t>у</w:t>
      </w:r>
      <w:r>
        <w:rPr>
          <w:spacing w:val="-2"/>
        </w:rPr>
        <w:t>х</w:t>
      </w:r>
      <w:r>
        <w:rPr>
          <w:spacing w:val="-3"/>
        </w:rPr>
        <w:t>га</w:t>
      </w:r>
      <w:r>
        <w:rPr>
          <w:spacing w:val="-4"/>
        </w:rPr>
        <w:t>л</w:t>
      </w:r>
      <w:r>
        <w:rPr>
          <w:spacing w:val="-3"/>
        </w:rPr>
        <w:t>те</w:t>
      </w:r>
      <w:r>
        <w:rPr>
          <w:spacing w:val="-2"/>
        </w:rPr>
        <w:t>р</w:t>
      </w:r>
      <w:r>
        <w:rPr>
          <w:spacing w:val="-3"/>
        </w:rPr>
        <w:t>ск</w:t>
      </w:r>
      <w:r>
        <w:rPr>
          <w:spacing w:val="-2"/>
        </w:rPr>
        <w:t>и</w:t>
      </w:r>
      <w:r>
        <w:rPr>
          <w:spacing w:val="-3"/>
        </w:rPr>
        <w:t>м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ф</w:t>
      </w:r>
      <w:r>
        <w:rPr>
          <w:spacing w:val="-4"/>
        </w:rPr>
        <w:t>и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5"/>
        </w:rPr>
        <w:t>с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2"/>
        </w:rPr>
        <w:t>ы</w:t>
      </w:r>
      <w:r>
        <w:t>м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пр</w:t>
      </w:r>
      <w:r>
        <w:rPr>
          <w:spacing w:val="-3"/>
        </w:rPr>
        <w:t>а</w:t>
      </w:r>
      <w:r>
        <w:rPr>
          <w:spacing w:val="-6"/>
        </w:rPr>
        <w:t>в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2"/>
        </w:rPr>
        <w:t>ы</w:t>
      </w:r>
      <w:r>
        <w:t>м</w:t>
      </w:r>
      <w:r>
        <w:rPr>
          <w:spacing w:val="28"/>
        </w:rPr>
        <w:t xml:space="preserve"> </w:t>
      </w:r>
      <w:r>
        <w:rPr>
          <w:spacing w:val="-3"/>
        </w:rPr>
        <w:t>в</w:t>
      </w:r>
      <w:r>
        <w:rPr>
          <w:spacing w:val="-4"/>
        </w:rPr>
        <w:t>о</w:t>
      </w:r>
      <w:r>
        <w:rPr>
          <w:spacing w:val="-2"/>
        </w:rPr>
        <w:t>п</w:t>
      </w:r>
      <w:r>
        <w:rPr>
          <w:spacing w:val="-4"/>
        </w:rPr>
        <w:t>р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-5"/>
        </w:rPr>
        <w:t>а</w:t>
      </w:r>
      <w:r>
        <w:rPr>
          <w:spacing w:val="-3"/>
        </w:rPr>
        <w:t>м</w:t>
      </w:r>
      <w:r>
        <w:t xml:space="preserve">; </w:t>
      </w:r>
      <w:r>
        <w:rPr>
          <w:spacing w:val="-2"/>
        </w:rPr>
        <w:t>н</w:t>
      </w:r>
      <w:r>
        <w:rPr>
          <w:spacing w:val="-3"/>
        </w:rPr>
        <w:t>е</w:t>
      </w:r>
      <w:r>
        <w:rPr>
          <w:spacing w:val="-2"/>
        </w:rPr>
        <w:t>до</w:t>
      </w:r>
      <w:r>
        <w:rPr>
          <w:spacing w:val="-3"/>
        </w:rPr>
        <w:t>ста</w:t>
      </w:r>
      <w:r>
        <w:rPr>
          <w:spacing w:val="-6"/>
        </w:rPr>
        <w:t>т</w:t>
      </w:r>
      <w:r>
        <w:rPr>
          <w:spacing w:val="-2"/>
        </w:rPr>
        <w:t>о</w:t>
      </w:r>
      <w:r>
        <w:t>к</w:t>
      </w:r>
      <w:r>
        <w:rPr>
          <w:spacing w:val="1"/>
        </w:rPr>
        <w:t xml:space="preserve"> </w:t>
      </w:r>
      <w:r>
        <w:rPr>
          <w:spacing w:val="-4"/>
        </w:rPr>
        <w:t>п</w:t>
      </w:r>
      <w:r>
        <w:rPr>
          <w:spacing w:val="-2"/>
        </w:rPr>
        <w:t>од</w:t>
      </w:r>
      <w:r>
        <w:rPr>
          <w:spacing w:val="-5"/>
        </w:rPr>
        <w:t>г</w:t>
      </w:r>
      <w:r>
        <w:rPr>
          <w:spacing w:val="-2"/>
        </w:rPr>
        <w:t>о</w:t>
      </w:r>
      <w:r>
        <w:rPr>
          <w:spacing w:val="-6"/>
        </w:rPr>
        <w:t>т</w:t>
      </w:r>
      <w:r>
        <w:rPr>
          <w:spacing w:val="-2"/>
        </w:rPr>
        <w:t>о</w:t>
      </w:r>
      <w:r>
        <w:rPr>
          <w:spacing w:val="-3"/>
        </w:rPr>
        <w:t>вк</w:t>
      </w:r>
      <w:r>
        <w:rPr>
          <w:spacing w:val="-2"/>
        </w:rPr>
        <w:t>и</w:t>
      </w:r>
      <w:r>
        <w:t xml:space="preserve">, </w:t>
      </w:r>
      <w:r>
        <w:rPr>
          <w:spacing w:val="-4"/>
        </w:rPr>
        <w:t>д</w:t>
      </w:r>
      <w:r>
        <w:rPr>
          <w:spacing w:val="-2"/>
        </w:rPr>
        <w:t>опо</w:t>
      </w:r>
      <w:r>
        <w:rPr>
          <w:spacing w:val="-4"/>
        </w:rPr>
        <w:t>лн</w:t>
      </w:r>
      <w:r>
        <w:rPr>
          <w:spacing w:val="-2"/>
        </w:rPr>
        <w:t>и</w:t>
      </w:r>
      <w:r>
        <w:rPr>
          <w:spacing w:val="-3"/>
        </w:rPr>
        <w:t>те</w:t>
      </w:r>
      <w:r>
        <w:rPr>
          <w:spacing w:val="-4"/>
        </w:rPr>
        <w:t>ль</w:t>
      </w:r>
      <w:r>
        <w:rPr>
          <w:spacing w:val="-2"/>
        </w:rPr>
        <w:t>но</w:t>
      </w:r>
      <w:r>
        <w:rPr>
          <w:spacing w:val="-3"/>
        </w:rPr>
        <w:t>г</w:t>
      </w:r>
      <w:r>
        <w:t>о</w:t>
      </w:r>
      <w:r>
        <w:rPr>
          <w:spacing w:val="69"/>
        </w:rPr>
        <w:t xml:space="preserve"> </w:t>
      </w:r>
      <w:r>
        <w:rPr>
          <w:spacing w:val="-2"/>
        </w:rPr>
        <w:t>п</w:t>
      </w:r>
      <w:r>
        <w:rPr>
          <w:spacing w:val="-4"/>
        </w:rPr>
        <w:t>р</w:t>
      </w:r>
      <w:r>
        <w:rPr>
          <w:spacing w:val="-2"/>
        </w:rPr>
        <w:t>оф</w:t>
      </w:r>
      <w:r>
        <w:rPr>
          <w:spacing w:val="-3"/>
        </w:rPr>
        <w:t>ес</w:t>
      </w:r>
      <w:r>
        <w:rPr>
          <w:spacing w:val="-5"/>
        </w:rPr>
        <w:t>с</w:t>
      </w:r>
      <w:r>
        <w:rPr>
          <w:spacing w:val="-2"/>
        </w:rPr>
        <w:t>и</w:t>
      </w:r>
      <w:r>
        <w:rPr>
          <w:spacing w:val="-4"/>
        </w:rPr>
        <w:t>о</w:t>
      </w:r>
      <w:r>
        <w:rPr>
          <w:spacing w:val="-2"/>
        </w:rPr>
        <w:t>н</w:t>
      </w:r>
      <w:r>
        <w:rPr>
          <w:spacing w:val="-5"/>
        </w:rPr>
        <w:t>а</w:t>
      </w:r>
      <w:r>
        <w:rPr>
          <w:spacing w:val="-4"/>
        </w:rPr>
        <w:t>ль</w:t>
      </w:r>
      <w:r>
        <w:rPr>
          <w:spacing w:val="-2"/>
        </w:rPr>
        <w:t>но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4"/>
        </w:rPr>
        <w:t>о</w:t>
      </w:r>
      <w:r>
        <w:rPr>
          <w:spacing w:val="-2"/>
        </w:rPr>
        <w:t>бр</w:t>
      </w:r>
      <w:r>
        <w:rPr>
          <w:spacing w:val="-3"/>
        </w:rPr>
        <w:t>аз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5"/>
        </w:rPr>
        <w:t>а</w:t>
      </w:r>
      <w:r>
        <w:rPr>
          <w:spacing w:val="-2"/>
        </w:rPr>
        <w:t>н</w:t>
      </w:r>
      <w:r>
        <w:rPr>
          <w:spacing w:val="-4"/>
        </w:rPr>
        <w:t>и</w:t>
      </w:r>
      <w:r>
        <w:t xml:space="preserve">я </w:t>
      </w:r>
      <w:r>
        <w:rPr>
          <w:spacing w:val="-3"/>
        </w:rPr>
        <w:t>ме</w:t>
      </w:r>
      <w:r>
        <w:rPr>
          <w:spacing w:val="-2"/>
        </w:rPr>
        <w:t>н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-3"/>
        </w:rPr>
        <w:t>ж</w:t>
      </w:r>
      <w:r>
        <w:rPr>
          <w:spacing w:val="-5"/>
        </w:rPr>
        <w:t>е</w:t>
      </w:r>
      <w:r>
        <w:rPr>
          <w:spacing w:val="-2"/>
        </w:rPr>
        <w:t>ро</w:t>
      </w:r>
      <w:r>
        <w:t>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д</w:t>
      </w:r>
      <w:r>
        <w:rPr>
          <w:spacing w:val="-2"/>
        </w:rPr>
        <w:t>р</w:t>
      </w:r>
      <w:r>
        <w:rPr>
          <w:spacing w:val="-6"/>
        </w:rPr>
        <w:t>у</w:t>
      </w:r>
      <w:r>
        <w:rPr>
          <w:spacing w:val="-3"/>
        </w:rPr>
        <w:t>г</w:t>
      </w:r>
      <w:r>
        <w:rPr>
          <w:spacing w:val="-2"/>
        </w:rPr>
        <w:t>и</w:t>
      </w:r>
      <w:r>
        <w:t>х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4"/>
        </w:rPr>
        <w:t>б</w:t>
      </w:r>
      <w:r>
        <w:rPr>
          <w:spacing w:val="-2"/>
        </w:rPr>
        <w:t>о</w:t>
      </w:r>
      <w:r>
        <w:rPr>
          <w:spacing w:val="-3"/>
        </w:rPr>
        <w:t>т</w:t>
      </w:r>
      <w:r>
        <w:rPr>
          <w:spacing w:val="-2"/>
        </w:rPr>
        <w:t>ни</w:t>
      </w:r>
      <w:r>
        <w:rPr>
          <w:spacing w:val="-5"/>
        </w:rPr>
        <w:t>к</w:t>
      </w:r>
      <w:r>
        <w:rPr>
          <w:spacing w:val="-2"/>
        </w:rPr>
        <w:t>о</w:t>
      </w:r>
      <w:r>
        <w:t>в</w:t>
      </w:r>
      <w:r>
        <w:rPr>
          <w:spacing w:val="-6"/>
        </w:rPr>
        <w:t xml:space="preserve"> </w:t>
      </w:r>
      <w:r>
        <w:rPr>
          <w:spacing w:val="-3"/>
        </w:rPr>
        <w:t>к</w:t>
      </w:r>
      <w:r>
        <w:rPr>
          <w:spacing w:val="-4"/>
        </w:rPr>
        <w:t>о</w:t>
      </w:r>
      <w:r>
        <w:rPr>
          <w:spacing w:val="-2"/>
        </w:rPr>
        <w:t>оп</w:t>
      </w:r>
      <w:r>
        <w:rPr>
          <w:spacing w:val="-3"/>
        </w:rPr>
        <w:t>е</w:t>
      </w:r>
      <w:r>
        <w:rPr>
          <w:spacing w:val="-4"/>
        </w:rPr>
        <w:t>р</w:t>
      </w:r>
      <w:r>
        <w:rPr>
          <w:spacing w:val="-3"/>
        </w:rPr>
        <w:t>ат</w:t>
      </w:r>
      <w:r>
        <w:rPr>
          <w:spacing w:val="-2"/>
        </w:rP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-3"/>
        </w:rPr>
        <w:t>в</w:t>
      </w:r>
      <w:r>
        <w:t>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50" w:right="154" w:firstLine="719"/>
        <w:jc w:val="both"/>
      </w:pPr>
      <w:r>
        <w:rPr>
          <w:spacing w:val="-1"/>
        </w:rPr>
        <w:t>Б</w:t>
      </w:r>
      <w:r>
        <w:t>ез</w:t>
      </w:r>
      <w:r>
        <w:rPr>
          <w:spacing w:val="29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proofErr w:type="gramStart"/>
      <w:r>
        <w:rPr>
          <w:spacing w:val="-2"/>
        </w:rPr>
        <w:t>пр</w:t>
      </w:r>
      <w:r>
        <w:rPr>
          <w:spacing w:val="1"/>
        </w:rPr>
        <w:t>об</w:t>
      </w:r>
      <w:r>
        <w:rPr>
          <w:spacing w:val="-1"/>
        </w:rPr>
        <w:t>л</w:t>
      </w:r>
      <w:r>
        <w:t>ем</w:t>
      </w:r>
      <w:proofErr w:type="gramEnd"/>
      <w:r>
        <w:rPr>
          <w:spacing w:val="27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>й</w:t>
      </w:r>
      <w:r>
        <w:rPr>
          <w:spacing w:val="31"/>
        </w:rPr>
        <w:t xml:space="preserve"> </w:t>
      </w:r>
      <w:r>
        <w:rPr>
          <w:spacing w:val="-1"/>
        </w:rPr>
        <w:t>м</w:t>
      </w:r>
      <w:r>
        <w:t>ес</w:t>
      </w:r>
      <w:r>
        <w:rPr>
          <w:spacing w:val="-3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ы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t>г</w:t>
      </w:r>
      <w:r>
        <w:rPr>
          <w:spacing w:val="-4"/>
        </w:rPr>
        <w:t>у</w:t>
      </w:r>
      <w:r>
        <w:t>т</w:t>
      </w:r>
      <w:r>
        <w:rPr>
          <w:spacing w:val="39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жа</w:t>
      </w:r>
      <w:r>
        <w:rPr>
          <w:spacing w:val="-1"/>
        </w:rPr>
        <w:t>т</w:t>
      </w:r>
      <w:r>
        <w:t>ь</w:t>
      </w:r>
      <w:r>
        <w:rPr>
          <w:spacing w:val="39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е</w:t>
      </w:r>
      <w:r>
        <w:rPr>
          <w:spacing w:val="-2"/>
        </w:rPr>
        <w:t>н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ча</w:t>
      </w:r>
      <w:r>
        <w:rPr>
          <w:spacing w:val="-3"/>
        </w:rPr>
        <w:t>с</w:t>
      </w:r>
      <w:r>
        <w:rPr>
          <w:spacing w:val="-1"/>
        </w:rPr>
        <w:t>т</w:t>
      </w:r>
      <w:r>
        <w:t>ным</w:t>
      </w:r>
      <w:r>
        <w:rPr>
          <w:spacing w:val="37"/>
        </w:rPr>
        <w:t xml:space="preserve"> </w:t>
      </w:r>
      <w:r>
        <w:rPr>
          <w:spacing w:val="1"/>
        </w:rPr>
        <w:t>би</w:t>
      </w:r>
      <w:r>
        <w:rPr>
          <w:spacing w:val="-3"/>
        </w:rPr>
        <w:t>з</w:t>
      </w:r>
      <w:r>
        <w:t>не</w:t>
      </w:r>
      <w:r>
        <w:rPr>
          <w:spacing w:val="-2"/>
        </w:rPr>
        <w:t>с</w:t>
      </w:r>
      <w:r>
        <w:rPr>
          <w:spacing w:val="1"/>
        </w:rPr>
        <w:t>о</w:t>
      </w:r>
      <w:r>
        <w:t>м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 xml:space="preserve">в </w:t>
      </w:r>
      <w:r>
        <w:rPr>
          <w:spacing w:val="-1"/>
        </w:rPr>
        <w:t>з</w:t>
      </w:r>
      <w:r>
        <w:t>на</w:t>
      </w:r>
      <w:r>
        <w:rPr>
          <w:spacing w:val="-3"/>
        </w:rPr>
        <w:t>ч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п</w:t>
      </w:r>
      <w:r>
        <w:rPr>
          <w:spacing w:val="-3"/>
        </w:rPr>
        <w:t>е</w:t>
      </w:r>
      <w:r>
        <w:t>ни,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>м</w:t>
      </w:r>
      <w:r>
        <w:rPr>
          <w:spacing w:val="1"/>
        </w:rPr>
        <w:t>о</w:t>
      </w:r>
      <w:r>
        <w:t>г</w:t>
      </w:r>
      <w:r>
        <w:rPr>
          <w:spacing w:val="-4"/>
        </w:rPr>
        <w:t>у</w:t>
      </w:r>
      <w:r>
        <w:t>т</w:t>
      </w:r>
      <w:r>
        <w:rPr>
          <w:spacing w:val="4"/>
        </w:rPr>
        <w:t xml:space="preserve"> </w:t>
      </w:r>
      <w:r>
        <w:t>нача</w:t>
      </w:r>
      <w:r>
        <w:rPr>
          <w:spacing w:val="-3"/>
        </w:rPr>
        <w:t>т</w:t>
      </w:r>
      <w:r>
        <w:t>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5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4"/>
        </w:rPr>
        <w:t>у</w:t>
      </w:r>
      <w:r>
        <w:t>т</w:t>
      </w:r>
      <w:r>
        <w:rPr>
          <w:spacing w:val="6"/>
        </w:rPr>
        <w:t xml:space="preserve"> </w:t>
      </w:r>
      <w:r>
        <w:rPr>
          <w:spacing w:val="-1"/>
        </w:rPr>
        <w:t>в</w:t>
      </w:r>
      <w:r>
        <w:t>ын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ены</w:t>
      </w:r>
      <w:r>
        <w:rPr>
          <w:spacing w:val="2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t>к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т</w:t>
      </w:r>
      <w:r>
        <w:t>ь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в</w:t>
      </w:r>
      <w:r>
        <w:rPr>
          <w:spacing w:val="-2"/>
        </w:rPr>
        <w:t>о</w:t>
      </w:r>
      <w:r>
        <w:t xml:space="preserve">ю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ть</w:t>
      </w:r>
      <w:r>
        <w:t>.</w:t>
      </w:r>
      <w:r>
        <w:rPr>
          <w:spacing w:val="15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t>е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р</w:t>
      </w:r>
      <w:r>
        <w:t>е</w:t>
      </w:r>
      <w:r>
        <w:rPr>
          <w:spacing w:val="-1"/>
        </w:rPr>
        <w:t>м</w:t>
      </w:r>
      <w:r>
        <w:t>я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фе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1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2"/>
        </w:rPr>
        <w:t>н</w:t>
      </w:r>
      <w:r>
        <w:t xml:space="preserve">е </w:t>
      </w:r>
      <w:r>
        <w:rPr>
          <w:spacing w:val="-1"/>
        </w:rPr>
        <w:t>м</w:t>
      </w:r>
      <w:r>
        <w:t>е</w:t>
      </w:r>
      <w:r>
        <w:rPr>
          <w:spacing w:val="-2"/>
        </w:rPr>
        <w:t>р</w:t>
      </w:r>
      <w:r>
        <w:t>ы</w:t>
      </w:r>
      <w:r>
        <w:rPr>
          <w:spacing w:val="19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t>ки</w:t>
      </w:r>
      <w:r>
        <w:rPr>
          <w:spacing w:val="19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 xml:space="preserve">х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ро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е</w:t>
      </w:r>
      <w:r>
        <w:rPr>
          <w:spacing w:val="1"/>
        </w:rPr>
        <w:t>й</w:t>
      </w:r>
      <w:r>
        <w:t>,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ка</w:t>
      </w:r>
      <w:r>
        <w:rPr>
          <w:spacing w:val="-3"/>
        </w:rPr>
        <w:t>з</w:t>
      </w:r>
      <w:r>
        <w:t>ы</w:t>
      </w:r>
      <w:r>
        <w:rPr>
          <w:spacing w:val="-1"/>
        </w:rPr>
        <w:t>в</w:t>
      </w:r>
      <w:r>
        <w:t>ает</w:t>
      </w:r>
      <w:r>
        <w:rPr>
          <w:spacing w:val="32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rPr>
          <w:spacing w:val="-2"/>
        </w:rPr>
        <w:t>и</w:t>
      </w:r>
      <w:r>
        <w:t>ка,</w:t>
      </w:r>
      <w:r>
        <w:rPr>
          <w:spacing w:val="34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35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-2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3"/>
        </w:rP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т</w:t>
      </w:r>
      <w:r>
        <w:rPr>
          <w:spacing w:val="3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rPr>
          <w:spacing w:val="-1"/>
        </w:rPr>
        <w:t>ль</w:t>
      </w:r>
      <w:r>
        <w:t>ку</w:t>
      </w:r>
      <w:r>
        <w:rPr>
          <w:spacing w:val="9"/>
        </w:rPr>
        <w:t xml:space="preserve"> </w:t>
      </w:r>
      <w:r>
        <w:t>п</w:t>
      </w:r>
      <w:r>
        <w:rPr>
          <w:spacing w:val="1"/>
        </w:rPr>
        <w:t>ри</w:t>
      </w:r>
      <w:r>
        <w:rPr>
          <w:spacing w:val="-1"/>
        </w:rPr>
        <w:t>м</w:t>
      </w:r>
      <w:r>
        <w:t>ен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10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2"/>
        </w:rPr>
        <w:t>нн</w:t>
      </w:r>
      <w:r>
        <w:t>ых</w:t>
      </w:r>
      <w:r>
        <w:rPr>
          <w:spacing w:val="14"/>
        </w:rPr>
        <w:t xml:space="preserve"> </w:t>
      </w:r>
      <w:r>
        <w:rPr>
          <w:spacing w:val="-3"/>
        </w:rPr>
        <w:t>м</w:t>
      </w:r>
      <w:r>
        <w:t>ер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в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о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t>и</w:t>
      </w:r>
      <w:r>
        <w:rPr>
          <w:spacing w:val="-3"/>
        </w:rPr>
        <w:t>е</w:t>
      </w:r>
      <w:r>
        <w:t>м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17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</w:t>
      </w:r>
      <w:r>
        <w:rPr>
          <w:spacing w:val="1"/>
        </w:rPr>
        <w:t>оо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х</w:t>
      </w:r>
      <w:r>
        <w:t>,</w:t>
      </w:r>
      <w:r>
        <w:rPr>
          <w:spacing w:val="17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19"/>
        </w:rPr>
        <w:t xml:space="preserve"> </w:t>
      </w:r>
      <w:r>
        <w:t>ка</w:t>
      </w:r>
      <w:r>
        <w:rPr>
          <w:spacing w:val="-2"/>
        </w:rPr>
        <w:t>п</w:t>
      </w:r>
      <w:r>
        <w:t>и</w:t>
      </w:r>
      <w:r>
        <w:rPr>
          <w:spacing w:val="-1"/>
        </w:rPr>
        <w:t>т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ией</w:t>
      </w:r>
      <w:r>
        <w:rPr>
          <w:spacing w:val="16"/>
        </w:rPr>
        <w:t xml:space="preserve"> </w:t>
      </w:r>
      <w:r>
        <w:t xml:space="preserve">и </w:t>
      </w:r>
      <w:r>
        <w:rPr>
          <w:spacing w:val="1"/>
        </w:rPr>
        <w:t>р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ё</w:t>
      </w:r>
      <w:r>
        <w:rPr>
          <w:spacing w:val="-1"/>
        </w:rPr>
        <w:t>м</w:t>
      </w:r>
      <w:r>
        <w:t>а</w:t>
      </w:r>
      <w:r>
        <w:rPr>
          <w:spacing w:val="21"/>
        </w:rPr>
        <w:t xml:space="preserve"> </w:t>
      </w:r>
      <w:r>
        <w:rPr>
          <w:spacing w:val="-2"/>
        </w:rPr>
        <w:t>о</w:t>
      </w:r>
      <w:r>
        <w:t>ка</w:t>
      </w:r>
      <w:r>
        <w:rPr>
          <w:spacing w:val="-3"/>
        </w:rPr>
        <w:t>з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t>ых</w:t>
      </w:r>
      <w:r>
        <w:rPr>
          <w:spacing w:val="22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г.</w:t>
      </w:r>
      <w:r>
        <w:rPr>
          <w:spacing w:val="23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-1"/>
        </w:rPr>
        <w:t>м</w:t>
      </w:r>
      <w:r>
        <w:t>е</w:t>
      </w:r>
      <w:r>
        <w:rPr>
          <w:spacing w:val="21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е</w:t>
      </w:r>
      <w:r>
        <w:rPr>
          <w:spacing w:val="21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t>ы</w:t>
      </w:r>
      <w:r>
        <w:rPr>
          <w:spacing w:val="1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од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ж</w:t>
      </w:r>
      <w:r>
        <w:rPr>
          <w:spacing w:val="-3"/>
        </w:rPr>
        <w:t>к</w:t>
      </w:r>
      <w:r>
        <w:t xml:space="preserve">и </w:t>
      </w:r>
      <w:r>
        <w:rPr>
          <w:spacing w:val="1"/>
        </w:rPr>
        <w:t>н</w:t>
      </w:r>
      <w:r>
        <w:t>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3"/>
        </w:rPr>
        <w:t>ж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17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13"/>
        </w:rPr>
        <w:t xml:space="preserve"> </w:t>
      </w:r>
      <w:r>
        <w:rPr>
          <w:spacing w:val="1"/>
        </w:rPr>
        <w:t>ох</w:t>
      </w:r>
      <w:r>
        <w:rPr>
          <w:spacing w:val="-1"/>
        </w:rPr>
        <w:t>в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</w:t>
      </w:r>
      <w:r>
        <w:t>т</w:t>
      </w:r>
      <w:r>
        <w:rPr>
          <w:spacing w:val="16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д</w:t>
      </w:r>
      <w:r>
        <w:rPr>
          <w:spacing w:val="-2"/>
        </w:rPr>
        <w:t>иц</w:t>
      </w:r>
      <w:r>
        <w:t>и</w:t>
      </w:r>
      <w:r>
        <w:rPr>
          <w:spacing w:val="-2"/>
        </w:rPr>
        <w:t>о</w:t>
      </w:r>
      <w:r>
        <w:t>н</w:t>
      </w:r>
      <w:r>
        <w:rPr>
          <w:spacing w:val="-2"/>
        </w:rPr>
        <w:t>ны</w:t>
      </w:r>
      <w:r>
        <w:t>й</w:t>
      </w:r>
      <w:r>
        <w:rPr>
          <w:spacing w:val="17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1"/>
        </w:rPr>
        <w:t>т</w:t>
      </w:r>
      <w:r>
        <w:t>и</w:t>
      </w:r>
      <w:r>
        <w:rPr>
          <w:spacing w:val="-1"/>
        </w:rPr>
        <w:t>т</w:t>
      </w:r>
      <w:r>
        <w:rPr>
          <w:spacing w:val="-4"/>
        </w:rPr>
        <w:t>у</w:t>
      </w:r>
      <w:r>
        <w:t>т</w:t>
      </w:r>
      <w:r>
        <w:rPr>
          <w:spacing w:val="16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17"/>
        </w:rPr>
        <w:t xml:space="preserve"> </w:t>
      </w:r>
      <w:r>
        <w:t>н</w:t>
      </w:r>
      <w:r>
        <w:rPr>
          <w:spacing w:val="-3"/>
        </w:rPr>
        <w:t>а</w:t>
      </w:r>
      <w:r>
        <w:t>се</w:t>
      </w:r>
      <w:r>
        <w:rPr>
          <w:spacing w:val="-1"/>
        </w:rPr>
        <w:t>л</w:t>
      </w:r>
      <w:r>
        <w:t>е</w:t>
      </w:r>
      <w:r>
        <w:rPr>
          <w:spacing w:val="-2"/>
        </w:rPr>
        <w:t>ни</w:t>
      </w:r>
      <w:r>
        <w:t xml:space="preserve">я, </w:t>
      </w:r>
      <w:r>
        <w:rPr>
          <w:spacing w:val="-1"/>
        </w:rPr>
        <w:t>т</w:t>
      </w:r>
      <w:r>
        <w:t>ак</w:t>
      </w:r>
      <w:r>
        <w:rPr>
          <w:spacing w:val="-2"/>
        </w:rPr>
        <w:t>о</w:t>
      </w:r>
      <w:r>
        <w:t>й как</w:t>
      </w:r>
      <w:r>
        <w:rPr>
          <w:spacing w:val="-3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rPr>
          <w:spacing w:val="-3"/>
        </w:rPr>
        <w:t>е</w:t>
      </w:r>
      <w:r>
        <w:t>с</w:t>
      </w:r>
      <w:r>
        <w:rPr>
          <w:spacing w:val="-1"/>
        </w:rPr>
        <w:t>тв</w:t>
      </w:r>
      <w:r>
        <w:t>а.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50" w:right="154" w:firstLine="719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t>не</w:t>
      </w:r>
      <w:r>
        <w:rPr>
          <w:spacing w:val="-2"/>
        </w:rPr>
        <w:t>ни</w:t>
      </w:r>
      <w:r>
        <w:t>и</w:t>
      </w:r>
      <w:r>
        <w:rPr>
          <w:spacing w:val="29"/>
        </w:rPr>
        <w:t xml:space="preserve"> </w:t>
      </w:r>
      <w:r>
        <w:t>и</w:t>
      </w:r>
      <w:r>
        <w:rPr>
          <w:spacing w:val="-2"/>
        </w:rPr>
        <w:t>н</w:t>
      </w:r>
      <w:r>
        <w:t>е</w:t>
      </w:r>
      <w:r>
        <w:rPr>
          <w:spacing w:val="1"/>
        </w:rPr>
        <w:t>р</w:t>
      </w:r>
      <w:r>
        <w:rPr>
          <w:spacing w:val="-2"/>
        </w:rPr>
        <w:t>ци</w:t>
      </w:r>
      <w:r>
        <w:rPr>
          <w:spacing w:val="1"/>
        </w:rP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29"/>
        </w:rPr>
        <w:t xml:space="preserve"> </w:t>
      </w:r>
      <w:r>
        <w:rPr>
          <w:spacing w:val="-3"/>
        </w:rPr>
        <w:t>с</w:t>
      </w:r>
      <w:r>
        <w:t>це</w:t>
      </w:r>
      <w:r>
        <w:rPr>
          <w:spacing w:val="-2"/>
        </w:rPr>
        <w:t>н</w:t>
      </w:r>
      <w:r>
        <w:t>а</w:t>
      </w:r>
      <w:r>
        <w:rPr>
          <w:spacing w:val="-2"/>
        </w:rPr>
        <w:t>р</w:t>
      </w:r>
      <w:r>
        <w:t>ия</w:t>
      </w:r>
      <w:r>
        <w:rPr>
          <w:spacing w:val="2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я</w:t>
      </w:r>
      <w:r>
        <w:rPr>
          <w:spacing w:val="28"/>
        </w:rPr>
        <w:t xml:space="preserve"> </w:t>
      </w:r>
      <w:r>
        <w:t>к</w:t>
      </w:r>
      <w:r>
        <w:rPr>
          <w:spacing w:val="-2"/>
        </w:rPr>
        <w:t>оо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t>ый</w:t>
      </w:r>
      <w:r>
        <w:rPr>
          <w:spacing w:val="29"/>
        </w:rPr>
        <w:t xml:space="preserve"> </w:t>
      </w:r>
      <w:r>
        <w:rPr>
          <w:spacing w:val="-3"/>
        </w:rPr>
        <w:t>с</w:t>
      </w:r>
      <w:r>
        <w:t>ек</w:t>
      </w:r>
      <w:r>
        <w:rPr>
          <w:spacing w:val="-3"/>
        </w:rPr>
        <w:t>т</w:t>
      </w:r>
      <w:r>
        <w:rPr>
          <w:spacing w:val="-2"/>
        </w:rPr>
        <w:t>о</w:t>
      </w:r>
      <w:r>
        <w:t xml:space="preserve">р </w:t>
      </w:r>
      <w:r>
        <w:rPr>
          <w:spacing w:val="1"/>
        </w:rPr>
        <w:t>н</w:t>
      </w:r>
      <w:r>
        <w:t>е</w:t>
      </w:r>
      <w:r>
        <w:rPr>
          <w:spacing w:val="47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чит</w:t>
      </w:r>
      <w:r>
        <w:rPr>
          <w:spacing w:val="47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t>ч</w:t>
      </w:r>
      <w:r>
        <w:rPr>
          <w:spacing w:val="-2"/>
        </w:rPr>
        <w:t>н</w:t>
      </w:r>
      <w:r>
        <w:t>ика</w:t>
      </w:r>
      <w:r>
        <w:rPr>
          <w:spacing w:val="47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48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2"/>
        </w:rPr>
        <w:t>о</w:t>
      </w:r>
      <w:r>
        <w:t>его</w:t>
      </w:r>
      <w:r>
        <w:rPr>
          <w:spacing w:val="48"/>
        </w:rPr>
        <w:t xml:space="preserve"> </w:t>
      </w:r>
      <w:r>
        <w:t>к</w:t>
      </w:r>
      <w:r>
        <w:rPr>
          <w:spacing w:val="-3"/>
        </w:rPr>
        <w:t>ач</w:t>
      </w:r>
      <w:r>
        <w:t>ес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я,</w:t>
      </w:r>
      <w:r>
        <w:rPr>
          <w:spacing w:val="4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47"/>
        </w:rPr>
        <w:t xml:space="preserve"> </w:t>
      </w:r>
      <w:r>
        <w:t>ч</w:t>
      </w:r>
      <w:r>
        <w:rPr>
          <w:spacing w:val="-2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47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-</w:t>
      </w:r>
      <w:r>
        <w:rPr>
          <w:spacing w:val="-1"/>
        </w:rPr>
        <w:t>з</w:t>
      </w:r>
      <w:r>
        <w:t xml:space="preserve">а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43"/>
        </w:rPr>
        <w:t xml:space="preserve"> </w:t>
      </w:r>
      <w:r>
        <w:t>се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41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е</w:t>
      </w:r>
      <w:r>
        <w:t>й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л</w:t>
      </w:r>
      <w:r>
        <w:rPr>
          <w:spacing w:val="-2"/>
        </w:rPr>
        <w:t>ы</w:t>
      </w:r>
      <w:r>
        <w:t>х</w:t>
      </w:r>
      <w:r>
        <w:rPr>
          <w:spacing w:val="43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</w:t>
      </w:r>
      <w:r>
        <w:rPr>
          <w:spacing w:val="-2"/>
        </w:rPr>
        <w:t>р</w:t>
      </w:r>
      <w:r>
        <w:t xml:space="preserve">м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ые</w:t>
      </w:r>
      <w:r>
        <w:rPr>
          <w:spacing w:val="63"/>
        </w:rPr>
        <w:t xml:space="preserve"> </w:t>
      </w:r>
      <w:r>
        <w:t>и</w:t>
      </w:r>
      <w:r>
        <w:rPr>
          <w:spacing w:val="-1"/>
        </w:rPr>
        <w:t>з</w:t>
      </w:r>
      <w:r>
        <w:t>-</w:t>
      </w:r>
      <w:r>
        <w:rPr>
          <w:spacing w:val="-1"/>
        </w:rPr>
        <w:t>з</w:t>
      </w:r>
      <w:r>
        <w:t>а</w:t>
      </w:r>
      <w:r>
        <w:rPr>
          <w:spacing w:val="63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2"/>
        </w:rPr>
        <w:t>до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1"/>
        </w:rPr>
        <w:t>щ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й</w:t>
      </w:r>
      <w:r>
        <w:rPr>
          <w:spacing w:val="64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тк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ии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ич</w:t>
      </w:r>
      <w:r>
        <w:rPr>
          <w:spacing w:val="-3"/>
        </w:rPr>
        <w:t>е</w:t>
      </w:r>
      <w:r>
        <w:t>с</w:t>
      </w:r>
      <w:r>
        <w:rPr>
          <w:spacing w:val="-3"/>
        </w:rPr>
        <w:t>к</w:t>
      </w:r>
      <w:r>
        <w:t>и н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у</w:t>
      </w:r>
      <w:r>
        <w:t>ча</w:t>
      </w:r>
      <w:r>
        <w:rPr>
          <w:spacing w:val="-1"/>
        </w:rPr>
        <w:t>ю</w:t>
      </w:r>
      <w:r>
        <w:t>т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t>ы.</w:t>
      </w:r>
    </w:p>
    <w:p w:rsidR="00000000" w:rsidRDefault="000C721B">
      <w:pPr>
        <w:kinsoku w:val="0"/>
        <w:overflowPunct w:val="0"/>
        <w:spacing w:before="8" w:line="120" w:lineRule="exact"/>
        <w:rPr>
          <w:sz w:val="12"/>
          <w:szCs w:val="12"/>
        </w:rPr>
      </w:pPr>
    </w:p>
    <w:p w:rsidR="00000000" w:rsidRDefault="000C721B">
      <w:pPr>
        <w:pStyle w:val="Heading1"/>
        <w:numPr>
          <w:ilvl w:val="0"/>
          <w:numId w:val="26"/>
        </w:numPr>
        <w:tabs>
          <w:tab w:val="left" w:pos="2728"/>
        </w:tabs>
        <w:kinsoku w:val="0"/>
        <w:overflowPunct w:val="0"/>
        <w:ind w:left="2728"/>
        <w:outlineLvl w:val="9"/>
        <w:rPr>
          <w:b w:val="0"/>
          <w:bCs w:val="0"/>
        </w:rPr>
      </w:pPr>
      <w:r>
        <w:rPr>
          <w:spacing w:val="-1"/>
        </w:rPr>
        <w:t>О</w:t>
      </w:r>
      <w:r>
        <w:t>с</w:t>
      </w:r>
      <w:r>
        <w:rPr>
          <w:spacing w:val="-1"/>
        </w:rPr>
        <w:t>н</w:t>
      </w:r>
      <w:r>
        <w:rPr>
          <w:spacing w:val="1"/>
        </w:rPr>
        <w:t>о</w:t>
      </w:r>
      <w:r>
        <w:rPr>
          <w:spacing w:val="-1"/>
        </w:rPr>
        <w:t>вны</w:t>
      </w:r>
      <w:r>
        <w:t>е</w:t>
      </w:r>
      <w:r>
        <w:rPr>
          <w:spacing w:val="-1"/>
        </w:rPr>
        <w:t xml:space="preserve"> ц</w:t>
      </w:r>
      <w:r>
        <w:t>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з</w:t>
      </w:r>
      <w:r>
        <w:rPr>
          <w:spacing w:val="1"/>
        </w:rPr>
        <w:t>а</w:t>
      </w:r>
      <w:r>
        <w:rPr>
          <w:spacing w:val="-1"/>
        </w:rPr>
        <w:t>д</w:t>
      </w:r>
      <w:r>
        <w:rPr>
          <w:spacing w:val="1"/>
        </w:rPr>
        <w:t>а</w:t>
      </w:r>
      <w:r>
        <w:t>чи</w:t>
      </w:r>
      <w:r>
        <w:rPr>
          <w:spacing w:val="67"/>
        </w:rPr>
        <w:t xml:space="preserve"> </w:t>
      </w:r>
      <w:r>
        <w:rPr>
          <w:spacing w:val="-1"/>
        </w:rPr>
        <w:t>П</w:t>
      </w:r>
      <w:r>
        <w:rPr>
          <w:spacing w:val="-3"/>
        </w:rPr>
        <w:t>р</w:t>
      </w:r>
      <w:r>
        <w:rPr>
          <w:spacing w:val="1"/>
        </w:rPr>
        <w:t>о</w:t>
      </w:r>
      <w:r>
        <w:rPr>
          <w:spacing w:val="-1"/>
        </w:rPr>
        <w:t>гр</w:t>
      </w:r>
      <w:r>
        <w:rPr>
          <w:spacing w:val="-2"/>
        </w:rPr>
        <w:t>ам</w:t>
      </w:r>
      <w:r>
        <w:t>мы</w:t>
      </w:r>
    </w:p>
    <w:p w:rsidR="00000000" w:rsidRDefault="000C721B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000000" w:rsidRDefault="000C721B">
      <w:pPr>
        <w:pStyle w:val="a3"/>
        <w:kinsoku w:val="0"/>
        <w:overflowPunct w:val="0"/>
        <w:spacing w:line="275" w:lineRule="auto"/>
        <w:ind w:left="150" w:right="152" w:firstLine="708"/>
        <w:jc w:val="both"/>
      </w:pPr>
      <w:r>
        <w:rPr>
          <w:spacing w:val="-2"/>
        </w:rPr>
        <w:t>Ц</w:t>
      </w:r>
      <w:r>
        <w:t>е</w:t>
      </w:r>
      <w:r>
        <w:rPr>
          <w:spacing w:val="-1"/>
        </w:rPr>
        <w:t>ль</w:t>
      </w:r>
      <w:r>
        <w:t>ю</w:t>
      </w:r>
      <w:r>
        <w:rPr>
          <w:spacing w:val="15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ци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16"/>
        </w:rPr>
        <w:t xml:space="preserve"> </w:t>
      </w:r>
      <w:r>
        <w:t>я</w:t>
      </w:r>
      <w:r>
        <w:rPr>
          <w:spacing w:val="-1"/>
        </w:rPr>
        <w:t>вл</w:t>
      </w:r>
      <w:r>
        <w:rPr>
          <w:spacing w:val="-2"/>
        </w:rPr>
        <w:t>я</w:t>
      </w:r>
      <w:r>
        <w:rPr>
          <w:spacing w:val="-3"/>
        </w:rPr>
        <w:t>е</w:t>
      </w:r>
      <w:r>
        <w:rPr>
          <w:spacing w:val="-1"/>
        </w:rPr>
        <w:t>т</w:t>
      </w:r>
      <w:r>
        <w:t>ся</w:t>
      </w:r>
      <w:r>
        <w:rPr>
          <w:spacing w:val="16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азв</w:t>
      </w:r>
      <w:r>
        <w:rPr>
          <w:spacing w:val="-2"/>
        </w:rP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е</w:t>
      </w:r>
      <w:r>
        <w:rPr>
          <w:spacing w:val="11"/>
        </w:rPr>
        <w:t xml:space="preserve"> </w:t>
      </w:r>
      <w:r>
        <w:rPr>
          <w:spacing w:val="-3"/>
        </w:rPr>
        <w:t>все</w:t>
      </w:r>
      <w:r>
        <w:t>х</w:t>
      </w:r>
      <w:r>
        <w:rPr>
          <w:spacing w:val="10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идо</w:t>
      </w:r>
      <w:r>
        <w:t>в</w:t>
      </w:r>
      <w:r>
        <w:rPr>
          <w:spacing w:val="10"/>
        </w:rPr>
        <w:t xml:space="preserve">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4"/>
        </w:rPr>
        <w:t>о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5"/>
        </w:rPr>
        <w:t>а</w:t>
      </w:r>
      <w:r>
        <w:rPr>
          <w:spacing w:val="-2"/>
        </w:rPr>
        <w:t>ци</w:t>
      </w:r>
      <w:r>
        <w:t>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4"/>
        </w:rPr>
        <w:t>п</w:t>
      </w:r>
      <w:r>
        <w:rPr>
          <w:spacing w:val="-2"/>
        </w:rPr>
        <w:t>р</w:t>
      </w:r>
      <w:r>
        <w:rPr>
          <w:spacing w:val="-5"/>
        </w:rPr>
        <w:t>е</w:t>
      </w:r>
      <w:r>
        <w:rPr>
          <w:spacing w:val="-3"/>
        </w:rPr>
        <w:t>ж</w:t>
      </w:r>
      <w:r>
        <w:rPr>
          <w:spacing w:val="-2"/>
        </w:rPr>
        <w:t>д</w:t>
      </w:r>
      <w:r>
        <w:t>е</w:t>
      </w:r>
      <w:r>
        <w:rPr>
          <w:spacing w:val="28"/>
        </w:rPr>
        <w:t xml:space="preserve"> </w:t>
      </w:r>
      <w:r>
        <w:rPr>
          <w:spacing w:val="-3"/>
        </w:rPr>
        <w:t>всег</w:t>
      </w:r>
      <w:r>
        <w:t>о</w:t>
      </w:r>
      <w:r>
        <w:rPr>
          <w:spacing w:val="2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и</w:t>
      </w:r>
      <w:r>
        <w:rPr>
          <w:spacing w:val="-3"/>
        </w:rPr>
        <w:t>сте</w:t>
      </w:r>
      <w:r>
        <w:rPr>
          <w:spacing w:val="-5"/>
        </w:rPr>
        <w:t>м</w:t>
      </w:r>
      <w:r>
        <w:t>ы</w:t>
      </w:r>
      <w:r>
        <w:rPr>
          <w:spacing w:val="26"/>
        </w:rPr>
        <w:t xml:space="preserve">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2"/>
        </w:rPr>
        <w:t>яй</w:t>
      </w:r>
      <w:r>
        <w:rPr>
          <w:spacing w:val="-3"/>
        </w:rPr>
        <w:t>стве</w:t>
      </w:r>
      <w:r>
        <w:rPr>
          <w:spacing w:val="-4"/>
        </w:rPr>
        <w:t>н</w:t>
      </w:r>
      <w:r>
        <w:rPr>
          <w:spacing w:val="-2"/>
        </w:rPr>
        <w:t>но</w:t>
      </w:r>
      <w:r>
        <w:t>й</w:t>
      </w:r>
      <w:r>
        <w:rPr>
          <w:spacing w:val="26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>т</w:t>
      </w:r>
      <w:r>
        <w:rPr>
          <w:spacing w:val="-4"/>
        </w:rPr>
        <w:t>р</w:t>
      </w:r>
      <w:r>
        <w:rPr>
          <w:spacing w:val="-3"/>
        </w:rPr>
        <w:t>е</w:t>
      </w:r>
      <w:r>
        <w:rPr>
          <w:spacing w:val="-2"/>
        </w:rPr>
        <w:t>би</w:t>
      </w:r>
      <w:r>
        <w:rPr>
          <w:spacing w:val="-3"/>
        </w:rPr>
        <w:t>те</w:t>
      </w:r>
      <w:r>
        <w:rPr>
          <w:spacing w:val="-4"/>
        </w:rPr>
        <w:t>ль</w:t>
      </w:r>
      <w:r>
        <w:rPr>
          <w:spacing w:val="-3"/>
        </w:rPr>
        <w:t>с</w:t>
      </w:r>
      <w:r>
        <w:rPr>
          <w:spacing w:val="-5"/>
        </w:rPr>
        <w:t>к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4"/>
        </w:rPr>
        <w:t>о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5"/>
        </w:rPr>
        <w:t>а</w:t>
      </w:r>
      <w:r>
        <w:rPr>
          <w:spacing w:val="-2"/>
        </w:rPr>
        <w:t>ци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39"/>
        </w:rPr>
        <w:t xml:space="preserve"> </w:t>
      </w:r>
      <w:r>
        <w:rPr>
          <w:spacing w:val="-5"/>
        </w:rPr>
        <w:t>с</w:t>
      </w:r>
      <w:r>
        <w:rPr>
          <w:spacing w:val="-3"/>
        </w:rPr>
        <w:t>е</w:t>
      </w:r>
      <w:r>
        <w:rPr>
          <w:spacing w:val="-4"/>
        </w:rPr>
        <w:t>л</w:t>
      </w:r>
      <w:r>
        <w:t>е</w:t>
      </w:r>
      <w:r>
        <w:rPr>
          <w:spacing w:val="39"/>
        </w:rPr>
        <w:t xml:space="preserve"> </w:t>
      </w:r>
      <w:r>
        <w:rPr>
          <w:spacing w:val="-3"/>
        </w:rPr>
        <w:t>ка</w:t>
      </w:r>
      <w:r>
        <w:t>к</w:t>
      </w:r>
      <w:r>
        <w:rPr>
          <w:spacing w:val="39"/>
        </w:rPr>
        <w:t xml:space="preserve"> 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-2"/>
        </w:rPr>
        <w:t>но</w:t>
      </w:r>
      <w:r>
        <w:rPr>
          <w:spacing w:val="-3"/>
        </w:rPr>
        <w:t>в</w:t>
      </w:r>
      <w:r>
        <w:rPr>
          <w:spacing w:val="-4"/>
        </w:rPr>
        <w:t>но</w:t>
      </w:r>
      <w:r>
        <w:rPr>
          <w:spacing w:val="-3"/>
        </w:rPr>
        <w:t>г</w:t>
      </w:r>
      <w:r>
        <w:t>о</w:t>
      </w:r>
      <w:r>
        <w:rPr>
          <w:spacing w:val="40"/>
        </w:rPr>
        <w:t xml:space="preserve"> </w:t>
      </w:r>
      <w:r>
        <w:rPr>
          <w:spacing w:val="-3"/>
        </w:rPr>
        <w:t>ме</w:t>
      </w:r>
      <w:r>
        <w:rPr>
          <w:spacing w:val="-2"/>
        </w:rPr>
        <w:t>х</w:t>
      </w:r>
      <w:r>
        <w:rPr>
          <w:spacing w:val="-3"/>
        </w:rPr>
        <w:t>а</w:t>
      </w:r>
      <w:r>
        <w:rPr>
          <w:spacing w:val="-4"/>
        </w:rPr>
        <w:t>н</w:t>
      </w:r>
      <w:r>
        <w:rPr>
          <w:spacing w:val="-2"/>
        </w:rPr>
        <w:t>и</w:t>
      </w:r>
      <w:r>
        <w:rPr>
          <w:spacing w:val="-3"/>
        </w:rPr>
        <w:t>зм</w:t>
      </w:r>
      <w:r>
        <w:t>а</w:t>
      </w:r>
      <w:r>
        <w:rPr>
          <w:spacing w:val="39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-3"/>
        </w:rPr>
        <w:t>ес</w:t>
      </w:r>
      <w:r>
        <w:rPr>
          <w:spacing w:val="-2"/>
        </w:rPr>
        <w:t>п</w:t>
      </w:r>
      <w:r>
        <w:rPr>
          <w:spacing w:val="-3"/>
        </w:rPr>
        <w:t>ече</w:t>
      </w:r>
      <w:r>
        <w:rPr>
          <w:spacing w:val="-4"/>
        </w:rPr>
        <w:t>н</w:t>
      </w:r>
      <w:r>
        <w:rPr>
          <w:spacing w:val="-2"/>
        </w:rPr>
        <w:t>и</w:t>
      </w:r>
      <w:r>
        <w:t>я</w:t>
      </w:r>
      <w:r>
        <w:rPr>
          <w:spacing w:val="39"/>
        </w:rPr>
        <w:t xml:space="preserve"> </w:t>
      </w:r>
      <w:r>
        <w:rPr>
          <w:spacing w:val="-4"/>
        </w:rPr>
        <w:t>д</w:t>
      </w:r>
      <w:r>
        <w:rPr>
          <w:spacing w:val="-2"/>
        </w:rPr>
        <w:t>о</w:t>
      </w:r>
      <w:r>
        <w:rPr>
          <w:spacing w:val="-3"/>
        </w:rPr>
        <w:t>ст</w:t>
      </w:r>
      <w:r>
        <w:rPr>
          <w:spacing w:val="-6"/>
        </w:rPr>
        <w:t>у</w:t>
      </w:r>
      <w:r>
        <w:rPr>
          <w:spacing w:val="-2"/>
        </w:rPr>
        <w:t>п</w:t>
      </w:r>
      <w:r>
        <w:t xml:space="preserve">а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2"/>
        </w:rPr>
        <w:t>яй</w:t>
      </w:r>
      <w:r>
        <w:rPr>
          <w:spacing w:val="-3"/>
        </w:rPr>
        <w:t>стве</w:t>
      </w:r>
      <w:r>
        <w:rPr>
          <w:spacing w:val="-4"/>
        </w:rPr>
        <w:t>нн</w:t>
      </w:r>
      <w:r>
        <w:rPr>
          <w:spacing w:val="-2"/>
        </w:rPr>
        <w:t>ы</w:t>
      </w:r>
      <w:r>
        <w:t>х</w:t>
      </w:r>
      <w:r>
        <w:rPr>
          <w:spacing w:val="28"/>
        </w:rPr>
        <w:t xml:space="preserve"> 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5"/>
        </w:rPr>
        <w:t>а</w:t>
      </w:r>
      <w:r>
        <w:rPr>
          <w:spacing w:val="-2"/>
        </w:rPr>
        <w:t>р</w:t>
      </w:r>
      <w:r>
        <w:rPr>
          <w:spacing w:val="-4"/>
        </w:rPr>
        <w:t>о</w:t>
      </w:r>
      <w:r>
        <w:rPr>
          <w:spacing w:val="-2"/>
        </w:rPr>
        <w:t>п</w:t>
      </w:r>
      <w:r>
        <w:rPr>
          <w:spacing w:val="-4"/>
        </w:rPr>
        <w:t>р</w:t>
      </w:r>
      <w:r>
        <w:rPr>
          <w:spacing w:val="-2"/>
        </w:rPr>
        <w:t>ои</w:t>
      </w:r>
      <w:r>
        <w:rPr>
          <w:spacing w:val="-3"/>
        </w:rPr>
        <w:t>зв</w:t>
      </w:r>
      <w:r>
        <w:rPr>
          <w:spacing w:val="-2"/>
        </w:rPr>
        <w:t>о</w:t>
      </w:r>
      <w:r>
        <w:rPr>
          <w:spacing w:val="-4"/>
        </w:rPr>
        <w:t>д</w:t>
      </w:r>
      <w:r>
        <w:rPr>
          <w:spacing w:val="-2"/>
        </w:rPr>
        <w:t>и</w:t>
      </w:r>
      <w:r>
        <w:rPr>
          <w:spacing w:val="-3"/>
        </w:rPr>
        <w:t>те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2"/>
        </w:rPr>
        <w:t>й</w:t>
      </w:r>
      <w:r>
        <w:t>,</w:t>
      </w:r>
      <w:r>
        <w:rPr>
          <w:spacing w:val="27"/>
        </w:rPr>
        <w:t xml:space="preserve"> </w:t>
      </w:r>
      <w:r>
        <w:rPr>
          <w:spacing w:val="-3"/>
        </w:rPr>
        <w:t>ма</w:t>
      </w:r>
      <w:r>
        <w:rPr>
          <w:spacing w:val="-4"/>
        </w:rPr>
        <w:t>л</w:t>
      </w:r>
      <w:r>
        <w:rPr>
          <w:spacing w:val="-2"/>
        </w:rPr>
        <w:t>ы</w:t>
      </w:r>
      <w:r>
        <w:t>х</w:t>
      </w:r>
      <w:r>
        <w:rPr>
          <w:spacing w:val="28"/>
        </w:rPr>
        <w:t xml:space="preserve"> </w:t>
      </w:r>
      <w:r>
        <w:rPr>
          <w:spacing w:val="-5"/>
        </w:rPr>
        <w:t>ф</w:t>
      </w:r>
      <w:r>
        <w:rPr>
          <w:spacing w:val="-4"/>
        </w:rPr>
        <w:t>о</w:t>
      </w:r>
      <w:r>
        <w:rPr>
          <w:spacing w:val="-2"/>
        </w:rPr>
        <w:t>р</w:t>
      </w:r>
      <w:r>
        <w:t>м</w:t>
      </w:r>
      <w:r>
        <w:rPr>
          <w:spacing w:val="27"/>
        </w:rPr>
        <w:t xml:space="preserve"> </w:t>
      </w:r>
      <w:r>
        <w:rPr>
          <w:spacing w:val="-4"/>
        </w:rPr>
        <w:t>х</w:t>
      </w:r>
      <w:r>
        <w:rPr>
          <w:spacing w:val="-2"/>
        </w:rPr>
        <w:t>о</w:t>
      </w:r>
      <w:r>
        <w:rPr>
          <w:spacing w:val="-3"/>
        </w:rPr>
        <w:t>з</w:t>
      </w:r>
      <w:r>
        <w:rPr>
          <w:spacing w:val="-2"/>
        </w:rPr>
        <w:t>яй</w:t>
      </w:r>
      <w:r>
        <w:rPr>
          <w:spacing w:val="-3"/>
        </w:rPr>
        <w:t>ств</w:t>
      </w:r>
      <w:r>
        <w:rPr>
          <w:spacing w:val="-2"/>
        </w:rPr>
        <w:t>о</w:t>
      </w:r>
      <w:r>
        <w:rPr>
          <w:spacing w:val="-3"/>
        </w:rPr>
        <w:t>ва</w:t>
      </w:r>
      <w:r>
        <w:rPr>
          <w:spacing w:val="-4"/>
        </w:rPr>
        <w:t>н</w:t>
      </w:r>
      <w:r>
        <w:rPr>
          <w:spacing w:val="-2"/>
        </w:rPr>
        <w:t>и</w:t>
      </w:r>
      <w:r>
        <w:rPr>
          <w:spacing w:val="-5"/>
        </w:rPr>
        <w:t>я</w:t>
      </w:r>
      <w:r>
        <w:t xml:space="preserve">, </w:t>
      </w:r>
      <w:r>
        <w:rPr>
          <w:spacing w:val="-2"/>
        </w:rPr>
        <w:t>по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-5"/>
        </w:rPr>
        <w:t>е</w:t>
      </w:r>
      <w:r>
        <w:rPr>
          <w:spacing w:val="-2"/>
        </w:rPr>
        <w:t>би</w:t>
      </w:r>
      <w:r>
        <w:rPr>
          <w:spacing w:val="-3"/>
        </w:rPr>
        <w:t>те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и</w:t>
      </w:r>
      <w:r>
        <w:t>х</w:t>
      </w:r>
      <w:r>
        <w:rPr>
          <w:spacing w:val="50"/>
        </w:rPr>
        <w:t xml:space="preserve"> </w:t>
      </w:r>
      <w:r>
        <w:rPr>
          <w:spacing w:val="-2"/>
        </w:rPr>
        <w:t>об</w:t>
      </w:r>
      <w:r>
        <w:rPr>
          <w:spacing w:val="-3"/>
        </w:rPr>
        <w:t>щест</w:t>
      </w:r>
      <w:r>
        <w:t>в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2"/>
        </w:rPr>
        <w:t>ры</w:t>
      </w:r>
      <w:r>
        <w:rPr>
          <w:spacing w:val="-4"/>
        </w:rPr>
        <w:t>н</w:t>
      </w:r>
      <w:r>
        <w:rPr>
          <w:spacing w:val="-5"/>
        </w:rPr>
        <w:t>к</w:t>
      </w:r>
      <w:r>
        <w:rPr>
          <w:spacing w:val="-3"/>
        </w:rPr>
        <w:t>а</w:t>
      </w:r>
      <w:r>
        <w:t>м</w:t>
      </w:r>
      <w:r>
        <w:rPr>
          <w:spacing w:val="51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еа</w:t>
      </w:r>
      <w:r>
        <w:rPr>
          <w:spacing w:val="-4"/>
        </w:rPr>
        <w:t>л</w:t>
      </w:r>
      <w:r>
        <w:rPr>
          <w:spacing w:val="-2"/>
        </w:rPr>
        <w:t>и</w:t>
      </w:r>
      <w:r>
        <w:rPr>
          <w:spacing w:val="-3"/>
        </w:rPr>
        <w:t>за</w:t>
      </w:r>
      <w:r>
        <w:rPr>
          <w:spacing w:val="-2"/>
        </w:rPr>
        <w:t>ци</w:t>
      </w:r>
      <w:r>
        <w:t>и</w:t>
      </w:r>
      <w:r>
        <w:rPr>
          <w:spacing w:val="52"/>
        </w:rPr>
        <w:t xml:space="preserve"> </w:t>
      </w:r>
      <w:r>
        <w:rPr>
          <w:spacing w:val="-5"/>
        </w:rPr>
        <w:t>с</w:t>
      </w:r>
      <w:r>
        <w:rPr>
          <w:spacing w:val="-3"/>
        </w:rPr>
        <w:t>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2"/>
        </w:rPr>
        <w:t>яй</w:t>
      </w:r>
      <w:r>
        <w:rPr>
          <w:spacing w:val="-3"/>
        </w:rPr>
        <w:t>ств</w:t>
      </w:r>
      <w:r>
        <w:rPr>
          <w:spacing w:val="-3"/>
        </w:rPr>
        <w:t>е</w:t>
      </w:r>
      <w:r>
        <w:rPr>
          <w:spacing w:val="-4"/>
        </w:rPr>
        <w:t>н</w:t>
      </w:r>
      <w:r>
        <w:rPr>
          <w:spacing w:val="-2"/>
        </w:rPr>
        <w:t>н</w:t>
      </w:r>
      <w:r>
        <w:rPr>
          <w:spacing w:val="-4"/>
        </w:rPr>
        <w:t>о</w:t>
      </w:r>
      <w:r>
        <w:t xml:space="preserve">й </w:t>
      </w:r>
      <w:r>
        <w:rPr>
          <w:spacing w:val="-2"/>
        </w:rPr>
        <w:t>пр</w:t>
      </w:r>
      <w:r>
        <w:rPr>
          <w:spacing w:val="-4"/>
        </w:rPr>
        <w:t>о</w:t>
      </w:r>
      <w:r>
        <w:rPr>
          <w:spacing w:val="-2"/>
        </w:rPr>
        <w:t>д</w:t>
      </w:r>
      <w:r>
        <w:rPr>
          <w:spacing w:val="-6"/>
        </w:rPr>
        <w:t>у</w:t>
      </w:r>
      <w:r>
        <w:rPr>
          <w:spacing w:val="-3"/>
        </w:rPr>
        <w:t>к</w:t>
      </w:r>
      <w:r>
        <w:rPr>
          <w:spacing w:val="-2"/>
        </w:rPr>
        <w:t>ции</w:t>
      </w:r>
      <w:r>
        <w:t>,</w:t>
      </w:r>
      <w:r>
        <w:rPr>
          <w:spacing w:val="-6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л</w:t>
      </w:r>
      <w:r>
        <w:rPr>
          <w:spacing w:val="-6"/>
        </w:rPr>
        <w:t>у</w:t>
      </w:r>
      <w:r>
        <w:rPr>
          <w:spacing w:val="-3"/>
        </w:rPr>
        <w:t>чше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-5"/>
        </w:rPr>
        <w:t xml:space="preserve"> </w:t>
      </w:r>
      <w:r>
        <w:rPr>
          <w:spacing w:val="-3"/>
        </w:rPr>
        <w:t>качеств</w:t>
      </w:r>
      <w:r>
        <w:t>а</w:t>
      </w:r>
      <w:r>
        <w:rPr>
          <w:spacing w:val="-6"/>
        </w:rPr>
        <w:t xml:space="preserve"> </w:t>
      </w:r>
      <w:r>
        <w:rPr>
          <w:spacing w:val="-3"/>
        </w:rPr>
        <w:t>ж</w:t>
      </w:r>
      <w:r>
        <w:rPr>
          <w:spacing w:val="-2"/>
        </w:rPr>
        <w:t>и</w:t>
      </w:r>
      <w:r>
        <w:rPr>
          <w:spacing w:val="-3"/>
        </w:rPr>
        <w:t>з</w:t>
      </w:r>
      <w:r>
        <w:rPr>
          <w:spacing w:val="-2"/>
        </w:rPr>
        <w:t>н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</w:t>
      </w:r>
      <w:r>
        <w:rPr>
          <w:spacing w:val="-2"/>
        </w:rPr>
        <w:t>ко</w:t>
      </w:r>
      <w:r>
        <w:t>й</w:t>
      </w:r>
      <w:r>
        <w:rPr>
          <w:spacing w:val="-5"/>
        </w:rPr>
        <w:t xml:space="preserve"> </w:t>
      </w:r>
      <w:r>
        <w:rPr>
          <w:spacing w:val="-3"/>
        </w:rPr>
        <w:t>мест</w:t>
      </w:r>
      <w:r>
        <w:rPr>
          <w:spacing w:val="-2"/>
        </w:rPr>
        <w:t>но</w:t>
      </w:r>
      <w:r>
        <w:rPr>
          <w:spacing w:val="-3"/>
        </w:rPr>
        <w:t>ст</w:t>
      </w:r>
      <w:r>
        <w:rPr>
          <w:spacing w:val="-2"/>
        </w:rPr>
        <w:t>и</w:t>
      </w:r>
      <w:r>
        <w:t>.</w:t>
      </w:r>
    </w:p>
    <w:p w:rsidR="00000000" w:rsidRDefault="000C721B">
      <w:pPr>
        <w:pStyle w:val="a3"/>
        <w:kinsoku w:val="0"/>
        <w:overflowPunct w:val="0"/>
        <w:spacing w:before="4"/>
        <w:ind w:left="858"/>
      </w:pPr>
      <w:r>
        <w:t>В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к</w:t>
      </w:r>
      <w:r>
        <w:t xml:space="preserve">ах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 xml:space="preserve">ы 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4"/>
        </w:rPr>
        <w:t>у</w:t>
      </w:r>
      <w:r>
        <w:t>т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ш</w:t>
      </w:r>
      <w:r>
        <w:t>а</w:t>
      </w:r>
      <w:r>
        <w:rPr>
          <w:spacing w:val="-1"/>
        </w:rPr>
        <w:t>ть</w:t>
      </w:r>
      <w:r>
        <w:t xml:space="preserve">ся </w:t>
      </w:r>
      <w:r>
        <w:rPr>
          <w:spacing w:val="-2"/>
        </w:rPr>
        <w:t>с</w:t>
      </w:r>
      <w:r>
        <w:rPr>
          <w:spacing w:val="-1"/>
        </w:rPr>
        <w:t>л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з</w:t>
      </w:r>
      <w:r>
        <w:t>а</w:t>
      </w:r>
      <w:r>
        <w:rPr>
          <w:spacing w:val="1"/>
        </w:rPr>
        <w:t>д</w:t>
      </w:r>
      <w:r>
        <w:t>а</w:t>
      </w:r>
      <w:r>
        <w:rPr>
          <w:spacing w:val="-3"/>
        </w:rPr>
        <w:t>ч</w:t>
      </w:r>
      <w:r>
        <w:t>и:</w:t>
      </w:r>
    </w:p>
    <w:p w:rsidR="00000000" w:rsidRDefault="000C721B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tabs>
          <w:tab w:val="left" w:pos="3181"/>
          <w:tab w:val="left" w:pos="5528"/>
          <w:tab w:val="left" w:pos="8190"/>
          <w:tab w:val="left" w:pos="8653"/>
        </w:tabs>
        <w:kinsoku w:val="0"/>
        <w:overflowPunct w:val="0"/>
        <w:spacing w:before="64" w:line="275" w:lineRule="auto"/>
        <w:ind w:left="150" w:right="15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69.55pt;margin-top:-37.35pt;width:488.1pt;height:42.3pt;z-index:-25165721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418"/>
                    <w:gridCol w:w="2717"/>
                    <w:gridCol w:w="362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30"/>
                    </w:trPr>
                    <w:tc>
                      <w:tcPr>
                        <w:tcW w:w="3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0C721B">
                        <w:pPr>
                          <w:pStyle w:val="TableParagraph"/>
                          <w:tabs>
                            <w:tab w:val="left" w:pos="1316"/>
                          </w:tabs>
                          <w:kinsoku w:val="0"/>
                          <w:overflowPunct w:val="0"/>
                          <w:spacing w:before="68"/>
                          <w:ind w:left="747"/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−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ро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</w:p>
                    </w:tc>
                    <w:tc>
                      <w:tcPr>
                        <w:tcW w:w="27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0C721B">
                        <w:pPr>
                          <w:pStyle w:val="TableParagraph"/>
                          <w:kinsoku w:val="0"/>
                          <w:overflowPunct w:val="0"/>
                          <w:spacing w:before="69"/>
                          <w:ind w:left="1095"/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sz w:val="28"/>
                            <w:szCs w:val="28"/>
                          </w:rPr>
                          <w:t>ия</w:t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0C721B">
                        <w:pPr>
                          <w:pStyle w:val="TableParagraph"/>
                          <w:kinsoku w:val="0"/>
                          <w:overflowPunct w:val="0"/>
                          <w:spacing w:before="69"/>
                          <w:ind w:left="682"/>
                        </w:pPr>
                        <w:r>
                          <w:rPr>
                            <w:sz w:val="28"/>
                            <w:szCs w:val="28"/>
                          </w:rPr>
                          <w:t>се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ль</w:t>
                        </w:r>
                        <w:r>
                          <w:rPr>
                            <w:sz w:val="28"/>
                            <w:szCs w:val="28"/>
                          </w:rPr>
                          <w:t>ск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охо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sz w:val="28"/>
                            <w:szCs w:val="28"/>
                          </w:rPr>
                          <w:t>я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тв</w:t>
                        </w:r>
                        <w:r>
                          <w:rPr>
                            <w:spacing w:val="-3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spacing w:val="-3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sz w:val="28"/>
                            <w:szCs w:val="28"/>
                          </w:rPr>
                          <w:t>и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6"/>
                    </w:trPr>
                    <w:tc>
                      <w:tcPr>
                        <w:tcW w:w="3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0C721B">
                        <w:pPr>
                          <w:pStyle w:val="TableParagraph"/>
                          <w:kinsoku w:val="0"/>
                          <w:overflowPunct w:val="0"/>
                          <w:spacing w:before="9"/>
                          <w:ind w:left="40"/>
                        </w:pP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ро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ро</w:t>
                        </w:r>
                        <w:r>
                          <w:rPr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зв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ди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sz w:val="28"/>
                            <w:szCs w:val="28"/>
                          </w:rPr>
                          <w:t>я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sz w:val="28"/>
                            <w:szCs w:val="28"/>
                          </w:rPr>
                          <w:t>и,</w:t>
                        </w:r>
                      </w:p>
                    </w:tc>
                    <w:tc>
                      <w:tcPr>
                        <w:tcW w:w="27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0C721B">
                        <w:pPr>
                          <w:pStyle w:val="TableParagraph"/>
                          <w:tabs>
                            <w:tab w:val="left" w:pos="1688"/>
                          </w:tabs>
                          <w:kinsoku w:val="0"/>
                          <w:overflowPunct w:val="0"/>
                          <w:spacing w:before="9"/>
                          <w:ind w:left="135"/>
                        </w:pP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лю</w:t>
                        </w:r>
                        <w:r>
                          <w:rPr>
                            <w:sz w:val="28"/>
                            <w:szCs w:val="28"/>
                          </w:rPr>
                          <w:t>ч</w:t>
                        </w:r>
                        <w:r>
                          <w:rPr>
                            <w:spacing w:val="-3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sz w:val="28"/>
                            <w:szCs w:val="28"/>
                          </w:rPr>
                          <w:t>я</w:t>
                        </w:r>
                        <w:r>
                          <w:rPr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sz w:val="28"/>
                            <w:szCs w:val="28"/>
                          </w:rPr>
                          <w:t>ые</w:t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0C721B">
                        <w:pPr>
                          <w:pStyle w:val="TableParagraph"/>
                          <w:tabs>
                            <w:tab w:val="left" w:pos="1642"/>
                          </w:tabs>
                          <w:kinsoku w:val="0"/>
                          <w:overflowPunct w:val="0"/>
                          <w:spacing w:before="9"/>
                          <w:ind w:left="272"/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фор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х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я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spacing w:val="-3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sz w:val="28"/>
                            <w:szCs w:val="28"/>
                          </w:rPr>
                          <w:t>я,</w:t>
                        </w:r>
                      </w:p>
                    </w:tc>
                  </w:tr>
                </w:tbl>
                <w:p w:rsidR="00000000" w:rsidRDefault="000C721B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tab/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t>их</w:t>
      </w:r>
      <w:r>
        <w:tab/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4"/>
        </w:rPr>
        <w:t>ю</w:t>
      </w:r>
      <w:r>
        <w:rPr>
          <w:spacing w:val="-1"/>
        </w:rPr>
        <w:t>щ</w:t>
      </w:r>
      <w:r>
        <w:rPr>
          <w:spacing w:val="1"/>
        </w:rPr>
        <w:t>и</w:t>
      </w:r>
      <w:r>
        <w:t>х</w:t>
      </w:r>
      <w:r>
        <w:tab/>
        <w:t>и</w:t>
      </w:r>
      <w:r>
        <w:tab/>
        <w:t>с</w:t>
      </w:r>
      <w:r>
        <w:rPr>
          <w:spacing w:val="-2"/>
        </w:rPr>
        <w:t>б</w:t>
      </w:r>
      <w:r>
        <w:t>ы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ы</w:t>
      </w:r>
      <w:r>
        <w:t>х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t>ия</w:t>
      </w:r>
      <w:r>
        <w:rPr>
          <w:spacing w:val="-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</w:t>
      </w:r>
      <w:r>
        <w:rPr>
          <w:spacing w:val="1"/>
        </w:rPr>
        <w:t>е</w:t>
      </w:r>
      <w:r>
        <w:t>;</w:t>
      </w:r>
    </w:p>
    <w:p w:rsidR="00000000" w:rsidRDefault="000C721B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:rsidR="00000000" w:rsidRDefault="000C721B">
      <w:pPr>
        <w:pStyle w:val="a3"/>
        <w:tabs>
          <w:tab w:val="left" w:pos="1427"/>
          <w:tab w:val="left" w:pos="2015"/>
          <w:tab w:val="left" w:pos="2944"/>
          <w:tab w:val="left" w:pos="4792"/>
          <w:tab w:val="left" w:pos="5294"/>
          <w:tab w:val="left" w:pos="6724"/>
          <w:tab w:val="left" w:pos="8908"/>
        </w:tabs>
        <w:kinsoku w:val="0"/>
        <w:overflowPunct w:val="0"/>
        <w:spacing w:line="277" w:lineRule="auto"/>
        <w:ind w:left="150" w:right="151" w:firstLine="708"/>
      </w:pPr>
      <w:proofErr w:type="gramStart"/>
      <w:r>
        <w:rPr>
          <w:rFonts w:ascii="Arial" w:hAnsi="Arial" w:cs="Arial"/>
        </w:rPr>
        <w:t>−</w:t>
      </w:r>
      <w:r>
        <w:rPr>
          <w:rFonts w:ascii="Arial" w:hAnsi="Arial" w:cs="Arial"/>
        </w:rPr>
        <w:tab/>
      </w: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 xml:space="preserve">ие </w:t>
      </w:r>
      <w:r>
        <w:rPr>
          <w:spacing w:val="23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t xml:space="preserve">й </w:t>
      </w:r>
      <w:r>
        <w:rPr>
          <w:spacing w:val="21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 xml:space="preserve">я </w:t>
      </w:r>
      <w:r>
        <w:rPr>
          <w:spacing w:val="23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23"/>
        </w:rPr>
        <w:t xml:space="preserve"> </w:t>
      </w:r>
      <w:r>
        <w:t xml:space="preserve">и </w:t>
      </w:r>
      <w:r>
        <w:rPr>
          <w:spacing w:val="21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од</w:t>
      </w:r>
      <w:r>
        <w:rPr>
          <w:spacing w:val="-3"/>
        </w:rPr>
        <w:t>е</w:t>
      </w:r>
      <w:r>
        <w:rPr>
          <w:spacing w:val="-2"/>
        </w:rPr>
        <w:t>р</w:t>
      </w:r>
      <w:r>
        <w:t>ни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24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а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- </w:t>
      </w:r>
      <w:r>
        <w:rPr>
          <w:spacing w:val="-1"/>
        </w:rPr>
        <w:t>т</w:t>
      </w:r>
      <w: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tab/>
      </w:r>
      <w:r>
        <w:rPr>
          <w:spacing w:val="1"/>
        </w:rPr>
        <w:t>б</w:t>
      </w:r>
      <w:r>
        <w:t>а</w:t>
      </w:r>
      <w:r>
        <w:rPr>
          <w:spacing w:val="-1"/>
        </w:rPr>
        <w:t>з</w:t>
      </w:r>
      <w:r>
        <w:t>ы</w:t>
      </w:r>
      <w:r>
        <w:tab/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t>а</w:t>
      </w:r>
      <w:r>
        <w:tab/>
        <w:t>–</w:t>
      </w:r>
      <w:r>
        <w:tab/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tab/>
        <w:t>(п</w:t>
      </w:r>
      <w:r>
        <w:rPr>
          <w:spacing w:val="-2"/>
        </w:rPr>
        <w:t>ри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н</w:t>
      </w:r>
      <w:r>
        <w:t>ие,</w:t>
      </w:r>
      <w:r>
        <w:tab/>
      </w:r>
      <w:r>
        <w:rPr>
          <w:spacing w:val="1"/>
        </w:rPr>
        <w:t>р</w:t>
      </w:r>
      <w:r>
        <w:t>е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-1"/>
        </w:rPr>
        <w:t>т</w:t>
      </w:r>
      <w:r>
        <w:t>,</w:t>
      </w:r>
      <w:proofErr w:type="gramEnd"/>
    </w:p>
    <w:p w:rsidR="00000000" w:rsidRDefault="000C721B">
      <w:pPr>
        <w:pStyle w:val="a3"/>
        <w:tabs>
          <w:tab w:val="left" w:pos="1427"/>
          <w:tab w:val="left" w:pos="2015"/>
          <w:tab w:val="left" w:pos="2944"/>
          <w:tab w:val="left" w:pos="4792"/>
          <w:tab w:val="left" w:pos="5294"/>
          <w:tab w:val="left" w:pos="6724"/>
          <w:tab w:val="left" w:pos="8908"/>
        </w:tabs>
        <w:kinsoku w:val="0"/>
        <w:overflowPunct w:val="0"/>
        <w:spacing w:line="277" w:lineRule="auto"/>
        <w:ind w:left="150" w:right="151" w:firstLine="708"/>
        <w:sectPr w:rsidR="00000000">
          <w:pgSz w:w="11907" w:h="16840"/>
          <w:pgMar w:top="920" w:right="640" w:bottom="280" w:left="1280" w:header="727" w:footer="0" w:gutter="0"/>
          <w:cols w:space="720" w:equalWidth="0">
            <w:col w:w="998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6" w:lineRule="auto"/>
        <w:ind w:left="190" w:right="173"/>
        <w:jc w:val="both"/>
      </w:pP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ни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ия,</w:t>
      </w:r>
      <w:r>
        <w:rPr>
          <w:spacing w:val="44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ф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е,</w:t>
      </w:r>
      <w:r>
        <w:rPr>
          <w:spacing w:val="44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t>ие)</w:t>
      </w:r>
      <w:r>
        <w:rPr>
          <w:spacing w:val="4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48"/>
        </w:rPr>
        <w:t xml:space="preserve"> </w:t>
      </w:r>
      <w:r>
        <w:rPr>
          <w:spacing w:val="-3"/>
        </w:rPr>
        <w:t>з</w:t>
      </w:r>
      <w:r>
        <w:rPr>
          <w:spacing w:val="1"/>
        </w:rPr>
        <w:t>д</w:t>
      </w:r>
      <w:r>
        <w:t>а</w:t>
      </w:r>
      <w:r>
        <w:rPr>
          <w:spacing w:val="-2"/>
        </w:rPr>
        <w:t xml:space="preserve">ний, </w:t>
      </w:r>
      <w:r>
        <w:t>с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t>е</w:t>
      </w:r>
      <w:r>
        <w:rPr>
          <w:spacing w:val="-2"/>
        </w:rPr>
        <w:t>н</w:t>
      </w:r>
      <w:r>
        <w:rPr>
          <w:spacing w:val="1"/>
        </w:rPr>
        <w:t>ий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м</w:t>
      </w:r>
      <w:r>
        <w:t>е</w:t>
      </w:r>
      <w:r>
        <w:rPr>
          <w:spacing w:val="-3"/>
        </w:rPr>
        <w:t>ще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27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-1"/>
        </w:rPr>
        <w:t>щ</w:t>
      </w:r>
      <w:r>
        <w:t>ен</w:t>
      </w:r>
      <w:r>
        <w:rPr>
          <w:spacing w:val="-2"/>
        </w:rPr>
        <w:t>и</w:t>
      </w:r>
      <w:r>
        <w:t>е</w:t>
      </w:r>
      <w:r>
        <w:rPr>
          <w:spacing w:val="27"/>
        </w:rPr>
        <w:t xml:space="preserve"> 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t>й</w:t>
      </w:r>
      <w:r>
        <w:rPr>
          <w:spacing w:val="28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нно</w:t>
      </w:r>
      <w:r>
        <w:t>го к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я</w:t>
      </w:r>
      <w:r>
        <w:rPr>
          <w:spacing w:val="46"/>
        </w:rPr>
        <w:t xml:space="preserve"> </w:t>
      </w:r>
      <w:r>
        <w:t>к</w:t>
      </w:r>
      <w:r>
        <w:rPr>
          <w:spacing w:val="-3"/>
        </w:rPr>
        <w:t>а</w:t>
      </w:r>
      <w:r>
        <w:t>чес</w:t>
      </w:r>
      <w:r>
        <w:rPr>
          <w:spacing w:val="-3"/>
        </w:rPr>
        <w:t>т</w:t>
      </w:r>
      <w:r>
        <w:rPr>
          <w:spacing w:val="-1"/>
        </w:rPr>
        <w:t>в</w:t>
      </w:r>
      <w:r>
        <w:t>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1"/>
        </w:rPr>
        <w:t>б</w:t>
      </w:r>
      <w:r>
        <w:t>е</w:t>
      </w:r>
      <w:r>
        <w:rPr>
          <w:spacing w:val="-1"/>
        </w:rPr>
        <w:t>з</w:t>
      </w:r>
      <w:r>
        <w:rPr>
          <w:spacing w:val="-2"/>
        </w:rPr>
        <w:t>о</w:t>
      </w:r>
      <w:r>
        <w:t>па</w:t>
      </w:r>
      <w:r>
        <w:rPr>
          <w:spacing w:val="-3"/>
        </w:rP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46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1"/>
        </w:rPr>
        <w:t>п</w:t>
      </w:r>
      <w:r>
        <w:rPr>
          <w:spacing w:val="-4"/>
        </w:rPr>
        <w:t>у</w:t>
      </w:r>
      <w:r>
        <w:t>скае</w:t>
      </w:r>
      <w:r>
        <w:rPr>
          <w:spacing w:val="-3"/>
        </w:rPr>
        <w:t>м</w:t>
      </w:r>
      <w:r>
        <w:rPr>
          <w:spacing w:val="-2"/>
        </w:rPr>
        <w:t>о</w:t>
      </w:r>
      <w:r>
        <w:t>й</w:t>
      </w:r>
      <w:r>
        <w:rPr>
          <w:spacing w:val="46"/>
        </w:rPr>
        <w:t xml:space="preserve"> </w:t>
      </w:r>
      <w:r>
        <w:t>(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од</w:t>
      </w:r>
      <w:r>
        <w:t>и</w:t>
      </w:r>
      <w:r>
        <w:rPr>
          <w:spacing w:val="-1"/>
        </w:rPr>
        <w:t>м</w:t>
      </w:r>
      <w:r>
        <w:rPr>
          <w:spacing w:val="-2"/>
        </w:rPr>
        <w:t>ой</w:t>
      </w:r>
      <w:r>
        <w:t xml:space="preserve">,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1"/>
        </w:rPr>
        <w:t>б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rPr>
          <w:spacing w:val="-2"/>
        </w:rPr>
        <w:t>о</w:t>
      </w:r>
      <w:r>
        <w:rPr>
          <w:spacing w:val="1"/>
        </w:rPr>
        <w:t>й</w:t>
      </w:r>
      <w:r>
        <w:t>)</w:t>
      </w:r>
      <w:r>
        <w:rPr>
          <w:spacing w:val="4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42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ен</w:t>
      </w:r>
      <w:r>
        <w:rPr>
          <w:spacing w:val="-2"/>
        </w:rPr>
        <w:t>но</w:t>
      </w:r>
      <w:r>
        <w:t>й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н</w:t>
      </w:r>
      <w:proofErr w:type="gramStart"/>
      <w:r>
        <w:rPr>
          <w:spacing w:val="-2"/>
        </w:rPr>
        <w:t>о</w:t>
      </w:r>
      <w:proofErr w:type="spellEnd"/>
      <w:r>
        <w:t>-</w:t>
      </w:r>
      <w:proofErr w:type="gramEnd"/>
      <w:r>
        <w:t xml:space="preserve"> са</w:t>
      </w:r>
      <w:r>
        <w:rPr>
          <w:spacing w:val="-2"/>
        </w:rPr>
        <w:t>н</w:t>
      </w:r>
      <w:r>
        <w:t>и</w:t>
      </w:r>
      <w:r>
        <w:rPr>
          <w:spacing w:val="-1"/>
        </w:rPr>
        <w:t>т</w:t>
      </w:r>
      <w:r>
        <w:t>а</w:t>
      </w:r>
      <w:r>
        <w:rPr>
          <w:spacing w:val="-2"/>
        </w:rPr>
        <w:t>рн</w:t>
      </w:r>
      <w:r>
        <w:rPr>
          <w:spacing w:val="1"/>
        </w:rPr>
        <w:t>о</w:t>
      </w:r>
      <w:r>
        <w:t>й</w:t>
      </w:r>
      <w:r>
        <w:rPr>
          <w:spacing w:val="2"/>
        </w:rPr>
        <w:t xml:space="preserve"> </w:t>
      </w:r>
      <w:r>
        <w:rPr>
          <w:spacing w:val="-3"/>
        </w:rPr>
        <w:t>э</w:t>
      </w:r>
      <w:r>
        <w:t>кс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т</w:t>
      </w:r>
      <w:r>
        <w:t>и</w:t>
      </w:r>
      <w:r>
        <w:rPr>
          <w:spacing w:val="-1"/>
        </w:rPr>
        <w:t>з</w:t>
      </w:r>
      <w:r>
        <w:t>ы</w:t>
      </w:r>
      <w:r>
        <w:rPr>
          <w:spacing w:val="2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ио</w:t>
      </w:r>
      <w:r>
        <w:rPr>
          <w:spacing w:val="1"/>
        </w:rPr>
        <w:t>бр</w:t>
      </w:r>
      <w:r>
        <w:t>е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2"/>
        </w:rPr>
        <w:t xml:space="preserve"> </w:t>
      </w:r>
      <w:r>
        <w:rPr>
          <w:spacing w:val="-4"/>
        </w:rPr>
        <w:t>л</w:t>
      </w:r>
      <w:r>
        <w:t>а</w:t>
      </w:r>
      <w:r>
        <w:rPr>
          <w:spacing w:val="-2"/>
        </w:rPr>
        <w:t>б</w:t>
      </w:r>
      <w:r>
        <w:rPr>
          <w:spacing w:val="1"/>
        </w:rPr>
        <w:t>ор</w:t>
      </w:r>
      <w:r>
        <w:t>а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"/>
        </w:rPr>
        <w:t xml:space="preserve"> </w:t>
      </w:r>
      <w:r>
        <w:rPr>
          <w:spacing w:val="-3"/>
        </w:rPr>
        <w:t>а</w:t>
      </w:r>
      <w:r>
        <w:t>на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-3"/>
        </w:rPr>
        <w:t>з</w:t>
      </w:r>
      <w:r>
        <w:t>а качес</w:t>
      </w:r>
      <w:r>
        <w:rPr>
          <w:spacing w:val="-1"/>
        </w:rPr>
        <w:t>тв</w:t>
      </w:r>
      <w:r>
        <w:t>а</w:t>
      </w:r>
      <w:r>
        <w:rPr>
          <w:spacing w:val="10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охо</w:t>
      </w:r>
      <w:r>
        <w:rPr>
          <w:spacing w:val="-1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>и)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ио</w:t>
      </w:r>
      <w:r>
        <w:rPr>
          <w:spacing w:val="1"/>
        </w:rPr>
        <w:t>бр</w:t>
      </w:r>
      <w:r>
        <w:t>е</w:t>
      </w:r>
      <w:r>
        <w:rPr>
          <w:spacing w:val="-3"/>
        </w:rPr>
        <w:t>т</w:t>
      </w:r>
      <w:r>
        <w:t>ен</w:t>
      </w:r>
      <w:r>
        <w:rPr>
          <w:spacing w:val="-2"/>
        </w:rPr>
        <w:t>и</w:t>
      </w:r>
      <w:r>
        <w:t>е</w:t>
      </w:r>
      <w:r>
        <w:rPr>
          <w:spacing w:val="10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н</w:t>
      </w:r>
      <w:r>
        <w:t>а</w:t>
      </w:r>
      <w:r>
        <w:rPr>
          <w:spacing w:val="-1"/>
        </w:rPr>
        <w:t>з</w:t>
      </w:r>
      <w:r>
        <w:rPr>
          <w:spacing w:val="-2"/>
        </w:rPr>
        <w:t>н</w:t>
      </w:r>
      <w:r>
        <w:t>ач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3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3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ки,</w:t>
      </w:r>
      <w:r>
        <w:rPr>
          <w:spacing w:val="32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я,</w:t>
      </w:r>
      <w:r>
        <w:rPr>
          <w:spacing w:val="32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-2"/>
        </w:rPr>
        <w:t>и</w:t>
      </w:r>
      <w:r>
        <w:t>,</w:t>
      </w:r>
      <w:r>
        <w:rPr>
          <w:spacing w:val="34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2"/>
        </w:rPr>
        <w:t>оя</w:t>
      </w:r>
      <w:r>
        <w:t>, пе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3"/>
        </w:rPr>
        <w:t>ч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4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1"/>
        </w:rPr>
        <w:t>л</w:t>
      </w:r>
      <w:r>
        <w:t>а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24"/>
        </w:rPr>
        <w:t xml:space="preserve"> </w:t>
      </w:r>
      <w:r>
        <w:rPr>
          <w:spacing w:val="-1"/>
        </w:rPr>
        <w:t>м</w:t>
      </w:r>
      <w:r>
        <w:t>яса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1"/>
        </w:rPr>
        <w:t>ц</w:t>
      </w:r>
      <w:r>
        <w:t>ы,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ки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ци</w:t>
      </w:r>
      <w:r>
        <w:rPr>
          <w:spacing w:val="1"/>
        </w:rPr>
        <w:t>и</w:t>
      </w:r>
      <w:r>
        <w:t xml:space="preserve">, </w:t>
      </w:r>
      <w:r>
        <w:rPr>
          <w:spacing w:val="1"/>
        </w:rPr>
        <w:t>по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ки,</w:t>
      </w:r>
      <w:r>
        <w:rPr>
          <w:spacing w:val="17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</w:t>
      </w:r>
      <w: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17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нс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3"/>
        </w:rPr>
        <w:t>в</w:t>
      </w:r>
      <w:r>
        <w:t>ки</w:t>
      </w:r>
      <w:r>
        <w:rPr>
          <w:spacing w:val="16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2"/>
        </w:rPr>
        <w:t>ц</w:t>
      </w:r>
      <w:r>
        <w:t>и</w:t>
      </w:r>
      <w:r>
        <w:rPr>
          <w:spacing w:val="-2"/>
        </w:rPr>
        <w:t>и</w:t>
      </w:r>
      <w:r>
        <w:t>,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46"/>
        </w:rPr>
        <w:t xml:space="preserve"> </w:t>
      </w:r>
      <w:r>
        <w:t>сп</w:t>
      </w:r>
      <w:r>
        <w:rPr>
          <w:spacing w:val="-3"/>
        </w:rPr>
        <w:t>е</w:t>
      </w:r>
      <w:r>
        <w:t>циа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45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р</w:t>
      </w:r>
      <w:r>
        <w:t>ан</w:t>
      </w:r>
      <w:r>
        <w:rPr>
          <w:spacing w:val="-3"/>
        </w:rPr>
        <w:t>с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t>а,</w:t>
      </w:r>
      <w:r>
        <w:rPr>
          <w:spacing w:val="46"/>
        </w:rPr>
        <w:t xml:space="preserve"> </w:t>
      </w:r>
      <w:r>
        <w:rPr>
          <w:spacing w:val="-2"/>
        </w:rPr>
        <w:t>при</w:t>
      </w:r>
      <w:r>
        <w:t>це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п</w:t>
      </w:r>
      <w:r>
        <w:rPr>
          <w:spacing w:val="1"/>
        </w:rPr>
        <w:t>р</w:t>
      </w:r>
      <w:r>
        <w:t>и</w:t>
      </w:r>
      <w:r>
        <w:rPr>
          <w:spacing w:val="-2"/>
        </w:rPr>
        <w:t>ц</w:t>
      </w:r>
      <w:r>
        <w:rPr>
          <w:spacing w:val="-3"/>
        </w:rPr>
        <w:t>е</w:t>
      </w:r>
      <w: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-1"/>
        </w:rPr>
        <w:t>в</w:t>
      </w:r>
      <w:r>
        <w:t>аг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л</w:t>
      </w:r>
      <w:r>
        <w:t>е</w:t>
      </w:r>
      <w:r>
        <w:rPr>
          <w:spacing w:val="1"/>
        </w:rPr>
        <w:t>й</w:t>
      </w:r>
      <w:r>
        <w:t>,</w:t>
      </w:r>
      <w:r>
        <w:rPr>
          <w:spacing w:val="8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t>е</w:t>
      </w:r>
      <w:r>
        <w:rPr>
          <w:spacing w:val="-2"/>
        </w:rPr>
        <w:t>й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1"/>
        </w:rPr>
        <w:t>ро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6"/>
        </w:rPr>
        <w:t xml:space="preserve"> </w:t>
      </w:r>
      <w:proofErr w:type="gramStart"/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proofErr w:type="gramEnd"/>
      <w:r>
        <w:rPr>
          <w:spacing w:val="7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ии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rPr>
          <w:spacing w:val="-3"/>
        </w:rPr>
        <w:t>т</w:t>
      </w:r>
      <w:r>
        <w:rPr>
          <w:spacing w:val="-2"/>
        </w:rPr>
        <w:t>о</w:t>
      </w:r>
      <w:r>
        <w:t>м чис</w:t>
      </w:r>
      <w:r>
        <w:rPr>
          <w:spacing w:val="-1"/>
        </w:rPr>
        <w:t>л</w:t>
      </w:r>
      <w:r>
        <w:t>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ием</w:t>
      </w:r>
      <w:r>
        <w:rPr>
          <w:spacing w:val="-1"/>
        </w:rPr>
        <w:t xml:space="preserve"> л</w:t>
      </w:r>
      <w:r>
        <w:t>и</w:t>
      </w:r>
      <w:r>
        <w:rPr>
          <w:spacing w:val="-3"/>
        </w:rPr>
        <w:t>з</w:t>
      </w:r>
      <w:r>
        <w:t>инг</w:t>
      </w:r>
      <w:r>
        <w:rPr>
          <w:spacing w:val="-3"/>
        </w:rPr>
        <w:t>а</w:t>
      </w:r>
      <w:r>
        <w:t>).</w:t>
      </w:r>
    </w:p>
    <w:p w:rsidR="00000000" w:rsidRDefault="000C721B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000000" w:rsidRDefault="000C721B">
      <w:pPr>
        <w:pStyle w:val="Heading1"/>
        <w:numPr>
          <w:ilvl w:val="0"/>
          <w:numId w:val="26"/>
        </w:numPr>
        <w:tabs>
          <w:tab w:val="left" w:pos="2144"/>
        </w:tabs>
        <w:kinsoku w:val="0"/>
        <w:overflowPunct w:val="0"/>
        <w:ind w:left="2144"/>
        <w:outlineLvl w:val="9"/>
        <w:rPr>
          <w:b w:val="0"/>
          <w:bCs w:val="0"/>
        </w:rPr>
      </w:pPr>
      <w:r>
        <w:rPr>
          <w:spacing w:val="-1"/>
        </w:rPr>
        <w:t>Ц</w:t>
      </w:r>
      <w:r>
        <w:t>е</w:t>
      </w:r>
      <w:r>
        <w:rPr>
          <w:spacing w:val="-2"/>
        </w:rPr>
        <w:t>л</w:t>
      </w:r>
      <w:r>
        <w:t>е</w:t>
      </w:r>
      <w:r>
        <w:rPr>
          <w:spacing w:val="-1"/>
        </w:rPr>
        <w:t>вы</w:t>
      </w:r>
      <w:r>
        <w:t>е</w:t>
      </w:r>
      <w:r>
        <w:rPr>
          <w:spacing w:val="-1"/>
        </w:rPr>
        <w:t xml:space="preserve"> индик</w:t>
      </w:r>
      <w:r>
        <w:rPr>
          <w:spacing w:val="1"/>
        </w:rPr>
        <w:t>ато</w:t>
      </w:r>
      <w:r>
        <w:rPr>
          <w:spacing w:val="-1"/>
        </w:rPr>
        <w:t>р</w:t>
      </w:r>
      <w:r>
        <w:t>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ж</w:t>
      </w:r>
      <w:r>
        <w:rPr>
          <w:spacing w:val="-1"/>
        </w:rPr>
        <w:t>ид</w:t>
      </w:r>
      <w:r>
        <w:rPr>
          <w:spacing w:val="1"/>
        </w:rPr>
        <w:t>а</w:t>
      </w:r>
      <w:r>
        <w:rPr>
          <w:spacing w:val="-3"/>
        </w:rPr>
        <w:t>е</w:t>
      </w:r>
      <w:r>
        <w:t>м</w:t>
      </w:r>
      <w:r>
        <w:rPr>
          <w:spacing w:val="-1"/>
        </w:rPr>
        <w:t>ы</w:t>
      </w:r>
      <w:r>
        <w:t>е</w:t>
      </w:r>
      <w:r>
        <w:rPr>
          <w:spacing w:val="-3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1"/>
        </w:rPr>
        <w:t>з</w:t>
      </w:r>
      <w:r>
        <w:rPr>
          <w:spacing w:val="1"/>
        </w:rPr>
        <w:t>у</w:t>
      </w:r>
      <w:r>
        <w:rPr>
          <w:spacing w:val="-2"/>
        </w:rPr>
        <w:t>л</w:t>
      </w:r>
      <w:r>
        <w:t>ь</w:t>
      </w:r>
      <w:r>
        <w:rPr>
          <w:spacing w:val="-2"/>
        </w:rPr>
        <w:t>та</w:t>
      </w:r>
      <w:r>
        <w:rPr>
          <w:spacing w:val="1"/>
        </w:rPr>
        <w:t>т</w:t>
      </w:r>
      <w:r>
        <w:t>ы</w:t>
      </w:r>
    </w:p>
    <w:p w:rsidR="00000000" w:rsidRDefault="000C721B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000000" w:rsidRDefault="000C721B">
      <w:pPr>
        <w:pStyle w:val="a3"/>
        <w:kinsoku w:val="0"/>
        <w:overflowPunct w:val="0"/>
        <w:spacing w:line="276" w:lineRule="auto"/>
        <w:ind w:left="190" w:right="170" w:firstLine="707"/>
        <w:jc w:val="both"/>
      </w:pPr>
      <w:r>
        <w:rPr>
          <w:spacing w:val="-2"/>
        </w:rPr>
        <w:t>О</w:t>
      </w:r>
      <w:r>
        <w:t>сн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н</w:t>
      </w:r>
      <w:r>
        <w:t>ым</w:t>
      </w:r>
      <w:r>
        <w:rPr>
          <w:spacing w:val="68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</w:t>
      </w:r>
      <w:r>
        <w:rPr>
          <w:spacing w:val="2"/>
        </w:rPr>
        <w:t>т</w:t>
      </w:r>
      <w:r>
        <w:t>а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68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ц</w:t>
      </w:r>
      <w:r>
        <w:t>ии</w:t>
      </w:r>
      <w:r>
        <w:rPr>
          <w:spacing w:val="6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>в</w:t>
      </w:r>
      <w:r>
        <w:rPr>
          <w:spacing w:val="-4"/>
        </w:rPr>
        <w:t>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1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азв</w:t>
      </w:r>
      <w:r>
        <w:rPr>
          <w:spacing w:val="-2"/>
        </w:rPr>
        <w:t>и</w:t>
      </w:r>
      <w:r>
        <w:rPr>
          <w:spacing w:val="-6"/>
        </w:rPr>
        <w:t>т</w:t>
      </w:r>
      <w:r>
        <w:rPr>
          <w:spacing w:val="-2"/>
        </w:rPr>
        <w:t xml:space="preserve">ие </w:t>
      </w:r>
      <w:r>
        <w:rPr>
          <w:spacing w:val="-3"/>
        </w:rPr>
        <w:t>вза</w:t>
      </w:r>
      <w:r>
        <w:rPr>
          <w:spacing w:val="-2"/>
        </w:rPr>
        <w:t>и</w:t>
      </w:r>
      <w:r>
        <w:rPr>
          <w:spacing w:val="-3"/>
        </w:rPr>
        <w:t>м</w:t>
      </w:r>
      <w:r>
        <w:rPr>
          <w:spacing w:val="-2"/>
        </w:rPr>
        <w:t>о</w:t>
      </w:r>
      <w:r>
        <w:rPr>
          <w:spacing w:val="-3"/>
        </w:rPr>
        <w:t>св</w:t>
      </w:r>
      <w:r>
        <w:rPr>
          <w:spacing w:val="-2"/>
        </w:rPr>
        <w:t>я</w:t>
      </w:r>
      <w:r>
        <w:rPr>
          <w:spacing w:val="-3"/>
        </w:rPr>
        <w:t>за</w:t>
      </w:r>
      <w:r>
        <w:rPr>
          <w:spacing w:val="-2"/>
        </w:rPr>
        <w:t>нн</w:t>
      </w:r>
      <w:r>
        <w:rPr>
          <w:spacing w:val="-4"/>
        </w:rPr>
        <w:t>ы</w:t>
      </w:r>
      <w:r>
        <w:t>х</w:t>
      </w:r>
      <w:r>
        <w:rPr>
          <w:spacing w:val="46"/>
        </w:rPr>
        <w:t xml:space="preserve"> </w:t>
      </w:r>
      <w:r>
        <w:rPr>
          <w:spacing w:val="-3"/>
        </w:rPr>
        <w:t>зве</w:t>
      </w:r>
      <w:r>
        <w:rPr>
          <w:spacing w:val="-2"/>
        </w:rPr>
        <w:t>н</w:t>
      </w:r>
      <w:r>
        <w:rPr>
          <w:spacing w:val="-4"/>
        </w:rPr>
        <w:t>ь</w:t>
      </w:r>
      <w:r>
        <w:rPr>
          <w:spacing w:val="-3"/>
        </w:rPr>
        <w:t>е</w:t>
      </w:r>
      <w:r>
        <w:t>в</w:t>
      </w:r>
      <w:r>
        <w:rPr>
          <w:spacing w:val="44"/>
        </w:rPr>
        <w:t xml:space="preserve"> </w:t>
      </w:r>
      <w:r>
        <w:rPr>
          <w:spacing w:val="-3"/>
        </w:rPr>
        <w:t>е</w:t>
      </w:r>
      <w:r>
        <w:rPr>
          <w:spacing w:val="-2"/>
        </w:rPr>
        <w:t>ди</w:t>
      </w:r>
      <w:r>
        <w:rPr>
          <w:spacing w:val="-4"/>
        </w:rP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46"/>
        </w:rPr>
        <w:t xml:space="preserve"> </w:t>
      </w:r>
      <w:r>
        <w:rPr>
          <w:spacing w:val="-3"/>
        </w:rPr>
        <w:t>т</w:t>
      </w:r>
      <w:r>
        <w:rPr>
          <w:spacing w:val="-5"/>
        </w:rPr>
        <w:t>е</w:t>
      </w:r>
      <w:r>
        <w:rPr>
          <w:spacing w:val="-2"/>
        </w:rPr>
        <w:t>х</w:t>
      </w:r>
      <w:r>
        <w:rPr>
          <w:spacing w:val="-4"/>
        </w:rPr>
        <w:t>н</w:t>
      </w:r>
      <w:r>
        <w:rPr>
          <w:spacing w:val="-2"/>
        </w:rPr>
        <w:t>о</w:t>
      </w:r>
      <w:r>
        <w:rPr>
          <w:spacing w:val="-4"/>
        </w:rPr>
        <w:t>л</w:t>
      </w:r>
      <w:r>
        <w:rPr>
          <w:spacing w:val="-2"/>
        </w:rPr>
        <w:t>о</w:t>
      </w:r>
      <w:r>
        <w:rPr>
          <w:spacing w:val="-3"/>
        </w:rPr>
        <w:t>г</w:t>
      </w:r>
      <w:r>
        <w:rPr>
          <w:spacing w:val="-2"/>
        </w:rPr>
        <w:t>и</w:t>
      </w:r>
      <w:r>
        <w:rPr>
          <w:spacing w:val="-3"/>
        </w:rPr>
        <w:t>чес</w:t>
      </w:r>
      <w:r>
        <w:rPr>
          <w:spacing w:val="-5"/>
        </w:rPr>
        <w:t>к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rPr>
          <w:spacing w:val="-4"/>
        </w:rPr>
        <w:t>р</w:t>
      </w:r>
      <w:r>
        <w:rPr>
          <w:spacing w:val="-2"/>
        </w:rPr>
        <w:t>оц</w:t>
      </w:r>
      <w:r>
        <w:rPr>
          <w:spacing w:val="-5"/>
        </w:rPr>
        <w:t>е</w:t>
      </w:r>
      <w:r>
        <w:rPr>
          <w:spacing w:val="-3"/>
        </w:rPr>
        <w:t>сса</w:t>
      </w:r>
      <w:r>
        <w:t>:</w:t>
      </w:r>
      <w:r>
        <w:rPr>
          <w:spacing w:val="46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44"/>
        </w:rPr>
        <w:t xml:space="preserve"> </w:t>
      </w:r>
      <w:r>
        <w:rPr>
          <w:spacing w:val="-4"/>
        </w:rPr>
        <w:t>п</w:t>
      </w:r>
      <w:r>
        <w:rPr>
          <w:spacing w:val="-2"/>
        </w:rPr>
        <w:t>р</w:t>
      </w:r>
      <w:r>
        <w:rPr>
          <w:spacing w:val="-4"/>
        </w:rPr>
        <w:t>о</w:t>
      </w:r>
      <w:r>
        <w:rPr>
          <w:spacing w:val="-2"/>
        </w:rPr>
        <w:t>и</w:t>
      </w:r>
      <w:r>
        <w:rPr>
          <w:spacing w:val="-3"/>
        </w:rPr>
        <w:t>зв</w:t>
      </w:r>
      <w:r>
        <w:rPr>
          <w:spacing w:val="-2"/>
        </w:rPr>
        <w:t>од</w:t>
      </w:r>
      <w:r>
        <w:rPr>
          <w:spacing w:val="-3"/>
        </w:rPr>
        <w:t>ст</w:t>
      </w:r>
      <w:r>
        <w:rPr>
          <w:spacing w:val="-6"/>
        </w:rPr>
        <w:t>в</w:t>
      </w:r>
      <w:r>
        <w:t xml:space="preserve">а </w:t>
      </w:r>
      <w:r>
        <w:rPr>
          <w:spacing w:val="-3"/>
        </w:rPr>
        <w:t>с</w:t>
      </w:r>
      <w:r>
        <w:rPr>
          <w:spacing w:val="-2"/>
        </w:rPr>
        <w:t>ыр</w:t>
      </w:r>
      <w:r>
        <w:rPr>
          <w:spacing w:val="-4"/>
        </w:rPr>
        <w:t>ь</w:t>
      </w:r>
      <w:r>
        <w:t>я</w:t>
      </w:r>
      <w:r>
        <w:rPr>
          <w:spacing w:val="51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52"/>
        </w:rPr>
        <w:t xml:space="preserve"> </w:t>
      </w:r>
      <w:r>
        <w:rPr>
          <w:spacing w:val="-5"/>
        </w:rPr>
        <w:t>с</w:t>
      </w:r>
      <w:r>
        <w:rPr>
          <w:spacing w:val="-2"/>
        </w:rPr>
        <w:t>бы</w:t>
      </w:r>
      <w:r>
        <w:rPr>
          <w:spacing w:val="-3"/>
        </w:rPr>
        <w:t>т</w:t>
      </w:r>
      <w:r>
        <w:t>а</w:t>
      </w:r>
      <w:r>
        <w:rPr>
          <w:spacing w:val="48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t>й</w:t>
      </w:r>
      <w:r>
        <w:rPr>
          <w:spacing w:val="51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п</w:t>
      </w:r>
      <w:r>
        <w:rPr>
          <w:spacing w:val="-2"/>
        </w:rPr>
        <w:t>од</w:t>
      </w:r>
      <w:r>
        <w:rPr>
          <w:spacing w:val="-5"/>
        </w:rPr>
        <w:t>г</w:t>
      </w:r>
      <w:r>
        <w:rPr>
          <w:spacing w:val="-4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2"/>
        </w:rPr>
        <w:t>нно</w:t>
      </w:r>
      <w:r>
        <w:t>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и</w:t>
      </w:r>
      <w:r>
        <w:rPr>
          <w:spacing w:val="-4"/>
        </w:rPr>
        <w:t>л</w:t>
      </w:r>
      <w:r>
        <w:rPr>
          <w:spacing w:val="-2"/>
        </w:rPr>
        <w:t>и</w:t>
      </w:r>
      <w:r>
        <w:t>)</w:t>
      </w:r>
      <w:r>
        <w:rPr>
          <w:spacing w:val="51"/>
        </w:rPr>
        <w:t xml:space="preserve"> 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5"/>
        </w:rP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4"/>
        </w:rPr>
        <w:t>б</w:t>
      </w:r>
      <w:r>
        <w:rPr>
          <w:spacing w:val="-2"/>
        </w:rPr>
        <w:t>о</w:t>
      </w:r>
      <w:r>
        <w:rPr>
          <w:spacing w:val="-3"/>
        </w:rPr>
        <w:t>та</w:t>
      </w:r>
      <w:r>
        <w:rPr>
          <w:spacing w:val="-2"/>
        </w:rPr>
        <w:t>н</w:t>
      </w:r>
      <w:r>
        <w:rPr>
          <w:spacing w:val="-4"/>
        </w:rPr>
        <w:t>но</w:t>
      </w:r>
      <w:r>
        <w:rPr>
          <w:spacing w:val="-2"/>
        </w:rPr>
        <w:t xml:space="preserve">й)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2"/>
        </w:rPr>
        <w:t>яй</w:t>
      </w:r>
      <w:r>
        <w:rPr>
          <w:spacing w:val="-3"/>
        </w:rPr>
        <w:t>стве</w:t>
      </w:r>
      <w:r>
        <w:rPr>
          <w:spacing w:val="-4"/>
        </w:rPr>
        <w:t>нн</w:t>
      </w:r>
      <w:r>
        <w:rPr>
          <w:spacing w:val="-2"/>
        </w:rPr>
        <w:t>о</w:t>
      </w:r>
      <w:r>
        <w:t>й</w:t>
      </w:r>
      <w:r>
        <w:rPr>
          <w:spacing w:val="2"/>
        </w:rPr>
        <w:t xml:space="preserve"> </w:t>
      </w:r>
      <w:r>
        <w:rPr>
          <w:spacing w:val="-4"/>
        </w:rPr>
        <w:t>п</w:t>
      </w:r>
      <w:r>
        <w:rPr>
          <w:spacing w:val="-2"/>
        </w:rPr>
        <w:t>р</w:t>
      </w:r>
      <w:r>
        <w:rPr>
          <w:spacing w:val="-4"/>
        </w:rPr>
        <w:t>о</w:t>
      </w:r>
      <w:r>
        <w:rPr>
          <w:spacing w:val="-2"/>
        </w:rPr>
        <w:t>д</w:t>
      </w:r>
      <w:r>
        <w:rPr>
          <w:spacing w:val="-6"/>
        </w:rPr>
        <w:t>у</w:t>
      </w:r>
      <w:r>
        <w:rPr>
          <w:spacing w:val="-3"/>
        </w:rPr>
        <w:t>к</w:t>
      </w:r>
      <w:r>
        <w:rPr>
          <w:spacing w:val="-2"/>
        </w:rPr>
        <w:t>ци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по</w:t>
      </w:r>
      <w:r>
        <w:rPr>
          <w:spacing w:val="-5"/>
        </w:rPr>
        <w:t>с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-3"/>
        </w:rPr>
        <w:t>ст</w:t>
      </w:r>
      <w:r>
        <w:rPr>
          <w:spacing w:val="-6"/>
        </w:rPr>
        <w:t>в</w:t>
      </w:r>
      <w:r>
        <w:rPr>
          <w:spacing w:val="-4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>ъ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-4"/>
        </w:rPr>
        <w:t>и</w:t>
      </w:r>
      <w:r>
        <w:rPr>
          <w:spacing w:val="-2"/>
        </w:rPr>
        <w:t>н</w:t>
      </w:r>
      <w:r>
        <w:rPr>
          <w:spacing w:val="-3"/>
        </w:rPr>
        <w:t>е</w:t>
      </w:r>
      <w:r>
        <w:rPr>
          <w:spacing w:val="-4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2"/>
        </w:rPr>
        <w:t>яй</w:t>
      </w:r>
      <w:r>
        <w:rPr>
          <w:spacing w:val="-3"/>
        </w:rPr>
        <w:t>стве</w:t>
      </w:r>
      <w:r>
        <w:rPr>
          <w:spacing w:val="-4"/>
        </w:rPr>
        <w:t>нн</w:t>
      </w:r>
      <w:r>
        <w:rPr>
          <w:spacing w:val="-2"/>
        </w:rPr>
        <w:t>ы</w:t>
      </w:r>
      <w:r>
        <w:t>х</w:t>
      </w:r>
      <w:r>
        <w:rPr>
          <w:spacing w:val="-4"/>
        </w:rPr>
        <w:t xml:space="preserve"> 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3"/>
        </w:rPr>
        <w:t>ва</w:t>
      </w:r>
      <w:r>
        <w:rPr>
          <w:spacing w:val="-4"/>
        </w:rPr>
        <w:t>р</w:t>
      </w:r>
      <w:r>
        <w:rPr>
          <w:spacing w:val="-2"/>
        </w:rPr>
        <w:t>о</w:t>
      </w:r>
      <w:r>
        <w:rPr>
          <w:spacing w:val="-4"/>
        </w:rPr>
        <w:t>п</w:t>
      </w:r>
      <w:r>
        <w:rPr>
          <w:spacing w:val="-2"/>
        </w:rPr>
        <w:t>р</w:t>
      </w:r>
      <w:r>
        <w:rPr>
          <w:spacing w:val="-4"/>
        </w:rPr>
        <w:t>о</w:t>
      </w:r>
      <w:r>
        <w:rPr>
          <w:spacing w:val="-2"/>
        </w:rPr>
        <w:t>и</w:t>
      </w:r>
      <w:r>
        <w:rPr>
          <w:spacing w:val="-3"/>
        </w:rPr>
        <w:t>зв</w:t>
      </w:r>
      <w:r>
        <w:rPr>
          <w:spacing w:val="-2"/>
        </w:rPr>
        <w:t>од</w:t>
      </w:r>
      <w:r>
        <w:rPr>
          <w:spacing w:val="-4"/>
        </w:rPr>
        <w:t>и</w:t>
      </w:r>
      <w:r>
        <w:rPr>
          <w:spacing w:val="-3"/>
        </w:rPr>
        <w:t>те</w:t>
      </w:r>
      <w:r>
        <w:rPr>
          <w:spacing w:val="-4"/>
        </w:rPr>
        <w:t>л</w:t>
      </w:r>
      <w:r>
        <w:rPr>
          <w:spacing w:val="-3"/>
        </w:rPr>
        <w:t>е</w:t>
      </w:r>
      <w:r>
        <w:t>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ооп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3"/>
        </w:rPr>
        <w:t>ат</w:t>
      </w:r>
      <w:r>
        <w:rPr>
          <w:spacing w:val="-2"/>
        </w:rPr>
        <w:t>и</w:t>
      </w:r>
      <w:r>
        <w:rPr>
          <w:spacing w:val="-6"/>
        </w:rPr>
        <w:t>в</w:t>
      </w:r>
      <w:r>
        <w:rPr>
          <w:spacing w:val="-5"/>
        </w:rPr>
        <w:t>ы</w:t>
      </w:r>
      <w:r>
        <w:t>.</w:t>
      </w:r>
    </w:p>
    <w:p w:rsidR="00000000" w:rsidRDefault="000C721B">
      <w:pPr>
        <w:pStyle w:val="a3"/>
        <w:kinsoku w:val="0"/>
        <w:overflowPunct w:val="0"/>
        <w:spacing w:before="3" w:line="276" w:lineRule="auto"/>
        <w:ind w:left="190" w:right="173" w:firstLine="708"/>
        <w:jc w:val="both"/>
      </w:pPr>
      <w:r>
        <w:rPr>
          <w:spacing w:val="-2"/>
        </w:rPr>
        <w:t>Н</w:t>
      </w:r>
      <w:r>
        <w:t>е</w:t>
      </w:r>
      <w:r>
        <w:rPr>
          <w:spacing w:val="1"/>
        </w:rPr>
        <w:t>по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ым</w:t>
      </w:r>
      <w:r>
        <w:rPr>
          <w:spacing w:val="9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11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8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10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я</w:t>
      </w:r>
      <w:r>
        <w:rPr>
          <w:spacing w:val="-3"/>
        </w:rPr>
        <w:t>т</w:t>
      </w:r>
      <w:r>
        <w:rPr>
          <w:spacing w:val="-1"/>
        </w:rPr>
        <w:t>и</w:t>
      </w:r>
      <w:r>
        <w:t>й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t>й</w:t>
      </w:r>
      <w:proofErr w:type="spellEnd"/>
      <w: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жке</w:t>
      </w:r>
      <w:r>
        <w:rPr>
          <w:spacing w:val="64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6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и</w:t>
      </w:r>
      <w:r>
        <w:t>х</w:t>
      </w:r>
      <w:r>
        <w:rPr>
          <w:spacing w:val="68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в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 xml:space="preserve">е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>й</w:t>
      </w:r>
      <w:r>
        <w:rPr>
          <w:spacing w:val="31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31"/>
        </w:rPr>
        <w:t xml:space="preserve"> </w:t>
      </w:r>
      <w:r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31"/>
        </w:rPr>
        <w:t xml:space="preserve"> </w:t>
      </w:r>
      <w:r>
        <w:rPr>
          <w:spacing w:val="1"/>
        </w:rPr>
        <w:t>р</w:t>
      </w:r>
      <w:r>
        <w:rPr>
          <w:spacing w:val="-2"/>
        </w:rPr>
        <w:t>о</w:t>
      </w:r>
      <w:r>
        <w:t>ст</w:t>
      </w:r>
      <w:r>
        <w:rPr>
          <w:spacing w:val="3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и</w:t>
      </w:r>
      <w:r>
        <w:t>чес</w:t>
      </w:r>
      <w:r>
        <w:rPr>
          <w:spacing w:val="-1"/>
        </w:rPr>
        <w:t>тв</w:t>
      </w:r>
      <w:r>
        <w:t>а</w:t>
      </w:r>
      <w:r>
        <w:rPr>
          <w:spacing w:val="28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3"/>
        </w:rPr>
        <w:t>в</w:t>
      </w:r>
      <w:r>
        <w:t>а</w:t>
      </w:r>
      <w:r>
        <w:rPr>
          <w:spacing w:val="-1"/>
        </w:rPr>
        <w:t>ющ</w:t>
      </w:r>
      <w:r>
        <w:rPr>
          <w:spacing w:val="-2"/>
        </w:rPr>
        <w:t>и</w:t>
      </w:r>
      <w:r>
        <w:t>х</w:t>
      </w:r>
      <w:r>
        <w:rPr>
          <w:spacing w:val="29"/>
        </w:rPr>
        <w:t xml:space="preserve"> </w:t>
      </w:r>
      <w:r>
        <w:t>и с</w:t>
      </w:r>
      <w:r>
        <w:rPr>
          <w:spacing w:val="1"/>
        </w:rPr>
        <w:t>б</w:t>
      </w:r>
      <w:r>
        <w:t>ы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ых</w:t>
      </w:r>
      <w:r>
        <w:rPr>
          <w:spacing w:val="4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2"/>
        </w:rPr>
        <w:t xml:space="preserve"> </w:t>
      </w:r>
      <w:r>
        <w:rPr>
          <w:spacing w:val="-2"/>
        </w:rPr>
        <w:t>р</w:t>
      </w:r>
      <w:r>
        <w:rPr>
          <w:spacing w:val="1"/>
        </w:rPr>
        <w:t>о</w:t>
      </w:r>
      <w:r>
        <w:t>ст</w:t>
      </w:r>
      <w:r>
        <w:rPr>
          <w:spacing w:val="4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rPr>
          <w:spacing w:val="-1"/>
        </w:rPr>
        <w:t>тв</w:t>
      </w:r>
      <w:r>
        <w:t>а</w:t>
      </w:r>
      <w:r>
        <w:rPr>
          <w:spacing w:val="45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ч</w:t>
      </w:r>
      <w:r>
        <w:t>их</w:t>
      </w:r>
      <w:r>
        <w:rPr>
          <w:spacing w:val="44"/>
        </w:rPr>
        <w:t xml:space="preserve"> </w:t>
      </w:r>
      <w:r>
        <w:rPr>
          <w:spacing w:val="-1"/>
        </w:rPr>
        <w:t>м</w:t>
      </w:r>
      <w:r>
        <w:t>ест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43"/>
        </w:rPr>
        <w:t xml:space="preserve"> </w:t>
      </w:r>
      <w:r>
        <w:rPr>
          <w:spacing w:val="-1"/>
        </w:rPr>
        <w:t>м</w:t>
      </w:r>
      <w:r>
        <w:t>ес</w:t>
      </w:r>
      <w:r>
        <w:rPr>
          <w:spacing w:val="-3"/>
        </w:rPr>
        <w:t>т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и</w:t>
      </w:r>
      <w:r>
        <w:t xml:space="preserve">, </w:t>
      </w:r>
      <w:r>
        <w:rPr>
          <w:spacing w:val="-1"/>
        </w:rPr>
        <w:t>з</w:t>
      </w:r>
      <w:r>
        <w:t>ак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др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>л</w:t>
      </w:r>
      <w:r>
        <w:t>е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>т</w:t>
      </w:r>
      <w:r>
        <w:t>а</w:t>
      </w:r>
      <w:r>
        <w:rPr>
          <w:spacing w:val="-2"/>
        </w:rPr>
        <w:t>б</w:t>
      </w:r>
      <w:r>
        <w:t>и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t>ия</w:t>
      </w:r>
      <w:r>
        <w:rPr>
          <w:spacing w:val="-3"/>
        </w:rPr>
        <w:t xml:space="preserve"> </w:t>
      </w:r>
      <w:r>
        <w:t>чис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 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н</w:t>
      </w:r>
      <w:r>
        <w:t>а</w:t>
      </w:r>
      <w:r>
        <w:rPr>
          <w:spacing w:val="-3"/>
        </w:rPr>
        <w:t>с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я.</w:t>
      </w:r>
    </w:p>
    <w:p w:rsidR="00000000" w:rsidRDefault="000C721B">
      <w:pPr>
        <w:pStyle w:val="a3"/>
        <w:kinsoku w:val="0"/>
        <w:overflowPunct w:val="0"/>
        <w:spacing w:before="1" w:line="275" w:lineRule="auto"/>
        <w:ind w:left="190" w:right="173" w:firstLine="707"/>
        <w:jc w:val="both"/>
      </w:pP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t xml:space="preserve">ые 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д</w:t>
      </w:r>
      <w:r>
        <w:rPr>
          <w:spacing w:val="1"/>
        </w:rPr>
        <w:t>и</w:t>
      </w:r>
      <w:r>
        <w:t>ка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t xml:space="preserve">ы </w:t>
      </w:r>
      <w:r>
        <w:rPr>
          <w:spacing w:val="1"/>
        </w:rPr>
        <w:t xml:space="preserve"> р</w:t>
      </w:r>
      <w:r>
        <w:t>е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 </w:t>
      </w:r>
      <w:r>
        <w:rPr>
          <w:spacing w:val="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 xml:space="preserve">х </w:t>
      </w:r>
      <w:r>
        <w:rPr>
          <w:spacing w:val="4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"/>
        </w:rPr>
        <w:t>д</w:t>
      </w:r>
      <w:r>
        <w:rPr>
          <w:spacing w:val="-3"/>
        </w:rPr>
        <w:t>а</w:t>
      </w:r>
      <w:r>
        <w:t xml:space="preserve">ч 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 xml:space="preserve">ы </w:t>
      </w:r>
      <w:r>
        <w:rPr>
          <w:spacing w:val="4"/>
        </w:rPr>
        <w:t xml:space="preserve"> </w:t>
      </w:r>
      <w:r>
        <w:t xml:space="preserve">в </w:t>
      </w:r>
      <w:r>
        <w:rPr>
          <w:spacing w:val="-1"/>
        </w:rPr>
        <w:t>т</w:t>
      </w:r>
      <w:r>
        <w:t>а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-2"/>
        </w:rPr>
        <w:t>и</w:t>
      </w:r>
      <w:r>
        <w:t>це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t>.</w:t>
      </w:r>
    </w:p>
    <w:p w:rsidR="00000000" w:rsidRDefault="000C721B">
      <w:pPr>
        <w:pStyle w:val="a3"/>
        <w:kinsoku w:val="0"/>
        <w:overflowPunct w:val="0"/>
        <w:spacing w:before="4"/>
        <w:ind w:left="0" w:right="175"/>
        <w:jc w:val="right"/>
      </w:pPr>
      <w:r>
        <w:rPr>
          <w:spacing w:val="-2"/>
        </w:rPr>
        <w:t>Т</w:t>
      </w:r>
      <w:r>
        <w:t>а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ц</w:t>
      </w:r>
      <w:r>
        <w:t>а</w:t>
      </w:r>
      <w:r>
        <w:rPr>
          <w:spacing w:val="-1"/>
        </w:rPr>
        <w:t xml:space="preserve"> </w:t>
      </w:r>
      <w:r>
        <w:t>1</w:t>
      </w:r>
    </w:p>
    <w:p w:rsidR="00000000" w:rsidRDefault="000C721B">
      <w:pPr>
        <w:kinsoku w:val="0"/>
        <w:overflowPunct w:val="0"/>
        <w:spacing w:before="7" w:line="240" w:lineRule="exact"/>
      </w:pPr>
    </w:p>
    <w:p w:rsidR="00000000" w:rsidRDefault="000C721B">
      <w:pPr>
        <w:pStyle w:val="a3"/>
        <w:kinsoku w:val="0"/>
        <w:overflowPunct w:val="0"/>
        <w:spacing w:line="276" w:lineRule="auto"/>
        <w:ind w:left="1393" w:right="661" w:firstLine="2"/>
        <w:jc w:val="center"/>
      </w:pPr>
      <w:r>
        <w:rPr>
          <w:spacing w:val="-2"/>
        </w:rPr>
        <w:t>П</w:t>
      </w:r>
      <w:r>
        <w:rPr>
          <w:spacing w:val="-1"/>
        </w:rPr>
        <w:t>л</w:t>
      </w:r>
      <w:r>
        <w:t>а</w:t>
      </w:r>
      <w:r>
        <w:rPr>
          <w:spacing w:val="1"/>
        </w:rPr>
        <w:t>но</w:t>
      </w:r>
      <w:r>
        <w:rPr>
          <w:spacing w:val="-1"/>
        </w:rPr>
        <w:t>в</w:t>
      </w:r>
      <w:r>
        <w:rPr>
          <w:spacing w:val="-2"/>
        </w:rPr>
        <w:t>ы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д</w:t>
      </w:r>
      <w:r>
        <w:rPr>
          <w:spacing w:val="1"/>
        </w:rPr>
        <w:t>и</w:t>
      </w:r>
      <w:r>
        <w:t>ка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t xml:space="preserve">ы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пр</w:t>
      </w:r>
      <w:r>
        <w:t>ия</w:t>
      </w:r>
      <w:r>
        <w:rPr>
          <w:spacing w:val="-1"/>
        </w:rPr>
        <w:t>т</w:t>
      </w:r>
      <w:r>
        <w:rPr>
          <w:spacing w:val="-2"/>
        </w:rPr>
        <w:t>и</w:t>
      </w:r>
      <w:r>
        <w:t xml:space="preserve">я </w:t>
      </w:r>
      <w:r>
        <w:rPr>
          <w:spacing w:val="-2"/>
        </w:rPr>
        <w:t>п</w:t>
      </w:r>
      <w:r>
        <w:t>о</w:t>
      </w:r>
      <w:r>
        <w:rPr>
          <w:spacing w:val="-2"/>
        </w:rPr>
        <w:t xml:space="preserve">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proofErr w:type="spellEnd"/>
      <w:r>
        <w:rPr>
          <w:spacing w:val="-2"/>
        </w:rPr>
        <w:t xml:space="preserve"> </w:t>
      </w:r>
      <w:r>
        <w:t>п</w:t>
      </w:r>
      <w:r>
        <w:rPr>
          <w:spacing w:val="-2"/>
        </w:rPr>
        <w:t>од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ж</w:t>
      </w:r>
      <w:r>
        <w:rPr>
          <w:spacing w:val="-3"/>
        </w:rPr>
        <w:t>к</w:t>
      </w:r>
      <w:r>
        <w:t>е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 xml:space="preserve">е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б</w:t>
      </w:r>
      <w:r>
        <w:t>а</w:t>
      </w:r>
      <w:r>
        <w:rPr>
          <w:spacing w:val="-1"/>
        </w:rPr>
        <w:t>з</w:t>
      </w:r>
      <w:r>
        <w:t>ы</w:t>
      </w:r>
    </w:p>
    <w:p w:rsidR="00000000" w:rsidRDefault="000C721B">
      <w:pPr>
        <w:kinsoku w:val="0"/>
        <w:overflowPunct w:val="0"/>
        <w:spacing w:before="6" w:line="200" w:lineRule="exact"/>
        <w:rPr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81"/>
        <w:gridCol w:w="1406"/>
        <w:gridCol w:w="987"/>
        <w:gridCol w:w="849"/>
        <w:gridCol w:w="905"/>
        <w:gridCol w:w="9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786"/>
            </w:pP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аи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ди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right="2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ца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jc w:val="center"/>
            </w:pP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зм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ия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07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64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64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62"/>
        </w:trPr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8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о </w:t>
            </w:r>
            <w:proofErr w:type="gramStart"/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яйс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before="50" w:line="275" w:lineRule="auto"/>
              <w:ind w:left="68" w:right="962"/>
            </w:pPr>
            <w:r>
              <w:rPr>
                <w:spacing w:val="1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ов 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зв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ш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 с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еск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щь</w:t>
            </w:r>
            <w:r>
              <w:rPr>
                <w:sz w:val="28"/>
                <w:szCs w:val="28"/>
              </w:rPr>
              <w:t>ю 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>дд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жки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63"/>
            </w:pP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77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</w:tbl>
    <w:p w:rsidR="00000000" w:rsidRDefault="000C721B">
      <w:pPr>
        <w:sectPr w:rsidR="00000000">
          <w:pgSz w:w="11907" w:h="16840"/>
          <w:pgMar w:top="920" w:right="620" w:bottom="280" w:left="1240" w:header="727" w:footer="0" w:gutter="0"/>
          <w:cols w:space="720" w:equalWidth="0">
            <w:col w:w="1004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tabs>
          <w:tab w:val="left" w:pos="2763"/>
          <w:tab w:val="left" w:pos="4458"/>
          <w:tab w:val="left" w:pos="6378"/>
          <w:tab w:val="left" w:pos="7093"/>
          <w:tab w:val="left" w:pos="8293"/>
        </w:tabs>
        <w:kinsoku w:val="0"/>
        <w:overflowPunct w:val="0"/>
        <w:spacing w:before="64" w:line="275" w:lineRule="auto"/>
        <w:ind w:left="210" w:right="213" w:firstLine="707"/>
      </w:pPr>
      <w:r>
        <w:rPr>
          <w:spacing w:val="-2"/>
        </w:rPr>
        <w:t>А</w:t>
      </w:r>
      <w:r>
        <w:rPr>
          <w:spacing w:val="1"/>
        </w:rPr>
        <w:t>б</w:t>
      </w:r>
      <w:r>
        <w:t>с</w:t>
      </w:r>
      <w:r>
        <w:rPr>
          <w:spacing w:val="1"/>
        </w:rPr>
        <w:t>о</w:t>
      </w:r>
      <w:r>
        <w:rPr>
          <w:spacing w:val="-1"/>
        </w:rPr>
        <w:t>лют</w:t>
      </w:r>
      <w:r>
        <w:rPr>
          <w:spacing w:val="-2"/>
        </w:rPr>
        <w:t>н</w:t>
      </w:r>
      <w:r>
        <w:t>ые</w:t>
      </w:r>
      <w:r>
        <w:tab/>
      </w:r>
      <w:r>
        <w:rPr>
          <w:spacing w:val="-2"/>
        </w:rPr>
        <w:t>п</w:t>
      </w:r>
      <w:r>
        <w:rPr>
          <w:spacing w:val="1"/>
        </w:rPr>
        <w:t>о</w:t>
      </w:r>
      <w:r>
        <w:t>к</w:t>
      </w:r>
      <w:r>
        <w:rPr>
          <w:spacing w:val="-3"/>
        </w:rPr>
        <w:t>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t>,</w:t>
      </w:r>
      <w:r>
        <w:tab/>
        <w:t>н</w:t>
      </w:r>
      <w:r>
        <w:rPr>
          <w:spacing w:val="-3"/>
        </w:rPr>
        <w:t>е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хо</w:t>
      </w:r>
      <w:r>
        <w:rPr>
          <w:spacing w:val="1"/>
        </w:rPr>
        <w:t>ди</w:t>
      </w:r>
      <w:r>
        <w:rPr>
          <w:spacing w:val="-3"/>
        </w:rPr>
        <w:t>м</w:t>
      </w:r>
      <w:r>
        <w:t>ые</w:t>
      </w:r>
      <w:r>
        <w:tab/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tab/>
      </w:r>
      <w:r>
        <w:rPr>
          <w:spacing w:val="-2"/>
        </w:rPr>
        <w:t>р</w:t>
      </w:r>
      <w:r>
        <w:t>асчё</w:t>
      </w:r>
      <w:r>
        <w:rPr>
          <w:spacing w:val="-3"/>
        </w:rPr>
        <w:t>т</w:t>
      </w:r>
      <w:r>
        <w:t>а</w:t>
      </w:r>
      <w:r>
        <w:tab/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д</w:t>
      </w:r>
      <w:r>
        <w:rPr>
          <w:spacing w:val="-2"/>
        </w:rPr>
        <w:t>и</w:t>
      </w:r>
      <w:r>
        <w:t>ка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ы в</w:t>
      </w:r>
      <w:r>
        <w:rPr>
          <w:spacing w:val="-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-2"/>
        </w:rPr>
        <w:t>иц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t>.</w:t>
      </w:r>
    </w:p>
    <w:p w:rsidR="00000000" w:rsidRDefault="000C721B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line="570" w:lineRule="atLeast"/>
        <w:ind w:left="292" w:right="215" w:firstLine="8385"/>
      </w:pPr>
      <w:r>
        <w:rPr>
          <w:spacing w:val="-2"/>
        </w:rPr>
        <w:t>Т</w:t>
      </w:r>
      <w:r>
        <w:t>а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ц</w:t>
      </w:r>
      <w:r>
        <w:t>а</w:t>
      </w:r>
      <w:r>
        <w:rPr>
          <w:spacing w:val="-1"/>
        </w:rPr>
        <w:t xml:space="preserve"> </w:t>
      </w:r>
      <w:r>
        <w:t xml:space="preserve">2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ем</w:t>
      </w:r>
      <w:r>
        <w:rPr>
          <w:spacing w:val="-1"/>
        </w:rPr>
        <w:t xml:space="preserve"> </w:t>
      </w:r>
      <w:r>
        <w:t>асс</w:t>
      </w:r>
      <w:r>
        <w:rPr>
          <w:spacing w:val="-2"/>
        </w:rPr>
        <w:t>и</w:t>
      </w:r>
      <w:r>
        <w:t>г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й  фе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-2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>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>а</w:t>
      </w:r>
      <w:r>
        <w:rPr>
          <w:spacing w:val="-1"/>
        </w:rPr>
        <w:t xml:space="preserve"> Р</w:t>
      </w:r>
      <w:r>
        <w:rPr>
          <w:spacing w:val="-3"/>
        </w:rPr>
        <w:t>е</w:t>
      </w:r>
      <w:r>
        <w:t>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 xml:space="preserve">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</w:p>
    <w:p w:rsidR="00000000" w:rsidRDefault="000C721B">
      <w:pPr>
        <w:pStyle w:val="a3"/>
        <w:kinsoku w:val="0"/>
        <w:overflowPunct w:val="0"/>
        <w:spacing w:before="50" w:line="275" w:lineRule="auto"/>
        <w:ind w:left="325" w:right="333" w:firstLine="1"/>
        <w:jc w:val="center"/>
      </w:pPr>
      <w:r>
        <w:t>на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о</w:t>
      </w:r>
      <w:r>
        <w:t>п</w:t>
      </w:r>
      <w:r>
        <w:rPr>
          <w:spacing w:val="-2"/>
        </w:rPr>
        <w:t>р</w:t>
      </w:r>
      <w:r>
        <w:t>ия</w:t>
      </w:r>
      <w:r>
        <w:rPr>
          <w:spacing w:val="-3"/>
        </w:rPr>
        <w:t>т</w:t>
      </w:r>
      <w:r>
        <w:t>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t>ию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 xml:space="preserve">ым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ским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ам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-3"/>
        </w:rPr>
        <w:t>а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rPr>
          <w:spacing w:val="1"/>
        </w:rPr>
        <w:t>и</w:t>
      </w:r>
      <w:r>
        <w:t>ч</w:t>
      </w:r>
      <w:r>
        <w:rPr>
          <w:spacing w:val="-3"/>
        </w:rPr>
        <w:t>е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1"/>
        </w:rPr>
        <w:t>б</w:t>
      </w:r>
      <w:r>
        <w:t>а</w:t>
      </w:r>
      <w:r>
        <w:rPr>
          <w:spacing w:val="-1"/>
        </w:rPr>
        <w:t>зы</w:t>
      </w:r>
    </w:p>
    <w:p w:rsidR="00000000" w:rsidRDefault="000C721B">
      <w:pPr>
        <w:kinsoku w:val="0"/>
        <w:overflowPunct w:val="0"/>
        <w:spacing w:before="9"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57"/>
        <w:gridCol w:w="939"/>
        <w:gridCol w:w="840"/>
        <w:gridCol w:w="1272"/>
        <w:gridCol w:w="1145"/>
        <w:gridCol w:w="114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5"/>
        </w:trPr>
        <w:tc>
          <w:tcPr>
            <w:tcW w:w="4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ь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75" w:lineRule="auto"/>
              <w:ind w:left="197" w:right="179" w:hanging="20"/>
            </w:pPr>
            <w:proofErr w:type="spellStart"/>
            <w:r>
              <w:rPr>
                <w:spacing w:val="-2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28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017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41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018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81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019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79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4"/>
        </w:trPr>
        <w:tc>
          <w:tcPr>
            <w:tcW w:w="4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9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ем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асс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й  из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4"/>
                <w:sz w:val="28"/>
                <w:szCs w:val="28"/>
              </w:rPr>
              <w:t>ю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же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5" w:lineRule="auto"/>
              <w:ind w:left="97" w:right="330"/>
            </w:pPr>
            <w:r>
              <w:rPr>
                <w:spacing w:val="-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ан на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ию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</w:t>
            </w:r>
            <w:proofErr w:type="spellStart"/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в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ю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ым </w:t>
            </w:r>
            <w:r>
              <w:rPr>
                <w:spacing w:val="1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ским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ам 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77" w:lineRule="auto"/>
              <w:ind w:left="97" w:right="281"/>
            </w:pP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б.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64"/>
            </w:pPr>
            <w:r>
              <w:rPr>
                <w:spacing w:val="1"/>
                <w:sz w:val="28"/>
                <w:szCs w:val="28"/>
              </w:rPr>
              <w:t>30</w:t>
            </w:r>
            <w:r>
              <w:rPr>
                <w:spacing w:val="-3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06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5</w:t>
            </w:r>
            <w:r>
              <w:rPr>
                <w:spacing w:val="-1"/>
                <w:sz w:val="28"/>
                <w:szCs w:val="28"/>
              </w:rPr>
              <w:t>,0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6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5</w:t>
            </w:r>
            <w:r>
              <w:rPr>
                <w:spacing w:val="-1"/>
                <w:sz w:val="28"/>
                <w:szCs w:val="28"/>
              </w:rPr>
              <w:t>,0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3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pacing w:val="1"/>
                <w:sz w:val="28"/>
                <w:szCs w:val="28"/>
              </w:rPr>
              <w:t>5</w:t>
            </w:r>
            <w:r>
              <w:rPr>
                <w:spacing w:val="-1"/>
                <w:sz w:val="28"/>
                <w:szCs w:val="28"/>
              </w:rPr>
              <w:t>,0</w:t>
            </w:r>
          </w:p>
        </w:tc>
      </w:tr>
    </w:tbl>
    <w:p w:rsidR="00000000" w:rsidRDefault="000C721B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000000" w:rsidRDefault="000C721B">
      <w:pPr>
        <w:pStyle w:val="a3"/>
        <w:kinsoku w:val="0"/>
        <w:overflowPunct w:val="0"/>
        <w:spacing w:before="64" w:line="276" w:lineRule="auto"/>
        <w:ind w:left="210" w:right="214" w:firstLine="708"/>
        <w:jc w:val="both"/>
      </w:pPr>
      <w:r>
        <w:rPr>
          <w:spacing w:val="-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rPr>
          <w:spacing w:val="-1"/>
        </w:rPr>
        <w:t>ьт</w:t>
      </w:r>
      <w:r>
        <w:t>ат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ц</w:t>
      </w:r>
      <w:r>
        <w:t>ии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19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яе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ё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1"/>
        </w:rPr>
        <w:t>б</w:t>
      </w:r>
      <w:r>
        <w:rPr>
          <w:spacing w:val="-4"/>
        </w:rPr>
        <w:t>л</w:t>
      </w:r>
      <w:r>
        <w:t>ице 3</w:t>
      </w:r>
      <w:r>
        <w:rPr>
          <w:spacing w:val="10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чес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7"/>
        </w:rPr>
        <w:t xml:space="preserve"> </w:t>
      </w:r>
      <w:r>
        <w:t>п</w:t>
      </w:r>
      <w:r>
        <w:rPr>
          <w:spacing w:val="-2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3"/>
        </w:rPr>
        <w:t>м</w:t>
      </w:r>
      <w:r>
        <w:rPr>
          <w:spacing w:val="1"/>
        </w:rPr>
        <w:t>и</w:t>
      </w:r>
      <w:r>
        <w:t>,</w:t>
      </w:r>
      <w:r>
        <w:rPr>
          <w:spacing w:val="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ые</w:t>
      </w:r>
      <w:r>
        <w:rPr>
          <w:spacing w:val="7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тв</w:t>
      </w:r>
      <w:r>
        <w:t>еча</w:t>
      </w:r>
      <w:r>
        <w:rPr>
          <w:spacing w:val="-1"/>
        </w:rPr>
        <w:t>ю</w:t>
      </w:r>
      <w:r>
        <w:t>т</w:t>
      </w:r>
      <w:r>
        <w:rPr>
          <w:spacing w:val="6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ри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ям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ек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 xml:space="preserve">, 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но</w:t>
      </w:r>
      <w:r>
        <w:t>с</w:t>
      </w:r>
      <w:r>
        <w:rPr>
          <w:spacing w:val="-3"/>
        </w:rPr>
        <w:t>т</w:t>
      </w:r>
      <w:r>
        <w:rPr>
          <w:spacing w:val="1"/>
        </w:rPr>
        <w:t>и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1"/>
        </w:rPr>
        <w:t>р</w:t>
      </w:r>
      <w:r>
        <w:t>а</w:t>
      </w:r>
      <w:r>
        <w:rPr>
          <w:spacing w:val="-3"/>
        </w:rPr>
        <w:t>ч</w:t>
      </w:r>
      <w:r>
        <w:rPr>
          <w:spacing w:val="1"/>
        </w:rP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>оп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t>и</w:t>
      </w:r>
      <w:r>
        <w:rPr>
          <w:spacing w:val="-1"/>
        </w:rPr>
        <w:t>м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1"/>
        </w:rPr>
        <w:t>и</w:t>
      </w:r>
      <w:r>
        <w:t>.</w:t>
      </w:r>
    </w:p>
    <w:p w:rsidR="00000000" w:rsidRDefault="000C721B">
      <w:pPr>
        <w:pStyle w:val="a3"/>
        <w:kinsoku w:val="0"/>
        <w:overflowPunct w:val="0"/>
        <w:ind w:left="0" w:right="215"/>
        <w:jc w:val="right"/>
      </w:pPr>
      <w:r>
        <w:rPr>
          <w:spacing w:val="-2"/>
        </w:rPr>
        <w:t>Т</w:t>
      </w:r>
      <w:r>
        <w:t>а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ц</w:t>
      </w:r>
      <w:r>
        <w:t>а</w:t>
      </w:r>
      <w:r>
        <w:rPr>
          <w:spacing w:val="-1"/>
        </w:rPr>
        <w:t xml:space="preserve"> </w:t>
      </w:r>
      <w:r>
        <w:t>3</w:t>
      </w:r>
    </w:p>
    <w:p w:rsidR="00000000" w:rsidRDefault="000C721B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000000" w:rsidRDefault="000C721B">
      <w:pPr>
        <w:pStyle w:val="a3"/>
        <w:kinsoku w:val="0"/>
        <w:overflowPunct w:val="0"/>
        <w:spacing w:before="64"/>
        <w:ind w:left="2538"/>
      </w:pPr>
      <w:r>
        <w:rPr>
          <w:spacing w:val="-2"/>
        </w:rPr>
        <w:t>О</w:t>
      </w:r>
      <w:r>
        <w:t>жи</w:t>
      </w:r>
      <w:r>
        <w:rPr>
          <w:spacing w:val="-2"/>
        </w:rPr>
        <w:t>д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 xml:space="preserve">ы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2"/>
        </w:rPr>
        <w:t>Про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</w:p>
    <w:p w:rsidR="00000000" w:rsidRDefault="000C721B">
      <w:pPr>
        <w:kinsoku w:val="0"/>
        <w:overflowPunct w:val="0"/>
        <w:spacing w:before="13" w:line="240" w:lineRule="exact"/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92"/>
        <w:gridCol w:w="1400"/>
        <w:gridCol w:w="1077"/>
        <w:gridCol w:w="1164"/>
        <w:gridCol w:w="955"/>
        <w:gridCol w:w="99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6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529"/>
            </w:pP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аи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36"/>
            </w:pPr>
            <w:r>
              <w:rPr>
                <w:spacing w:val="-2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ди</w:t>
            </w:r>
            <w:r>
              <w:rPr>
                <w:spacing w:val="-2"/>
                <w:sz w:val="28"/>
                <w:szCs w:val="28"/>
              </w:rPr>
              <w:t>ниц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53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94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90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10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2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68" w:right="178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 w:line="276" w:lineRule="auto"/>
              <w:ind w:left="68" w:right="178"/>
            </w:pP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z w:val="28"/>
                <w:szCs w:val="28"/>
              </w:rPr>
              <w:t xml:space="preserve">ых </w:t>
            </w:r>
            <w:r>
              <w:rPr>
                <w:spacing w:val="1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би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зв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ш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 с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еск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по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щь</w:t>
            </w:r>
            <w:r>
              <w:rPr>
                <w:sz w:val="28"/>
                <w:szCs w:val="28"/>
              </w:rPr>
              <w:t>ю 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>дд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жки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58"/>
            </w:pP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8" w:right="178"/>
            </w:pP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ест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58"/>
            </w:pP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6"/>
              <w:ind w:left="373" w:right="371"/>
              <w:jc w:val="center"/>
            </w:pPr>
            <w:r>
              <w:rPr>
                <w:spacing w:val="1"/>
                <w:sz w:val="28"/>
                <w:szCs w:val="28"/>
              </w:rPr>
              <w:t>44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6"/>
              <w:ind w:right="2"/>
              <w:jc w:val="center"/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6"/>
              <w:jc w:val="center"/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6"/>
              <w:ind w:left="2"/>
              <w:jc w:val="center"/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1"/>
        </w:trPr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8" w:right="17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before="47" w:line="275" w:lineRule="auto"/>
              <w:ind w:left="68" w:right="178"/>
            </w:pP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 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кции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68"/>
            </w:pP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ен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73" w:right="371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</w:tbl>
    <w:p w:rsidR="00000000" w:rsidRDefault="000C721B">
      <w:pPr>
        <w:sectPr w:rsidR="00000000">
          <w:pgSz w:w="11907" w:h="16840"/>
          <w:pgMar w:top="920" w:right="580" w:bottom="280" w:left="1220" w:header="727" w:footer="0" w:gutter="0"/>
          <w:cols w:space="720" w:equalWidth="0">
            <w:col w:w="10107"/>
          </w:cols>
          <w:noEndnote/>
        </w:sectPr>
      </w:pPr>
    </w:p>
    <w:p w:rsidR="00000000" w:rsidRDefault="000C721B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10" w:right="113" w:firstLine="707"/>
        <w:jc w:val="both"/>
      </w:pPr>
      <w:r>
        <w:rPr>
          <w:spacing w:val="-1"/>
        </w:rPr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32"/>
        </w:rPr>
        <w:t xml:space="preserve"> </w:t>
      </w:r>
      <w:r>
        <w:t xml:space="preserve">и </w:t>
      </w:r>
      <w:r>
        <w:rPr>
          <w:spacing w:val="36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 xml:space="preserve">е </w:t>
      </w:r>
      <w:r>
        <w:rPr>
          <w:spacing w:val="35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rPr>
          <w:spacing w:val="1"/>
        </w:rPr>
        <w:t>н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33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 xml:space="preserve">ы </w:t>
      </w:r>
      <w:r>
        <w:rPr>
          <w:spacing w:val="33"/>
        </w:rPr>
        <w:t xml:space="preserve"> </w:t>
      </w:r>
      <w:r>
        <w:rPr>
          <w:spacing w:val="1"/>
        </w:rPr>
        <w:t>4</w:t>
      </w:r>
      <w:r>
        <w:t xml:space="preserve">0 </w:t>
      </w:r>
      <w:r>
        <w:rPr>
          <w:spacing w:val="3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в в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rPr>
          <w:spacing w:val="1"/>
        </w:rPr>
        <w:t>1</w:t>
      </w:r>
      <w:r>
        <w:t>7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20</w:t>
      </w:r>
      <w:r>
        <w:rPr>
          <w:spacing w:val="1"/>
        </w:rPr>
        <w:t>2</w:t>
      </w:r>
      <w:r>
        <w:t xml:space="preserve">0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а</w:t>
      </w:r>
      <w:r>
        <w:t xml:space="preserve">х </w:t>
      </w:r>
      <w:r>
        <w:rPr>
          <w:spacing w:val="1"/>
        </w:rPr>
        <w:t>по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</w:t>
      </w:r>
      <w:r>
        <w:t>и</w:t>
      </w:r>
      <w:r>
        <w:rPr>
          <w:spacing w:val="-3"/>
        </w:rPr>
        <w:t>т</w:t>
      </w:r>
      <w:r>
        <w:t>:</w:t>
      </w:r>
    </w:p>
    <w:p w:rsidR="00000000" w:rsidRDefault="000C721B">
      <w:pPr>
        <w:pStyle w:val="a3"/>
        <w:numPr>
          <w:ilvl w:val="0"/>
          <w:numId w:val="24"/>
        </w:numPr>
        <w:tabs>
          <w:tab w:val="left" w:pos="1243"/>
        </w:tabs>
        <w:kinsoku w:val="0"/>
        <w:overflowPunct w:val="0"/>
        <w:spacing w:before="1" w:line="276" w:lineRule="auto"/>
        <w:ind w:left="110" w:right="114" w:firstLine="708"/>
        <w:jc w:val="both"/>
      </w:pPr>
      <w:r>
        <w:rPr>
          <w:spacing w:val="-2"/>
        </w:rPr>
        <w:t>О</w:t>
      </w:r>
      <w:r>
        <w:rPr>
          <w:spacing w:val="1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1"/>
        </w:rPr>
        <w:t>и</w:t>
      </w:r>
      <w:r>
        <w:rPr>
          <w:spacing w:val="-1"/>
        </w:rPr>
        <w:t>т</w:t>
      </w:r>
      <w:r>
        <w:t>ь</w:t>
      </w:r>
      <w:r>
        <w:rPr>
          <w:spacing w:val="1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7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17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и</w:t>
      </w:r>
      <w:r>
        <w:t>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1"/>
        </w:rPr>
        <w:t>т</w:t>
      </w:r>
      <w:r>
        <w:t>е</w:t>
      </w:r>
      <w:r>
        <w:rPr>
          <w:spacing w:val="15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в</w:t>
      </w:r>
      <w:r>
        <w:rPr>
          <w:spacing w:val="17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 xml:space="preserve">уп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31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оп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р</w:t>
      </w:r>
      <w:r>
        <w:t>е</w:t>
      </w:r>
      <w:r>
        <w:rPr>
          <w:spacing w:val="-3"/>
        </w:rPr>
        <w:t>м</w:t>
      </w:r>
      <w:r>
        <w:t>ен</w:t>
      </w:r>
      <w:r>
        <w:rPr>
          <w:spacing w:val="-2"/>
        </w:rPr>
        <w:t>н</w:t>
      </w:r>
      <w:r>
        <w:t>ым</w:t>
      </w:r>
      <w:r>
        <w:rPr>
          <w:spacing w:val="29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t>н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г</w:t>
      </w:r>
      <w:r>
        <w:rPr>
          <w:spacing w:val="-2"/>
        </w:rPr>
        <w:t>ия</w:t>
      </w:r>
      <w:r>
        <w:t xml:space="preserve">м </w:t>
      </w:r>
      <w:r>
        <w:rPr>
          <w:spacing w:val="1"/>
        </w:rPr>
        <w:t>х</w:t>
      </w:r>
      <w:r>
        <w:rPr>
          <w:spacing w:val="-2"/>
        </w:rPr>
        <w:t>р</w:t>
      </w:r>
      <w:r>
        <w:t>ан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 и</w:t>
      </w:r>
      <w:r>
        <w:rPr>
          <w:spacing w:val="-2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</w:t>
      </w:r>
      <w:r>
        <w:rPr>
          <w:spacing w:val="1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numPr>
          <w:ilvl w:val="0"/>
          <w:numId w:val="24"/>
        </w:numPr>
        <w:tabs>
          <w:tab w:val="left" w:pos="1243"/>
        </w:tabs>
        <w:kinsoku w:val="0"/>
        <w:overflowPunct w:val="0"/>
        <w:spacing w:line="276" w:lineRule="auto"/>
        <w:ind w:left="110" w:right="115" w:firstLine="707"/>
        <w:jc w:val="both"/>
      </w:pPr>
      <w:r>
        <w:rPr>
          <w:spacing w:val="-1"/>
        </w:rPr>
        <w:t>С</w:t>
      </w:r>
      <w:r>
        <w:t>ни</w:t>
      </w:r>
      <w:r>
        <w:rPr>
          <w:spacing w:val="-3"/>
        </w:rPr>
        <w:t>з</w:t>
      </w:r>
      <w:r>
        <w:t>и</w:t>
      </w:r>
      <w:r>
        <w:rPr>
          <w:spacing w:val="-1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2"/>
        </w:rPr>
        <w:t>ф</w:t>
      </w:r>
      <w:r>
        <w:t>ин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ые</w:t>
      </w:r>
      <w:r>
        <w:rPr>
          <w:spacing w:val="6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и</w:t>
      </w:r>
      <w:r>
        <w:rPr>
          <w:spacing w:val="67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про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 xml:space="preserve">й, </w:t>
      </w:r>
      <w:r>
        <w:rPr>
          <w:spacing w:val="1"/>
        </w:rPr>
        <w:t>н</w:t>
      </w:r>
      <w:r>
        <w:t>е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>м</w:t>
      </w:r>
      <w:r>
        <w:t>е</w:t>
      </w:r>
      <w:r>
        <w:rPr>
          <w:spacing w:val="-1"/>
        </w:rPr>
        <w:t>в</w:t>
      </w:r>
      <w:r>
        <w:rPr>
          <w:spacing w:val="-3"/>
        </w:rPr>
        <w:t>ш</w:t>
      </w:r>
      <w:r>
        <w:rPr>
          <w:spacing w:val="1"/>
        </w:rPr>
        <w:t>и</w:t>
      </w:r>
      <w:r>
        <w:t>х</w:t>
      </w:r>
      <w:r>
        <w:rPr>
          <w:spacing w:val="59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59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з</w:t>
      </w:r>
      <w:r>
        <w:t>у</w:t>
      </w:r>
      <w:r>
        <w:rPr>
          <w:spacing w:val="57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61"/>
        </w:rPr>
        <w:t xml:space="preserve"> </w:t>
      </w:r>
      <w:r>
        <w:rPr>
          <w:spacing w:val="1"/>
        </w:rPr>
        <w:t>х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тк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3"/>
        </w:rPr>
        <w:t>с</w:t>
      </w:r>
      <w:r>
        <w:t>ы</w:t>
      </w:r>
      <w:r>
        <w:rPr>
          <w:spacing w:val="1"/>
        </w:rPr>
        <w:t>р</w:t>
      </w:r>
      <w:r>
        <w:rPr>
          <w:spacing w:val="-4"/>
        </w:rPr>
        <w:t>ь</w:t>
      </w:r>
      <w:r>
        <w:t>я</w:t>
      </w:r>
      <w:r>
        <w:rPr>
          <w:spacing w:val="19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8"/>
        </w:rPr>
        <w:t xml:space="preserve"> </w:t>
      </w:r>
      <w:r>
        <w:t>счет</w:t>
      </w:r>
      <w:r>
        <w:rPr>
          <w:spacing w:val="15"/>
        </w:rPr>
        <w:t xml:space="preserve"> </w:t>
      </w:r>
      <w:r>
        <w:t>с</w:t>
      </w:r>
      <w:r>
        <w:rPr>
          <w:spacing w:val="1"/>
        </w:rPr>
        <w:t>н</w:t>
      </w:r>
      <w:r>
        <w:t>иж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18"/>
        </w:rPr>
        <w:t xml:space="preserve"> </w:t>
      </w:r>
      <w:r>
        <w:t>н</w:t>
      </w:r>
      <w:r>
        <w:rPr>
          <w:spacing w:val="-3"/>
        </w:rPr>
        <w:t>е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3"/>
        </w:rPr>
        <w:t>з</w:t>
      </w:r>
      <w:r>
        <w:rPr>
          <w:spacing w:val="-1"/>
        </w:rPr>
        <w:t>в</w:t>
      </w:r>
      <w:r>
        <w:rPr>
          <w:spacing w:val="1"/>
        </w:rPr>
        <w:t>од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t>ь 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 xml:space="preserve">ых 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1"/>
        </w:rPr>
        <w:t>й</w:t>
      </w:r>
      <w:r>
        <w:t>;</w:t>
      </w:r>
    </w:p>
    <w:p w:rsidR="00000000" w:rsidRDefault="000C721B">
      <w:pPr>
        <w:pStyle w:val="a3"/>
        <w:numPr>
          <w:ilvl w:val="0"/>
          <w:numId w:val="24"/>
        </w:numPr>
        <w:tabs>
          <w:tab w:val="left" w:pos="1243"/>
        </w:tabs>
        <w:kinsoku w:val="0"/>
        <w:overflowPunct w:val="0"/>
        <w:spacing w:before="1" w:line="277" w:lineRule="auto"/>
        <w:ind w:left="110" w:right="115" w:firstLine="707"/>
        <w:jc w:val="both"/>
      </w:pPr>
      <w:r>
        <w:rPr>
          <w:spacing w:val="-1"/>
        </w:rPr>
        <w:t>Ст</w:t>
      </w:r>
      <w: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л</w:t>
      </w:r>
      <w:r>
        <w:t>и</w:t>
      </w:r>
      <w:r>
        <w:rPr>
          <w:spacing w:val="1"/>
        </w:rPr>
        <w:t>ро</w:t>
      </w:r>
      <w:r>
        <w:rPr>
          <w:spacing w:val="-1"/>
        </w:rPr>
        <w:t>в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о</w:t>
      </w:r>
      <w:r>
        <w:rPr>
          <w:spacing w:val="48"/>
        </w:rPr>
        <w:t xml:space="preserve"> </w:t>
      </w:r>
      <w:proofErr w:type="gramStart"/>
      <w:r>
        <w:t>к</w:t>
      </w:r>
      <w:r>
        <w:rPr>
          <w:spacing w:val="-3"/>
        </w:rPr>
        <w:t>а</w:t>
      </w:r>
      <w:r>
        <w:t>чес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proofErr w:type="gramEnd"/>
      <w:r>
        <w:rPr>
          <w:spacing w:val="47"/>
        </w:rPr>
        <w:t xml:space="preserve"> </w:t>
      </w:r>
      <w:r>
        <w:t>се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>й 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</w:t>
      </w:r>
      <w:r>
        <w:rPr>
          <w:spacing w:val="-1"/>
        </w:rPr>
        <w:t>и</w:t>
      </w:r>
      <w:r>
        <w:t>;</w:t>
      </w:r>
    </w:p>
    <w:p w:rsidR="00000000" w:rsidRDefault="000C721B">
      <w:pPr>
        <w:pStyle w:val="a3"/>
        <w:numPr>
          <w:ilvl w:val="0"/>
          <w:numId w:val="24"/>
        </w:numPr>
        <w:tabs>
          <w:tab w:val="left" w:pos="1243"/>
        </w:tabs>
        <w:kinsoku w:val="0"/>
        <w:overflowPunct w:val="0"/>
        <w:spacing w:line="321" w:lineRule="exact"/>
        <w:ind w:left="1243"/>
      </w:pP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>ы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1"/>
        </w:rPr>
        <w:t>т</w:t>
      </w:r>
      <w:r>
        <w:t>ь</w:t>
      </w:r>
      <w:r>
        <w:rPr>
          <w:spacing w:val="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е</w:t>
      </w:r>
      <w:r>
        <w:rPr>
          <w:spacing w:val="-2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л</w:t>
      </w:r>
      <w:r>
        <w:rPr>
          <w:spacing w:val="-2"/>
        </w:rPr>
        <w:t>ы</w:t>
      </w:r>
      <w:r>
        <w:t>х</w:t>
      </w:r>
      <w:r>
        <w:rPr>
          <w:spacing w:val="10"/>
        </w:rPr>
        <w:t xml:space="preserve"> </w:t>
      </w:r>
      <w:r>
        <w:rPr>
          <w:spacing w:val="-2"/>
        </w:rPr>
        <w:t>фо</w:t>
      </w:r>
      <w:r>
        <w:rPr>
          <w:spacing w:val="1"/>
        </w:rPr>
        <w:t>р</w:t>
      </w:r>
      <w:r>
        <w:t>м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"/>
        </w:rPr>
        <w:t xml:space="preserve"> </w:t>
      </w:r>
      <w:r>
        <w:rPr>
          <w:spacing w:val="1"/>
        </w:rPr>
        <w:t>р</w:t>
      </w:r>
      <w:r>
        <w:rPr>
          <w:spacing w:val="-2"/>
        </w:rPr>
        <w:t>ы</w:t>
      </w:r>
      <w:r>
        <w:rPr>
          <w:spacing w:val="1"/>
        </w:rPr>
        <w:t>н</w:t>
      </w:r>
      <w:r>
        <w:t>ке</w:t>
      </w:r>
    </w:p>
    <w:p w:rsidR="00000000" w:rsidRDefault="000C721B">
      <w:pPr>
        <w:pStyle w:val="a3"/>
        <w:kinsoku w:val="0"/>
        <w:overflowPunct w:val="0"/>
        <w:spacing w:before="47"/>
        <w:ind w:left="111"/>
      </w:pP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numPr>
          <w:ilvl w:val="0"/>
          <w:numId w:val="24"/>
        </w:numPr>
        <w:tabs>
          <w:tab w:val="left" w:pos="1244"/>
        </w:tabs>
        <w:kinsoku w:val="0"/>
        <w:overflowPunct w:val="0"/>
        <w:spacing w:before="50" w:line="275" w:lineRule="auto"/>
        <w:ind w:left="111" w:right="114" w:firstLine="707"/>
        <w:jc w:val="both"/>
      </w:pPr>
      <w:r>
        <w:t>У</w:t>
      </w:r>
      <w:r>
        <w:rPr>
          <w:spacing w:val="-1"/>
        </w:rPr>
        <w:t>в</w:t>
      </w:r>
      <w: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1"/>
        </w:rPr>
        <w:t>и</w:t>
      </w:r>
      <w:r>
        <w:rPr>
          <w:spacing w:val="-1"/>
        </w:rPr>
        <w:t>т</w:t>
      </w:r>
      <w:r>
        <w:t>ь</w:t>
      </w:r>
      <w:r>
        <w:rPr>
          <w:spacing w:val="5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2"/>
        </w:rPr>
        <w:t>хо</w:t>
      </w:r>
      <w:r>
        <w:rPr>
          <w:spacing w:val="1"/>
        </w:rPr>
        <w:t>д</w:t>
      </w:r>
      <w:r>
        <w:t>ы</w:t>
      </w:r>
      <w:r>
        <w:rPr>
          <w:spacing w:val="55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</w:t>
      </w:r>
      <w:r>
        <w:rPr>
          <w:spacing w:val="-3"/>
        </w:rP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58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55"/>
        </w:rPr>
        <w:t xml:space="preserve"> 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н</w:t>
      </w:r>
      <w:r>
        <w:t>асе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я;</w:t>
      </w:r>
    </w:p>
    <w:p w:rsidR="00000000" w:rsidRDefault="000C721B">
      <w:pPr>
        <w:pStyle w:val="a3"/>
        <w:numPr>
          <w:ilvl w:val="0"/>
          <w:numId w:val="24"/>
        </w:numPr>
        <w:tabs>
          <w:tab w:val="left" w:pos="1244"/>
        </w:tabs>
        <w:kinsoku w:val="0"/>
        <w:overflowPunct w:val="0"/>
        <w:spacing w:before="1" w:line="276" w:lineRule="auto"/>
        <w:ind w:left="111" w:right="115" w:firstLine="707"/>
        <w:jc w:val="both"/>
      </w:pPr>
      <w:r>
        <w:rPr>
          <w:spacing w:val="-1"/>
        </w:rPr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д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53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t>я</w:t>
      </w:r>
      <w:r>
        <w:rPr>
          <w:spacing w:val="54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7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й</w:t>
      </w:r>
      <w:r>
        <w:rPr>
          <w:spacing w:val="-3"/>
        </w:rPr>
        <w:t>ч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5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1"/>
        </w:rPr>
        <w:t>т</w:t>
      </w:r>
      <w:r>
        <w:t>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1"/>
        </w:rPr>
        <w:t>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52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 xml:space="preserve">х 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ри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rPr>
          <w:spacing w:val="1"/>
        </w:rPr>
        <w:t>й</w:t>
      </w:r>
      <w:r>
        <w:t>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-1"/>
        </w:rPr>
        <w:t>т</w:t>
      </w:r>
      <w:r>
        <w:t>акже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14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3"/>
        </w:rPr>
        <w:t>т</w:t>
      </w:r>
      <w:r>
        <w:rPr>
          <w:spacing w:val="-1"/>
        </w:rPr>
        <w:t>в</w:t>
      </w:r>
      <w:r>
        <w:rPr>
          <w:spacing w:val="-2"/>
        </w:rPr>
        <w:t>у</w:t>
      </w:r>
      <w:r>
        <w:rPr>
          <w:spacing w:val="-1"/>
        </w:rPr>
        <w:t>ющ</w:t>
      </w:r>
      <w:r>
        <w:t>ей</w:t>
      </w:r>
      <w:r>
        <w:rPr>
          <w:spacing w:val="14"/>
        </w:rPr>
        <w:t xml:space="preserve"> </w:t>
      </w:r>
      <w:r>
        <w:t>сис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м</w:t>
      </w:r>
      <w:r>
        <w:t>ы</w:t>
      </w:r>
      <w:r>
        <w:rPr>
          <w:spacing w:val="1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ссе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 xml:space="preserve">й </w:t>
      </w:r>
      <w:r>
        <w:rPr>
          <w:spacing w:val="-1"/>
        </w:rPr>
        <w:t>м</w:t>
      </w:r>
      <w:r>
        <w:t>ес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и</w:t>
      </w:r>
      <w:r>
        <w:t>;</w:t>
      </w:r>
    </w:p>
    <w:p w:rsidR="00000000" w:rsidRDefault="000C721B">
      <w:pPr>
        <w:pStyle w:val="a3"/>
        <w:numPr>
          <w:ilvl w:val="0"/>
          <w:numId w:val="24"/>
        </w:numPr>
        <w:tabs>
          <w:tab w:val="left" w:pos="1244"/>
        </w:tabs>
        <w:kinsoku w:val="0"/>
        <w:overflowPunct w:val="0"/>
        <w:spacing w:line="276" w:lineRule="auto"/>
        <w:ind w:left="111" w:right="114" w:firstLine="708"/>
        <w:jc w:val="both"/>
      </w:pP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чи</w:t>
      </w:r>
      <w:r>
        <w:rPr>
          <w:spacing w:val="-1"/>
        </w:rPr>
        <w:t>т</w:t>
      </w:r>
      <w:r>
        <w:t>ь</w:t>
      </w:r>
      <w:r>
        <w:rPr>
          <w:spacing w:val="25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ц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26"/>
        </w:rPr>
        <w:t xml:space="preserve"> </w:t>
      </w:r>
      <w:r>
        <w:rPr>
          <w:spacing w:val="-3"/>
        </w:rPr>
        <w:t>э</w:t>
      </w:r>
      <w:r>
        <w:t>ффект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1"/>
        </w:rPr>
        <w:t>д</w:t>
      </w:r>
      <w:r>
        <w:t>е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>ы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6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ня</w:t>
      </w:r>
      <w:r>
        <w:rPr>
          <w:spacing w:val="-3"/>
        </w:rPr>
        <w:t>т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26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н</w:t>
      </w:r>
      <w:r>
        <w:t>асе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л</w:t>
      </w:r>
      <w:r>
        <w:rPr>
          <w:spacing w:val="-2"/>
        </w:rPr>
        <w:t>ы</w:t>
      </w:r>
      <w:r>
        <w:t>х</w:t>
      </w:r>
      <w:r>
        <w:rPr>
          <w:spacing w:val="41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t>м</w:t>
      </w:r>
      <w:r>
        <w:rPr>
          <w:spacing w:val="-3"/>
        </w:rPr>
        <w:t>а</w:t>
      </w:r>
      <w:r>
        <w:t>х</w:t>
      </w:r>
      <w:r>
        <w:rPr>
          <w:spacing w:val="41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40"/>
        </w:rPr>
        <w:t xml:space="preserve"> </w:t>
      </w:r>
      <w:r>
        <w:t>ч</w:t>
      </w:r>
      <w:r>
        <w:rPr>
          <w:spacing w:val="-2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ч</w:t>
      </w:r>
      <w:r>
        <w:rPr>
          <w:spacing w:val="-2"/>
        </w:rPr>
        <w:t>н</w:t>
      </w:r>
      <w:r>
        <w:t>ых</w:t>
      </w:r>
      <w:r>
        <w:rPr>
          <w:spacing w:val="39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с</w:t>
      </w:r>
      <w:r>
        <w:rPr>
          <w:spacing w:val="-2"/>
        </w:rPr>
        <w:t>обны</w:t>
      </w:r>
      <w:r>
        <w:t xml:space="preserve">х 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а</w:t>
      </w:r>
      <w:r>
        <w:rPr>
          <w:spacing w:val="1"/>
        </w:rPr>
        <w:t>х</w:t>
      </w:r>
      <w:r>
        <w:t>,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8"/>
        </w:rPr>
        <w:t xml:space="preserve"> </w:t>
      </w:r>
      <w:r>
        <w:rPr>
          <w:spacing w:val="-1"/>
        </w:rPr>
        <w:t>т</w:t>
      </w:r>
      <w:r>
        <w:rPr>
          <w:spacing w:val="-2"/>
        </w:rPr>
        <w:t>р</w:t>
      </w:r>
      <w:r>
        <w:t>а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2"/>
        </w:rPr>
        <w:t>ци</w:t>
      </w:r>
      <w:r>
        <w:rPr>
          <w:spacing w:val="1"/>
        </w:rPr>
        <w:t>о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rPr>
          <w:spacing w:val="-3"/>
        </w:rPr>
        <w:t>ж</w:t>
      </w:r>
      <w:r>
        <w:t>и</w:t>
      </w:r>
      <w:r>
        <w:rPr>
          <w:spacing w:val="-1"/>
        </w:rPr>
        <w:t>з</w:t>
      </w:r>
      <w:r>
        <w:t>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к</w:t>
      </w:r>
      <w:r>
        <w:rPr>
          <w:spacing w:val="-1"/>
        </w:rPr>
        <w:t>л</w:t>
      </w:r>
      <w:r>
        <w:t>а</w:t>
      </w:r>
      <w:r>
        <w:rPr>
          <w:spacing w:val="1"/>
        </w:rPr>
        <w:t>д</w:t>
      </w:r>
      <w:r>
        <w:t>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 xml:space="preserve">й </w:t>
      </w:r>
      <w:r>
        <w:rPr>
          <w:spacing w:val="-1"/>
        </w:rPr>
        <w:t>м</w:t>
      </w:r>
      <w:r>
        <w:t>ес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и</w:t>
      </w:r>
      <w:r>
        <w:t>.</w:t>
      </w:r>
    </w:p>
    <w:p w:rsidR="00000000" w:rsidRDefault="000C721B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000000" w:rsidRDefault="000C721B">
      <w:pPr>
        <w:pStyle w:val="Heading1"/>
        <w:numPr>
          <w:ilvl w:val="1"/>
          <w:numId w:val="24"/>
        </w:numPr>
        <w:tabs>
          <w:tab w:val="left" w:pos="2295"/>
        </w:tabs>
        <w:kinsoku w:val="0"/>
        <w:overflowPunct w:val="0"/>
        <w:ind w:left="1599" w:firstLine="415"/>
        <w:outlineLvl w:val="9"/>
        <w:rPr>
          <w:b w:val="0"/>
          <w:bCs w:val="0"/>
        </w:rPr>
      </w:pPr>
      <w:r>
        <w:rPr>
          <w:spacing w:val="-1"/>
        </w:rPr>
        <w:t>П</w:t>
      </w:r>
      <w:r>
        <w:t>е</w:t>
      </w:r>
      <w:r>
        <w:rPr>
          <w:spacing w:val="-1"/>
        </w:rPr>
        <w:t>р</w:t>
      </w:r>
      <w:r>
        <w:t>е</w:t>
      </w:r>
      <w:r>
        <w:rPr>
          <w:spacing w:val="-3"/>
        </w:rPr>
        <w:t>ч</w:t>
      </w:r>
      <w:r>
        <w:t>е</w:t>
      </w:r>
      <w:r>
        <w:rPr>
          <w:spacing w:val="-1"/>
        </w:rPr>
        <w:t>н</w:t>
      </w:r>
      <w:r>
        <w:t>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пи</w:t>
      </w:r>
      <w:r>
        <w:t>с</w:t>
      </w:r>
      <w:r>
        <w:rPr>
          <w:spacing w:val="1"/>
        </w:rPr>
        <w:t>а</w:t>
      </w:r>
      <w:r>
        <w:rPr>
          <w:spacing w:val="-1"/>
        </w:rPr>
        <w:t>ни</w:t>
      </w:r>
      <w:r>
        <w:t>е</w:t>
      </w:r>
      <w:r>
        <w:rPr>
          <w:spacing w:val="-1"/>
        </w:rPr>
        <w:t xml:space="preserve"> пр</w:t>
      </w:r>
      <w:r>
        <w:rPr>
          <w:spacing w:val="1"/>
        </w:rPr>
        <w:t>о</w:t>
      </w:r>
      <w:r>
        <w:rPr>
          <w:spacing w:val="-1"/>
        </w:rPr>
        <w:t>г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2"/>
        </w:rPr>
        <w:t>м</w:t>
      </w:r>
      <w:r>
        <w:t>м</w:t>
      </w:r>
      <w:r>
        <w:rPr>
          <w:spacing w:val="-1"/>
        </w:rPr>
        <w:t>ны</w:t>
      </w:r>
      <w:r>
        <w:t>х</w:t>
      </w:r>
      <w:r>
        <w:rPr>
          <w:spacing w:val="-2"/>
        </w:rPr>
        <w:t xml:space="preserve"> </w:t>
      </w:r>
      <w:r>
        <w:t>ме</w:t>
      </w:r>
      <w:r>
        <w:rPr>
          <w:spacing w:val="-1"/>
        </w:rPr>
        <w:t>р</w:t>
      </w:r>
      <w:r>
        <w:rPr>
          <w:spacing w:val="1"/>
        </w:rPr>
        <w:t>о</w:t>
      </w:r>
      <w:r>
        <w:rPr>
          <w:spacing w:val="-1"/>
        </w:rPr>
        <w:t>при</w:t>
      </w:r>
      <w:r>
        <w:rPr>
          <w:spacing w:val="-4"/>
        </w:rPr>
        <w:t>я</w:t>
      </w:r>
      <w:r>
        <w:rPr>
          <w:spacing w:val="1"/>
        </w:rPr>
        <w:t>т</w:t>
      </w:r>
      <w:r>
        <w:rPr>
          <w:spacing w:val="-1"/>
        </w:rPr>
        <w:t>ий</w:t>
      </w:r>
    </w:p>
    <w:p w:rsidR="00000000" w:rsidRDefault="000C721B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000000" w:rsidRDefault="000C721B">
      <w:pPr>
        <w:pStyle w:val="a3"/>
        <w:numPr>
          <w:ilvl w:val="1"/>
          <w:numId w:val="23"/>
        </w:numPr>
        <w:tabs>
          <w:tab w:val="left" w:pos="1526"/>
        </w:tabs>
        <w:kinsoku w:val="0"/>
        <w:overflowPunct w:val="0"/>
        <w:spacing w:line="276" w:lineRule="auto"/>
        <w:ind w:left="110" w:right="113" w:firstLine="708"/>
        <w:jc w:val="both"/>
      </w:pPr>
      <w:r>
        <w:rPr>
          <w:spacing w:val="-1"/>
        </w:rPr>
        <w:t>М</w:t>
      </w:r>
      <w:r>
        <w:t>е</w:t>
      </w:r>
      <w:r>
        <w:rPr>
          <w:spacing w:val="1"/>
        </w:rPr>
        <w:t>х</w:t>
      </w:r>
      <w:r>
        <w:rPr>
          <w:spacing w:val="-3"/>
        </w:rPr>
        <w:t>а</w:t>
      </w:r>
      <w:r>
        <w:t>н</w:t>
      </w:r>
      <w:r>
        <w:rPr>
          <w:spacing w:val="1"/>
        </w:rPr>
        <w:t>и</w:t>
      </w:r>
      <w:r>
        <w:rPr>
          <w:spacing w:val="-3"/>
        </w:rPr>
        <w:t>з</w:t>
      </w:r>
      <w:r>
        <w:rPr>
          <w:spacing w:val="-1"/>
        </w:rPr>
        <w:t>м</w:t>
      </w:r>
      <w:r>
        <w:rPr>
          <w:spacing w:val="1"/>
        </w:rPr>
        <w:t>о</w:t>
      </w:r>
      <w:r>
        <w:t>м</w:t>
      </w:r>
      <w:r>
        <w:rPr>
          <w:spacing w:val="1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-1"/>
        </w:rPr>
        <w:t>з</w:t>
      </w:r>
      <w: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14"/>
        </w:rPr>
        <w:t xml:space="preserve"> </w:t>
      </w:r>
      <w:r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1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13"/>
        </w:rPr>
        <w:t xml:space="preserve"> </w:t>
      </w:r>
      <w:r>
        <w:rPr>
          <w:spacing w:val="-2"/>
        </w:rPr>
        <w:t>и</w:t>
      </w:r>
      <w:r>
        <w:t>з фе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0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>а</w:t>
      </w:r>
      <w:r>
        <w:rPr>
          <w:spacing w:val="37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40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40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t>си</w:t>
      </w:r>
      <w:r>
        <w:rPr>
          <w:spacing w:val="-2"/>
        </w:rPr>
        <w:t>д</w:t>
      </w:r>
      <w:r>
        <w:t>ий</w:t>
      </w:r>
      <w:r>
        <w:rPr>
          <w:spacing w:val="38"/>
        </w:rPr>
        <w:t xml:space="preserve"> </w:t>
      </w:r>
      <w:r>
        <w:rPr>
          <w:spacing w:val="-2"/>
        </w:rPr>
        <w:t>н</w:t>
      </w:r>
      <w:r>
        <w:t>а 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ници</w:t>
      </w:r>
      <w:r>
        <w:rPr>
          <w:spacing w:val="-2"/>
        </w:rPr>
        <w:t>п</w:t>
      </w:r>
      <w:r>
        <w:rPr>
          <w:spacing w:val="-3"/>
        </w:rPr>
        <w:t>а</w:t>
      </w:r>
      <w:r>
        <w:rPr>
          <w:spacing w:val="-1"/>
        </w:rPr>
        <w:t>ль</w:t>
      </w:r>
      <w:r>
        <w:t>ных</w:t>
      </w:r>
      <w:r>
        <w:rPr>
          <w:spacing w:val="4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н</w:t>
      </w:r>
      <w:r>
        <w:t>ика</w:t>
      </w:r>
      <w:r>
        <w:rPr>
          <w:spacing w:val="-1"/>
        </w:rPr>
        <w:t>ю</w:t>
      </w:r>
      <w:r>
        <w:rPr>
          <w:spacing w:val="-3"/>
        </w:rPr>
        <w:t>щ</w:t>
      </w:r>
      <w:r>
        <w:t>их</w:t>
      </w:r>
      <w:r>
        <w:rPr>
          <w:spacing w:val="1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rPr>
          <w:spacing w:val="-2"/>
        </w:rPr>
        <w:t>н</w:t>
      </w:r>
      <w:r>
        <w:t>ии</w:t>
      </w:r>
      <w:r>
        <w:rPr>
          <w:spacing w:val="16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я</w:t>
      </w:r>
      <w:r>
        <w:rPr>
          <w:spacing w:val="-1"/>
        </w:rPr>
        <w:t>т</w:t>
      </w:r>
      <w:r>
        <w:rPr>
          <w:spacing w:val="-2"/>
        </w:rPr>
        <w:t>и</w:t>
      </w:r>
      <w:r>
        <w:t>й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нию</w:t>
      </w:r>
      <w:r>
        <w:rPr>
          <w:spacing w:val="14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t>в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6"/>
        </w:tabs>
        <w:kinsoku w:val="0"/>
        <w:overflowPunct w:val="0"/>
        <w:spacing w:before="3" w:line="276" w:lineRule="auto"/>
        <w:ind w:left="110" w:right="116" w:firstLine="708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33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чен</w:t>
      </w:r>
      <w:r>
        <w:rPr>
          <w:spacing w:val="-2"/>
        </w:rPr>
        <w:t>и</w:t>
      </w:r>
      <w:r>
        <w:t>я</w:t>
      </w:r>
      <w:r>
        <w:rPr>
          <w:spacing w:val="36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1"/>
        </w:rPr>
        <w:t>тв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34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ж</w:t>
      </w:r>
      <w:r>
        <w:rPr>
          <w:spacing w:val="-3"/>
        </w:rPr>
        <w:t>к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-3"/>
        </w:rPr>
        <w:t xml:space="preserve">е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61"/>
        </w:rPr>
        <w:t xml:space="preserve"> </w:t>
      </w:r>
      <w:r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61"/>
        </w:rPr>
        <w:t xml:space="preserve"> </w:t>
      </w:r>
      <w:r>
        <w:rPr>
          <w:spacing w:val="-2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60"/>
        </w:rPr>
        <w:t xml:space="preserve"> </w:t>
      </w:r>
      <w:r>
        <w:t>к</w:t>
      </w:r>
      <w:r>
        <w:rPr>
          <w:spacing w:val="-2"/>
        </w:rPr>
        <w:t>оо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в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2"/>
        </w:rPr>
        <w:t xml:space="preserve"> </w:t>
      </w:r>
      <w:r>
        <w:t>с</w:t>
      </w:r>
      <w:r>
        <w:rPr>
          <w:spacing w:val="-2"/>
        </w:rPr>
        <w:t>бо</w:t>
      </w:r>
      <w:r>
        <w:rPr>
          <w:spacing w:val="1"/>
        </w:rPr>
        <w:t>р</w:t>
      </w:r>
      <w:r>
        <w:rPr>
          <w:spacing w:val="-4"/>
        </w:rPr>
        <w:t>у</w:t>
      </w:r>
      <w:r>
        <w:t>,</w:t>
      </w:r>
      <w:r>
        <w:rPr>
          <w:spacing w:val="6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иё</w:t>
      </w:r>
      <w:r>
        <w:rPr>
          <w:spacing w:val="-1"/>
        </w:rPr>
        <w:t>м</w:t>
      </w:r>
      <w:r>
        <w:rPr>
          <w:spacing w:val="-4"/>
        </w:rPr>
        <w:t>у</w:t>
      </w:r>
      <w:r>
        <w:t>,</w:t>
      </w:r>
      <w:r>
        <w:rPr>
          <w:spacing w:val="61"/>
        </w:rPr>
        <w:t xml:space="preserve"> </w:t>
      </w:r>
      <w:r>
        <w:rPr>
          <w:spacing w:val="1"/>
        </w:rPr>
        <w:t>хр</w:t>
      </w:r>
      <w: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ни</w:t>
      </w:r>
      <w:r>
        <w:rPr>
          <w:spacing w:val="-1"/>
        </w:rPr>
        <w:t>ю</w:t>
      </w:r>
      <w:r>
        <w:t xml:space="preserve">, </w:t>
      </w:r>
      <w:r>
        <w:rPr>
          <w:spacing w:val="1"/>
        </w:rPr>
        <w:t>п</w:t>
      </w:r>
      <w:r>
        <w:rPr>
          <w:spacing w:val="-2"/>
        </w:rPr>
        <w:t>од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е,</w:t>
      </w:r>
      <w:r>
        <w:rPr>
          <w:spacing w:val="2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дпр</w:t>
      </w:r>
      <w:r>
        <w:rPr>
          <w:spacing w:val="1"/>
        </w:rPr>
        <w:t>о</w:t>
      </w:r>
      <w:r>
        <w:rPr>
          <w:spacing w:val="-2"/>
        </w:rPr>
        <w:t>д</w:t>
      </w:r>
      <w:r>
        <w:t>аж</w:t>
      </w:r>
      <w:r>
        <w:rPr>
          <w:spacing w:val="-2"/>
        </w:rPr>
        <w:t>но</w:t>
      </w:r>
      <w:r>
        <w:t>й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t>е,</w:t>
      </w:r>
      <w:r>
        <w:rPr>
          <w:spacing w:val="22"/>
        </w:rPr>
        <w:t xml:space="preserve"> </w:t>
      </w:r>
      <w:r>
        <w:t>с</w:t>
      </w:r>
      <w:r>
        <w:rPr>
          <w:spacing w:val="1"/>
        </w:rPr>
        <w:t>ор</w:t>
      </w:r>
      <w:r>
        <w:rPr>
          <w:spacing w:val="-3"/>
        </w:rPr>
        <w:t>т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ке,</w:t>
      </w:r>
      <w:r>
        <w:rPr>
          <w:spacing w:val="22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ке</w:t>
      </w:r>
      <w:r>
        <w:rPr>
          <w:spacing w:val="23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зл</w:t>
      </w:r>
      <w:r>
        <w:t>и</w:t>
      </w:r>
      <w:r>
        <w:rPr>
          <w:spacing w:val="-3"/>
        </w:rPr>
        <w:t>ч</w:t>
      </w:r>
      <w:r>
        <w:rPr>
          <w:spacing w:val="1"/>
        </w:rPr>
        <w:t>н</w:t>
      </w:r>
      <w:r>
        <w:rPr>
          <w:spacing w:val="-2"/>
        </w:rPr>
        <w:t>о</w:t>
      </w:r>
      <w:r>
        <w:t>й г</w:t>
      </w:r>
      <w:r>
        <w:rPr>
          <w:spacing w:val="-1"/>
        </w:rPr>
        <w:t>л</w:t>
      </w:r>
      <w:r>
        <w:rPr>
          <w:spacing w:val="-4"/>
        </w:rPr>
        <w:t>у</w:t>
      </w:r>
      <w:r>
        <w:rPr>
          <w:spacing w:val="1"/>
        </w:rPr>
        <w:t>б</w:t>
      </w:r>
      <w:r>
        <w:t>ины,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 и</w:t>
      </w:r>
      <w:r>
        <w:rPr>
          <w:spacing w:val="-4"/>
        </w:rPr>
        <w:t>л</w:t>
      </w:r>
      <w:r>
        <w:t>и не</w:t>
      </w:r>
      <w:r>
        <w:rPr>
          <w:spacing w:val="-3"/>
        </w:rPr>
        <w:t>с</w:t>
      </w:r>
      <w:r>
        <w:t>к</w:t>
      </w:r>
      <w:r>
        <w:rPr>
          <w:spacing w:val="1"/>
        </w:rPr>
        <w:t>о</w:t>
      </w:r>
      <w:r>
        <w:rPr>
          <w:spacing w:val="-1"/>
        </w:rPr>
        <w:t>ль</w:t>
      </w:r>
      <w:r>
        <w:rPr>
          <w:spacing w:val="-3"/>
        </w:rPr>
        <w:t>к</w:t>
      </w:r>
      <w:r>
        <w:t xml:space="preserve">их </w:t>
      </w:r>
      <w:r>
        <w:rPr>
          <w:spacing w:val="-3"/>
        </w:rPr>
        <w:t>в</w:t>
      </w:r>
      <w:r>
        <w:t>и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</w:t>
      </w:r>
      <w:r>
        <w:rPr>
          <w:spacing w:val="-2"/>
        </w:rPr>
        <w:t>и</w:t>
      </w:r>
      <w:r>
        <w:t>:</w:t>
      </w:r>
    </w:p>
    <w:p w:rsidR="00000000" w:rsidRDefault="000C721B">
      <w:pPr>
        <w:pStyle w:val="a3"/>
        <w:kinsoku w:val="0"/>
        <w:overflowPunct w:val="0"/>
        <w:spacing w:before="1" w:line="275" w:lineRule="auto"/>
        <w:ind w:left="109" w:right="114" w:firstLine="708"/>
        <w:jc w:val="both"/>
      </w:pP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</w:t>
      </w:r>
      <w:r>
        <w:rPr>
          <w:spacing w:val="31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я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9"/>
        </w:rPr>
        <w:t xml:space="preserve"> </w:t>
      </w:r>
      <w:r>
        <w:t>жи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но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а,</w:t>
      </w:r>
      <w:r>
        <w:rPr>
          <w:spacing w:val="30"/>
        </w:rPr>
        <w:t xml:space="preserve"> </w:t>
      </w: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чая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rPr>
          <w:spacing w:val="-2"/>
        </w:rPr>
        <w:t>й</w:t>
      </w:r>
      <w:r>
        <w:t>ные</w:t>
      </w:r>
      <w:r>
        <w:rPr>
          <w:spacing w:val="28"/>
        </w:rPr>
        <w:t xml:space="preserve"> </w:t>
      </w:r>
      <w:r>
        <w:t>ц</w:t>
      </w:r>
      <w:r>
        <w:rPr>
          <w:spacing w:val="-3"/>
        </w:rPr>
        <w:t>е</w:t>
      </w:r>
      <w:r>
        <w:rPr>
          <w:spacing w:val="1"/>
        </w:rPr>
        <w:t>х</w:t>
      </w:r>
      <w:r>
        <w:t>а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rPr>
          <w:spacing w:val="1"/>
        </w:rPr>
        <w:t>1</w:t>
      </w:r>
      <w:r>
        <w:t>2</w:t>
      </w:r>
      <w:r>
        <w:rPr>
          <w:spacing w:val="31"/>
        </w:rPr>
        <w:t xml:space="preserve"> 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 xml:space="preserve">иц </w:t>
      </w:r>
      <w:r>
        <w:t>(</w:t>
      </w:r>
      <w:r>
        <w:rPr>
          <w:spacing w:val="-1"/>
        </w:rPr>
        <w:t>з</w:t>
      </w:r>
      <w:r>
        <w:t>а</w:t>
      </w:r>
      <w:r>
        <w:rPr>
          <w:spacing w:val="43"/>
        </w:rPr>
        <w:t xml:space="preserve"> </w:t>
      </w:r>
      <w:r>
        <w:rPr>
          <w:spacing w:val="1"/>
        </w:rPr>
        <w:t>и</w:t>
      </w:r>
      <w:r>
        <w:t>ск</w:t>
      </w:r>
      <w:r>
        <w:rPr>
          <w:spacing w:val="-1"/>
        </w:rPr>
        <w:t>лю</w:t>
      </w:r>
      <w:r>
        <w:t>ч</w:t>
      </w:r>
      <w:r>
        <w:rPr>
          <w:spacing w:val="-3"/>
        </w:rPr>
        <w:t>е</w:t>
      </w:r>
      <w:r>
        <w:rPr>
          <w:spacing w:val="-2"/>
        </w:rPr>
        <w:t>н</w:t>
      </w:r>
      <w:r>
        <w:t>ием</w:t>
      </w:r>
      <w:r>
        <w:rPr>
          <w:spacing w:val="41"/>
        </w:rPr>
        <w:t xml:space="preserve"> </w:t>
      </w:r>
      <w:r>
        <w:t>с</w:t>
      </w:r>
      <w:r>
        <w:rPr>
          <w:spacing w:val="-1"/>
        </w:rPr>
        <w:t>в</w:t>
      </w:r>
      <w:r>
        <w:t>и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р</w:t>
      </w:r>
      <w:r>
        <w:t>ег</w:t>
      </w:r>
      <w:r>
        <w:rPr>
          <w:spacing w:val="-2"/>
        </w:rPr>
        <w:t>ио</w:t>
      </w:r>
      <w:r>
        <w:t>на</w:t>
      </w:r>
      <w:r>
        <w:rPr>
          <w:spacing w:val="1"/>
        </w:rPr>
        <w:t>х</w:t>
      </w:r>
      <w:r>
        <w:t>,</w:t>
      </w:r>
      <w:r>
        <w:rPr>
          <w:spacing w:val="40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в</w:t>
      </w:r>
      <w:r>
        <w:t>е</w:t>
      </w:r>
      <w:r>
        <w:rPr>
          <w:spacing w:val="-2"/>
        </w:rPr>
        <w:t>р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42"/>
        </w:rPr>
        <w:t xml:space="preserve"> </w:t>
      </w:r>
      <w:r>
        <w:rPr>
          <w:spacing w:val="-2"/>
        </w:rPr>
        <w:t>р</w:t>
      </w:r>
      <w:r>
        <w:t>ис</w:t>
      </w:r>
      <w:r>
        <w:rPr>
          <w:spacing w:val="-3"/>
        </w:rPr>
        <w:t>к</w:t>
      </w:r>
      <w:r>
        <w:t xml:space="preserve">у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не</w:t>
      </w:r>
      <w:r>
        <w:rPr>
          <w:spacing w:val="-2"/>
        </w:rPr>
        <w:t>н</w:t>
      </w:r>
      <w:r>
        <w:t xml:space="preserve">ия </w:t>
      </w:r>
      <w:r>
        <w:rPr>
          <w:spacing w:val="-3"/>
        </w:rPr>
        <w:t>а</w:t>
      </w:r>
      <w:r>
        <w:rPr>
          <w:spacing w:val="-2"/>
        </w:rPr>
        <w:t>ф</w:t>
      </w:r>
      <w:r>
        <w:rPr>
          <w:spacing w:val="1"/>
        </w:rPr>
        <w:t>р</w:t>
      </w:r>
      <w:r>
        <w:rPr>
          <w:spacing w:val="-2"/>
        </w:rPr>
        <w:t>и</w:t>
      </w:r>
      <w:r>
        <w:t>ка</w:t>
      </w:r>
      <w:r>
        <w:rPr>
          <w:spacing w:val="-2"/>
        </w:rPr>
        <w:t>н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 ч</w:t>
      </w:r>
      <w:r>
        <w:rPr>
          <w:spacing w:val="-4"/>
        </w:rPr>
        <w:t>у</w:t>
      </w:r>
      <w:r>
        <w:rPr>
          <w:spacing w:val="-1"/>
        </w:rPr>
        <w:t>м</w:t>
      </w:r>
      <w:r>
        <w:t>ы с</w:t>
      </w:r>
      <w:r>
        <w:rPr>
          <w:spacing w:val="-1"/>
        </w:rPr>
        <w:t>в</w:t>
      </w:r>
      <w:r>
        <w:rPr>
          <w:spacing w:val="-2"/>
        </w:rPr>
        <w:t>и</w:t>
      </w:r>
      <w:r>
        <w:t>не</w:t>
      </w:r>
      <w:r>
        <w:rPr>
          <w:spacing w:val="1"/>
        </w:rPr>
        <w:t>й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kinsoku w:val="0"/>
        <w:overflowPunct w:val="0"/>
        <w:spacing w:before="4"/>
        <w:ind w:left="818"/>
      </w:pP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 е</w:t>
      </w:r>
      <w:r>
        <w:rPr>
          <w:spacing w:val="-2"/>
        </w:rPr>
        <w:t>ди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ц</w:t>
      </w:r>
      <w:r>
        <w:t>,</w:t>
      </w:r>
    </w:p>
    <w:p w:rsidR="00000000" w:rsidRDefault="000C721B">
      <w:pPr>
        <w:pStyle w:val="a3"/>
        <w:kinsoku w:val="0"/>
        <w:overflowPunct w:val="0"/>
        <w:spacing w:before="47"/>
        <w:ind w:left="818"/>
      </w:pPr>
      <w:r>
        <w:t>ка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о</w:t>
      </w:r>
      <w:r>
        <w:t>фе</w:t>
      </w:r>
      <w:r>
        <w:rPr>
          <w:spacing w:val="-4"/>
        </w:rPr>
        <w:t>л</w:t>
      </w:r>
      <w:r>
        <w:t xml:space="preserve">я и 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щ</w:t>
      </w:r>
      <w:r>
        <w:rPr>
          <w:spacing w:val="-3"/>
        </w:rPr>
        <w:t>е</w:t>
      </w:r>
      <w:r>
        <w:t>й</w:t>
      </w:r>
      <w:r>
        <w:rPr>
          <w:spacing w:val="-2"/>
        </w:rPr>
        <w:t xml:space="preserve"> </w:t>
      </w:r>
      <w:r>
        <w:t xml:space="preserve">– 6 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ц</w:t>
      </w:r>
      <w:r>
        <w:t>;</w:t>
      </w:r>
    </w:p>
    <w:p w:rsidR="00000000" w:rsidRDefault="000C721B">
      <w:pPr>
        <w:pStyle w:val="a3"/>
        <w:kinsoku w:val="0"/>
        <w:overflowPunct w:val="0"/>
        <w:spacing w:before="47"/>
        <w:ind w:left="818"/>
        <w:sectPr w:rsidR="00000000">
          <w:pgSz w:w="11907" w:h="16840"/>
          <w:pgMar w:top="920" w:right="680" w:bottom="280" w:left="1320" w:header="727" w:footer="0" w:gutter="0"/>
          <w:cols w:space="720" w:equalWidth="0">
            <w:col w:w="990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10" w:right="115" w:firstLine="707"/>
        <w:jc w:val="both"/>
      </w:pPr>
      <w:r>
        <w:rPr>
          <w:spacing w:val="1"/>
        </w:rPr>
        <w:t>р</w:t>
      </w:r>
      <w:r>
        <w:t>е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>я</w:t>
      </w:r>
      <w:r>
        <w:rPr>
          <w:spacing w:val="26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их</w:t>
      </w:r>
      <w:r>
        <w:rPr>
          <w:spacing w:val="27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</w:t>
      </w:r>
      <w:r>
        <w:rPr>
          <w:spacing w:val="-3"/>
        </w:rPr>
        <w:t>щ</w:t>
      </w:r>
      <w:r>
        <w:t>их</w:t>
      </w:r>
      <w:r>
        <w:rPr>
          <w:spacing w:val="24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 xml:space="preserve">х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4"/>
        </w:rPr>
        <w:t>у</w:t>
      </w:r>
      <w:r>
        <w:rPr>
          <w:spacing w:val="1"/>
        </w:rPr>
        <w:t>бо</w:t>
      </w:r>
      <w:r>
        <w:rPr>
          <w:spacing w:val="-4"/>
        </w:rPr>
        <w:t>ю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 xml:space="preserve">ке </w:t>
      </w:r>
      <w:r>
        <w:rPr>
          <w:spacing w:val="-1"/>
        </w:rPr>
        <w:t>м</w:t>
      </w:r>
      <w:r>
        <w:rPr>
          <w:spacing w:val="-2"/>
        </w:rPr>
        <w:t>я</w:t>
      </w:r>
      <w:r>
        <w:t>са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2"/>
        </w:rPr>
        <w:t>ц</w:t>
      </w:r>
      <w:r>
        <w:t>ы –</w:t>
      </w:r>
      <w:r>
        <w:rPr>
          <w:spacing w:val="-2"/>
        </w:rPr>
        <w:t xml:space="preserve"> </w:t>
      </w:r>
      <w:r>
        <w:t>6 е</w:t>
      </w:r>
      <w:r>
        <w:rPr>
          <w:spacing w:val="-2"/>
        </w:rPr>
        <w:t>ди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ц</w:t>
      </w:r>
      <w:r>
        <w:t>;</w:t>
      </w:r>
    </w:p>
    <w:p w:rsidR="00000000" w:rsidRDefault="000C721B">
      <w:pPr>
        <w:pStyle w:val="a3"/>
        <w:kinsoku w:val="0"/>
        <w:overflowPunct w:val="0"/>
        <w:spacing w:before="1"/>
        <w:ind w:left="818"/>
      </w:pPr>
      <w:r>
        <w:t>яг</w:t>
      </w:r>
      <w:r>
        <w:rPr>
          <w:spacing w:val="-2"/>
        </w:rPr>
        <w:t>о</w:t>
      </w:r>
      <w:r>
        <w:rPr>
          <w:spacing w:val="1"/>
        </w:rPr>
        <w:t>д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 xml:space="preserve">и 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 е</w:t>
      </w:r>
      <w:r>
        <w:rPr>
          <w:spacing w:val="-2"/>
        </w:rPr>
        <w:t>ди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ц</w:t>
      </w:r>
      <w:r>
        <w:t>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6"/>
        </w:tabs>
        <w:kinsoku w:val="0"/>
        <w:overflowPunct w:val="0"/>
        <w:spacing w:before="47" w:line="276" w:lineRule="auto"/>
        <w:ind w:left="110" w:right="112" w:firstLine="777"/>
        <w:jc w:val="both"/>
      </w:pPr>
      <w:r>
        <w:t>Учас</w:t>
      </w:r>
      <w:r>
        <w:rPr>
          <w:spacing w:val="-3"/>
        </w:rPr>
        <w:t>т</w:t>
      </w:r>
      <w:r>
        <w:t>н</w:t>
      </w:r>
      <w:r>
        <w:rPr>
          <w:spacing w:val="-2"/>
        </w:rPr>
        <w:t>и</w:t>
      </w:r>
      <w:r>
        <w:t>ка</w:t>
      </w:r>
      <w:r>
        <w:rPr>
          <w:spacing w:val="-3"/>
        </w:rPr>
        <w:t>м</w:t>
      </w:r>
      <w:r>
        <w:t>и</w:t>
      </w:r>
      <w:r>
        <w:rPr>
          <w:spacing w:val="6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68"/>
        </w:rPr>
        <w:t xml:space="preserve"> </w:t>
      </w:r>
      <w:r>
        <w:rPr>
          <w:spacing w:val="-2"/>
        </w:rP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68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й</w:t>
      </w:r>
      <w:r>
        <w:rPr>
          <w:spacing w:val="-3"/>
        </w:rPr>
        <w:t>с</w:t>
      </w:r>
      <w:r>
        <w:rPr>
          <w:spacing w:val="-1"/>
        </w:rPr>
        <w:t>тв</w:t>
      </w:r>
      <w:r>
        <w:rPr>
          <w:spacing w:val="-2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 xml:space="preserve">е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2"/>
        </w:rPr>
        <w:t>яй</w:t>
      </w:r>
      <w:r>
        <w:rPr>
          <w:spacing w:val="-3"/>
        </w:rPr>
        <w:t>стве</w:t>
      </w:r>
      <w:r>
        <w:rPr>
          <w:spacing w:val="-4"/>
        </w:rPr>
        <w:t>нн</w:t>
      </w:r>
      <w:r>
        <w:rPr>
          <w:spacing w:val="-2"/>
        </w:rPr>
        <w:t>ы</w:t>
      </w:r>
      <w:r>
        <w:t>е</w:t>
      </w:r>
      <w:r>
        <w:rPr>
          <w:spacing w:val="16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-5"/>
        </w:rPr>
        <w:t>е</w:t>
      </w:r>
      <w:r>
        <w:rPr>
          <w:spacing w:val="-2"/>
        </w:rPr>
        <w:t>би</w:t>
      </w:r>
      <w:r>
        <w:rPr>
          <w:spacing w:val="-3"/>
        </w:rPr>
        <w:t>т</w:t>
      </w:r>
      <w:r>
        <w:rPr>
          <w:spacing w:val="-5"/>
        </w:rPr>
        <w:t>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и</w:t>
      </w:r>
      <w:r>
        <w:t>е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5"/>
        </w:rPr>
        <w:t>а</w:t>
      </w:r>
      <w:r>
        <w:rPr>
          <w:spacing w:val="-2"/>
        </w:rPr>
        <w:t>б</w:t>
      </w:r>
      <w:r>
        <w:rPr>
          <w:spacing w:val="-3"/>
        </w:rPr>
        <w:t>ат</w:t>
      </w:r>
      <w:r>
        <w:rPr>
          <w:spacing w:val="-2"/>
        </w:rPr>
        <w:t>ы</w:t>
      </w:r>
      <w:r>
        <w:rPr>
          <w:spacing w:val="-3"/>
        </w:rPr>
        <w:t>ва</w:t>
      </w:r>
      <w:r>
        <w:rPr>
          <w:spacing w:val="-4"/>
        </w:rPr>
        <w:t>ю</w:t>
      </w:r>
      <w:r>
        <w:rPr>
          <w:spacing w:val="-3"/>
        </w:rPr>
        <w:t>щ</w:t>
      </w:r>
      <w:r>
        <w:rPr>
          <w:spacing w:val="-2"/>
        </w:rPr>
        <w:t>и</w:t>
      </w:r>
      <w:r>
        <w:t>е</w:t>
      </w:r>
      <w:r>
        <w:rPr>
          <w:spacing w:val="16"/>
        </w:rPr>
        <w:t xml:space="preserve"> </w:t>
      </w:r>
      <w:r>
        <w:t xml:space="preserve">и </w:t>
      </w:r>
      <w:r>
        <w:rPr>
          <w:spacing w:val="-3"/>
        </w:rPr>
        <w:t>се</w:t>
      </w:r>
      <w:r>
        <w:rPr>
          <w:spacing w:val="-4"/>
        </w:rPr>
        <w:t>ль</w:t>
      </w:r>
      <w:r>
        <w:rPr>
          <w:spacing w:val="-3"/>
        </w:rPr>
        <w:t>ск</w:t>
      </w:r>
      <w:r>
        <w:rPr>
          <w:spacing w:val="-2"/>
        </w:rPr>
        <w:t>охо</w:t>
      </w:r>
      <w:r>
        <w:rPr>
          <w:spacing w:val="-3"/>
        </w:rPr>
        <w:t>з</w:t>
      </w:r>
      <w:r>
        <w:rPr>
          <w:spacing w:val="-2"/>
        </w:rPr>
        <w:t>яй</w:t>
      </w:r>
      <w:r>
        <w:rPr>
          <w:spacing w:val="-3"/>
        </w:rPr>
        <w:t>стве</w:t>
      </w:r>
      <w:r>
        <w:rPr>
          <w:spacing w:val="-4"/>
        </w:rPr>
        <w:t>нн</w:t>
      </w:r>
      <w:r>
        <w:rPr>
          <w:spacing w:val="-2"/>
        </w:rPr>
        <w:t>ы</w:t>
      </w:r>
      <w:r>
        <w:t>е</w:t>
      </w:r>
      <w:r>
        <w:rPr>
          <w:spacing w:val="45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>т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-2"/>
        </w:rPr>
        <w:t>би</w:t>
      </w:r>
      <w:r>
        <w:rPr>
          <w:spacing w:val="-3"/>
        </w:rPr>
        <w:t>те</w:t>
      </w:r>
      <w:r>
        <w:rPr>
          <w:spacing w:val="-4"/>
        </w:rPr>
        <w:t>л</w:t>
      </w:r>
      <w:r>
        <w:rPr>
          <w:spacing w:val="-4"/>
        </w:rPr>
        <w:t>ь</w:t>
      </w:r>
      <w:r>
        <w:rPr>
          <w:spacing w:val="-3"/>
        </w:rPr>
        <w:t>ск</w:t>
      </w:r>
      <w:r>
        <w:rPr>
          <w:spacing w:val="-2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бы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2"/>
        </w:rPr>
        <w:t>ы</w:t>
      </w:r>
      <w:r>
        <w:t>е</w:t>
      </w:r>
      <w:r>
        <w:rPr>
          <w:spacing w:val="45"/>
        </w:rPr>
        <w:t xml:space="preserve"> </w:t>
      </w:r>
      <w:r>
        <w:rPr>
          <w:spacing w:val="-5"/>
        </w:rPr>
        <w:t>к</w:t>
      </w:r>
      <w:r>
        <w:rPr>
          <w:spacing w:val="-2"/>
        </w:rPr>
        <w:t>о</w:t>
      </w:r>
      <w:r>
        <w:rPr>
          <w:spacing w:val="-4"/>
        </w:rPr>
        <w:t>о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6"/>
        </w:rPr>
        <w:t>т</w:t>
      </w:r>
      <w:r>
        <w:rPr>
          <w:spacing w:val="-2"/>
        </w:rPr>
        <w:t>и</w:t>
      </w:r>
      <w:r>
        <w:rPr>
          <w:spacing w:val="-3"/>
        </w:rPr>
        <w:t>в</w:t>
      </w:r>
      <w:r>
        <w:rPr>
          <w:spacing w:val="-2"/>
        </w:rPr>
        <w:t>ы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t>ня</w:t>
      </w:r>
      <w:r>
        <w:rPr>
          <w:spacing w:val="-1"/>
        </w:rPr>
        <w:t>ю</w:t>
      </w:r>
      <w:r>
        <w:rPr>
          <w:spacing w:val="-3"/>
        </w:rPr>
        <w:t>щ</w:t>
      </w:r>
      <w:r>
        <w:rPr>
          <w:spacing w:val="-2"/>
        </w:rPr>
        <w:t>и</w:t>
      </w:r>
      <w:r>
        <w:t xml:space="preserve">е </w:t>
      </w:r>
      <w:r>
        <w:rPr>
          <w:spacing w:val="1"/>
        </w:rPr>
        <w:t>н</w:t>
      </w:r>
      <w:r>
        <w:t>е</w:t>
      </w:r>
      <w:r>
        <w:rPr>
          <w:spacing w:val="9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1"/>
        </w:rPr>
        <w:t>н</w:t>
      </w:r>
      <w:r>
        <w:rPr>
          <w:spacing w:val="-3"/>
        </w:rPr>
        <w:t>е</w:t>
      </w:r>
      <w:r>
        <w:t>е</w:t>
      </w:r>
      <w:r>
        <w:rPr>
          <w:spacing w:val="7"/>
        </w:rPr>
        <w:t xml:space="preserve"> </w:t>
      </w:r>
      <w:r>
        <w:rPr>
          <w:spacing w:val="1"/>
        </w:rPr>
        <w:t>1</w:t>
      </w:r>
      <w:r>
        <w:t>0</w:t>
      </w:r>
      <w:r>
        <w:rPr>
          <w:spacing w:val="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0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оп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1"/>
        </w:rPr>
        <w:t>й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л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и</w:t>
      </w:r>
      <w:r>
        <w:t xml:space="preserve">е </w:t>
      </w:r>
      <w:r>
        <w:rPr>
          <w:spacing w:val="1"/>
        </w:rPr>
        <w:t>об</w:t>
      </w:r>
      <w:r>
        <w:rPr>
          <w:spacing w:val="-3"/>
        </w:rPr>
        <w:t>щ</w:t>
      </w:r>
      <w:r>
        <w:t>ес</w:t>
      </w:r>
      <w:r>
        <w:rPr>
          <w:spacing w:val="-1"/>
        </w:rPr>
        <w:t>тв</w:t>
      </w:r>
      <w:r>
        <w:t>а,</w:t>
      </w:r>
      <w:r>
        <w:rPr>
          <w:spacing w:val="27"/>
        </w:rPr>
        <w:t xml:space="preserve"> </w:t>
      </w:r>
      <w:r>
        <w:t>ес</w:t>
      </w:r>
      <w:r>
        <w:rPr>
          <w:spacing w:val="-4"/>
        </w:rPr>
        <w:t>л</w:t>
      </w:r>
      <w:r>
        <w:t>и</w:t>
      </w:r>
      <w:r>
        <w:rPr>
          <w:spacing w:val="26"/>
        </w:rPr>
        <w:t xml:space="preserve"> </w:t>
      </w:r>
      <w:r>
        <w:rPr>
          <w:spacing w:val="1"/>
        </w:rPr>
        <w:t>7</w:t>
      </w:r>
      <w:r>
        <w:t>0</w:t>
      </w:r>
      <w:r>
        <w:rPr>
          <w:spacing w:val="2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27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1"/>
        </w:rPr>
        <w:t>р</w:t>
      </w:r>
      <w:r>
        <w:rPr>
          <w:spacing w:val="-4"/>
        </w:rPr>
        <w:t>у</w:t>
      </w:r>
      <w:r>
        <w:t>чки</w:t>
      </w:r>
      <w:r>
        <w:rPr>
          <w:spacing w:val="26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м</w:t>
      </w:r>
      <w:r>
        <w:t>и</w:t>
      </w:r>
      <w:r>
        <w:rPr>
          <w:spacing w:val="1"/>
        </w:rPr>
        <w:t>р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28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26"/>
        </w:rPr>
        <w:t xml:space="preserve"> </w:t>
      </w:r>
      <w:r>
        <w:t>счет</w:t>
      </w:r>
      <w:r>
        <w:rPr>
          <w:spacing w:val="25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</w:t>
      </w:r>
      <w:r>
        <w:rPr>
          <w:spacing w:val="-2"/>
        </w:rPr>
        <w:t>ни</w:t>
      </w:r>
      <w:r>
        <w:t xml:space="preserve">я </w:t>
      </w:r>
      <w:r>
        <w:rPr>
          <w:spacing w:val="-1"/>
        </w:rPr>
        <w:t>в</w:t>
      </w:r>
      <w:r>
        <w:t>и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15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6"/>
        </w:rPr>
        <w:t xml:space="preserve"> </w:t>
      </w:r>
      <w:r>
        <w:t>ана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и</w:t>
      </w:r>
      <w:r>
        <w:t>ч</w:t>
      </w:r>
      <w:r>
        <w:rPr>
          <w:spacing w:val="-2"/>
        </w:rPr>
        <w:t>ны</w:t>
      </w:r>
      <w:r>
        <w:t>х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ид</w:t>
      </w:r>
      <w:r>
        <w:rPr>
          <w:spacing w:val="-3"/>
        </w:rPr>
        <w:t>а</w:t>
      </w:r>
      <w:r>
        <w:t>м</w:t>
      </w:r>
      <w:r>
        <w:rPr>
          <w:spacing w:val="18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нны</w:t>
      </w:r>
      <w:r>
        <w:t xml:space="preserve">х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16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в</w:t>
      </w:r>
      <w:r>
        <w:t>:</w:t>
      </w:r>
      <w:r>
        <w:rPr>
          <w:spacing w:val="16"/>
        </w:rPr>
        <w:t xml:space="preserve">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ка,</w:t>
      </w:r>
      <w:r>
        <w:rPr>
          <w:spacing w:val="15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е,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б</w:t>
      </w:r>
      <w:r>
        <w:rPr>
          <w:spacing w:val="-2"/>
        </w:rPr>
        <w:t>ы</w:t>
      </w:r>
      <w:r>
        <w:t>т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</w:t>
      </w:r>
      <w:r>
        <w:rPr>
          <w:spacing w:val="1"/>
        </w:rPr>
        <w:t>и</w:t>
      </w:r>
      <w:r>
        <w:t>.</w:t>
      </w:r>
    </w:p>
    <w:p w:rsidR="00000000" w:rsidRDefault="000C721B">
      <w:pPr>
        <w:pStyle w:val="a3"/>
        <w:kinsoku w:val="0"/>
        <w:overflowPunct w:val="0"/>
        <w:spacing w:before="3" w:line="276" w:lineRule="auto"/>
        <w:ind w:left="110" w:right="114" w:firstLine="708"/>
        <w:jc w:val="both"/>
      </w:pP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б</w:t>
      </w:r>
      <w:r>
        <w:rPr>
          <w:spacing w:val="-2"/>
        </w:rPr>
        <w:t>о</w:t>
      </w:r>
      <w:r>
        <w:t>р</w:t>
      </w:r>
      <w:r>
        <w:rPr>
          <w:spacing w:val="55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и</w:t>
      </w:r>
      <w:r>
        <w:t>х</w:t>
      </w:r>
      <w:r>
        <w:rPr>
          <w:spacing w:val="53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 xml:space="preserve">в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5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t>ая</w:t>
      </w:r>
      <w:r>
        <w:rPr>
          <w:spacing w:val="5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я,</w:t>
      </w:r>
      <w:r>
        <w:rPr>
          <w:spacing w:val="5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t>ая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ри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rPr>
          <w:spacing w:val="1"/>
        </w:rPr>
        <w:t>о</w:t>
      </w:r>
      <w:r>
        <w:t>м</w:t>
      </w:r>
      <w:r>
        <w:rPr>
          <w:spacing w:val="52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3"/>
        </w:rPr>
        <w:t>тв</w:t>
      </w:r>
      <w:r>
        <w:t>а 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3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rPr>
          <w:spacing w:val="1"/>
        </w:rPr>
        <w:t>и</w:t>
      </w:r>
      <w:r>
        <w:t>я</w:t>
      </w:r>
      <w:r>
        <w:rPr>
          <w:spacing w:val="45"/>
        </w:rPr>
        <w:t xml:space="preserve"> </w:t>
      </w:r>
      <w:r>
        <w:rPr>
          <w:spacing w:val="-3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к</w:t>
      </w:r>
      <w:r>
        <w:t>и</w:t>
      </w:r>
      <w:r>
        <w:rPr>
          <w:spacing w:val="42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45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39"/>
        </w:rPr>
        <w:t xml:space="preserve"> </w:t>
      </w:r>
      <w:r>
        <w:t xml:space="preserve">– 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).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6"/>
        </w:tabs>
        <w:kinsoku w:val="0"/>
        <w:overflowPunct w:val="0"/>
        <w:spacing w:before="1" w:line="276" w:lineRule="auto"/>
        <w:ind w:left="110" w:right="114" w:firstLine="708"/>
        <w:jc w:val="both"/>
      </w:pPr>
      <w:r>
        <w:t>Д</w:t>
      </w:r>
      <w:r>
        <w:rPr>
          <w:spacing w:val="-1"/>
        </w:rPr>
        <w:t>л</w:t>
      </w:r>
      <w:r>
        <w:t>я</w:t>
      </w:r>
      <w:r>
        <w:rPr>
          <w:spacing w:val="11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t>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но</w:t>
      </w:r>
      <w:r>
        <w:t>м</w:t>
      </w:r>
      <w:r>
        <w:rPr>
          <w:spacing w:val="1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е</w:t>
      </w:r>
      <w:r>
        <w:rPr>
          <w:spacing w:val="9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10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и</w:t>
      </w:r>
      <w:r>
        <w:rPr>
          <w:spacing w:val="-1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3"/>
        </w:rPr>
        <w:t>е</w:t>
      </w:r>
      <w:r>
        <w:t xml:space="preserve">т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t>ку</w:t>
      </w:r>
      <w:r>
        <w:rPr>
          <w:spacing w:val="5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ые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2"/>
        </w:rPr>
        <w:t>о</w:t>
      </w:r>
      <w:r>
        <w:t>ки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53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t>ис</w:t>
      </w:r>
      <w:r>
        <w:rPr>
          <w:spacing w:val="-3"/>
        </w:rPr>
        <w:t>с</w:t>
      </w:r>
      <w:r>
        <w:t>ию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1"/>
        </w:rPr>
        <w:t>при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е</w:t>
      </w:r>
      <w:r>
        <w:t xml:space="preserve">м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а</w:t>
      </w:r>
      <w:r>
        <w:rPr>
          <w:spacing w:val="-1"/>
        </w:rPr>
        <w:t>ю</w:t>
      </w:r>
      <w:r>
        <w:rPr>
          <w:spacing w:val="-3"/>
        </w:rPr>
        <w:t>щ</w:t>
      </w:r>
      <w:r>
        <w:rPr>
          <w:spacing w:val="1"/>
        </w:rPr>
        <w:t>и</w:t>
      </w:r>
      <w:r>
        <w:t>х</w:t>
      </w:r>
      <w:r>
        <w:rPr>
          <w:spacing w:val="14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е</w:t>
      </w:r>
      <w:r>
        <w:rPr>
          <w:spacing w:val="12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ям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t>н</w:t>
      </w:r>
      <w:r>
        <w:rPr>
          <w:spacing w:val="1"/>
        </w:rPr>
        <w:t>и</w:t>
      </w:r>
      <w:r>
        <w:rPr>
          <w:spacing w:val="-3"/>
        </w:rPr>
        <w:t>ка</w:t>
      </w:r>
      <w:r>
        <w:t xml:space="preserve">м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ы,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2"/>
        </w:rPr>
        <w:t>о</w:t>
      </w:r>
      <w:r>
        <w:t>п</w:t>
      </w:r>
      <w:r>
        <w:rPr>
          <w:spacing w:val="-2"/>
        </w:rPr>
        <w:t>и</w:t>
      </w:r>
      <w:r>
        <w:t>сь</w:t>
      </w:r>
      <w:r>
        <w:rPr>
          <w:spacing w:val="46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л</w:t>
      </w:r>
      <w:r>
        <w:t>ага</w:t>
      </w:r>
      <w:r>
        <w:rPr>
          <w:spacing w:val="-3"/>
        </w:rPr>
        <w:t>е</w:t>
      </w:r>
      <w:r>
        <w:rPr>
          <w:spacing w:val="-1"/>
        </w:rPr>
        <w:t>м</w:t>
      </w:r>
      <w:r>
        <w:rPr>
          <w:spacing w:val="-2"/>
        </w:rPr>
        <w:t>ы</w:t>
      </w:r>
      <w:r>
        <w:t>х</w:t>
      </w:r>
      <w:r>
        <w:rPr>
          <w:spacing w:val="46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4"/>
        </w:rPr>
        <w:t>у</w:t>
      </w:r>
      <w:r>
        <w:t>х</w:t>
      </w:r>
      <w:r>
        <w:rPr>
          <w:spacing w:val="48"/>
        </w:rPr>
        <w:t xml:space="preserve"> </w:t>
      </w:r>
      <w:r>
        <w:rPr>
          <w:spacing w:val="-1"/>
        </w:rPr>
        <w:t>э</w:t>
      </w:r>
      <w:r>
        <w:t>к</w:t>
      </w:r>
      <w:r>
        <w:rPr>
          <w:spacing w:val="-1"/>
        </w:rPr>
        <w:t>з</w:t>
      </w:r>
      <w:r>
        <w:t>е</w:t>
      </w:r>
      <w:r>
        <w:rPr>
          <w:spacing w:val="-1"/>
        </w:rPr>
        <w:t>м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2"/>
        </w:rPr>
        <w:t>я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х</w:t>
      </w:r>
      <w:r>
        <w:t>.</w:t>
      </w:r>
      <w:r>
        <w:rPr>
          <w:spacing w:val="46"/>
        </w:rPr>
        <w:t xml:space="preserve"> </w:t>
      </w:r>
      <w:r>
        <w:rPr>
          <w:spacing w:val="-2"/>
        </w:rPr>
        <w:t>Оди</w:t>
      </w:r>
      <w:r>
        <w:t xml:space="preserve">н </w:t>
      </w:r>
      <w:r>
        <w:rPr>
          <w:spacing w:val="-1"/>
        </w:rPr>
        <w:t>э</w:t>
      </w:r>
      <w:r>
        <w:t>к</w:t>
      </w:r>
      <w:r>
        <w:rPr>
          <w:spacing w:val="-1"/>
        </w:rPr>
        <w:t>з</w:t>
      </w:r>
      <w:r>
        <w:t>е</w:t>
      </w:r>
      <w:r>
        <w:rPr>
          <w:spacing w:val="-1"/>
        </w:rPr>
        <w:t>м</w:t>
      </w:r>
      <w:r>
        <w:t>п</w:t>
      </w:r>
      <w:r>
        <w:rPr>
          <w:spacing w:val="-1"/>
        </w:rPr>
        <w:t>л</w:t>
      </w:r>
      <w:r>
        <w:rPr>
          <w:spacing w:val="-2"/>
        </w:rPr>
        <w:t>я</w:t>
      </w:r>
      <w:r>
        <w:t>р с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1"/>
        </w:rPr>
        <w:t>м</w:t>
      </w:r>
      <w:r>
        <w:t>е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-2"/>
        </w:rPr>
        <w:t>о</w:t>
      </w:r>
      <w:r>
        <w:t xml:space="preserve">й о </w:t>
      </w:r>
      <w:r>
        <w:rPr>
          <w:spacing w:val="-2"/>
        </w:rPr>
        <w:t>пр</w:t>
      </w:r>
      <w:r>
        <w:t>ие</w:t>
      </w:r>
      <w:r>
        <w:rPr>
          <w:spacing w:val="-1"/>
        </w:rPr>
        <w:t>м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ае</w:t>
      </w:r>
      <w:r>
        <w:rPr>
          <w:spacing w:val="-1"/>
        </w:rPr>
        <w:t>т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t>е.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15" w:firstLine="707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6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а</w:t>
      </w:r>
      <w:r>
        <w:t>че</w:t>
      </w:r>
      <w:r>
        <w:rPr>
          <w:spacing w:val="68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вк</w:t>
      </w:r>
      <w:r>
        <w:t>и</w:t>
      </w:r>
      <w:r>
        <w:rPr>
          <w:spacing w:val="69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69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1"/>
        </w:rPr>
        <w:t>о</w:t>
      </w:r>
      <w:r>
        <w:t>м</w:t>
      </w:r>
      <w:r>
        <w:rPr>
          <w:spacing w:val="66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2"/>
        </w:rPr>
        <w:t>р</w:t>
      </w:r>
      <w:r>
        <w:t>е</w:t>
      </w:r>
      <w:r>
        <w:rPr>
          <w:spacing w:val="66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3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rPr>
          <w:spacing w:val="-3"/>
        </w:rPr>
        <w:t>а</w:t>
      </w:r>
      <w:r>
        <w:t>с</w:t>
      </w:r>
      <w:r>
        <w:rPr>
          <w:spacing w:val="1"/>
        </w:rPr>
        <w:t>и</w:t>
      </w:r>
      <w:r>
        <w:t>я</w:t>
      </w:r>
      <w:r>
        <w:rPr>
          <w:spacing w:val="37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1"/>
        </w:rPr>
        <w:t>но</w:t>
      </w:r>
      <w:r>
        <w:t>в</w:t>
      </w:r>
      <w:r>
        <w:rPr>
          <w:spacing w:val="3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rPr>
          <w:spacing w:val="-3"/>
        </w:rPr>
        <w:t>в</w:t>
      </w:r>
      <w:r>
        <w:t>а 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ку</w:t>
      </w:r>
      <w:r>
        <w:rPr>
          <w:spacing w:val="-4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ачу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2"/>
        </w:rPr>
        <w:t>о</w:t>
      </w:r>
      <w:r>
        <w:t>на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н</w:t>
      </w:r>
      <w:r>
        <w:t>ы</w:t>
      </w:r>
      <w:r>
        <w:rPr>
          <w:spacing w:val="1"/>
        </w:rPr>
        <w:t>х.</w:t>
      </w:r>
    </w:p>
    <w:p w:rsidR="00000000" w:rsidRDefault="000C721B">
      <w:pPr>
        <w:pStyle w:val="a3"/>
        <w:kinsoku w:val="0"/>
        <w:overflowPunct w:val="0"/>
        <w:spacing w:line="276" w:lineRule="auto"/>
        <w:ind w:left="110" w:right="113" w:firstLine="707"/>
        <w:jc w:val="both"/>
      </w:pPr>
      <w:r>
        <w:t>Зая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53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м</w:t>
      </w:r>
      <w:r>
        <w:t>еет</w:t>
      </w:r>
      <w:r>
        <w:rPr>
          <w:spacing w:val="5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а</w:t>
      </w:r>
      <w:r>
        <w:rPr>
          <w:spacing w:val="-1"/>
        </w:rPr>
        <w:t>в</w:t>
      </w:r>
      <w:r>
        <w:t>о</w:t>
      </w:r>
      <w:r>
        <w:rPr>
          <w:spacing w:val="53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зв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51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t>ю</w:t>
      </w:r>
      <w:r>
        <w:rPr>
          <w:spacing w:val="49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t>ку</w:t>
      </w:r>
      <w:r>
        <w:rPr>
          <w:spacing w:val="5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54"/>
        </w:rPr>
        <w:t xml:space="preserve"> </w:t>
      </w:r>
      <w:r>
        <w:rPr>
          <w:spacing w:val="-1"/>
        </w:rPr>
        <w:t>лю</w:t>
      </w:r>
      <w:r>
        <w:rPr>
          <w:spacing w:val="-2"/>
        </w:rPr>
        <w:t>б</w:t>
      </w:r>
      <w:r>
        <w:rPr>
          <w:spacing w:val="1"/>
        </w:rPr>
        <w:t>о</w:t>
      </w:r>
      <w:r>
        <w:t>м</w:t>
      </w:r>
      <w:r>
        <w:rPr>
          <w:spacing w:val="54"/>
        </w:rPr>
        <w:t xml:space="preserve"> </w:t>
      </w:r>
      <w:r>
        <w:rPr>
          <w:spacing w:val="-3"/>
        </w:rPr>
        <w:t>э</w:t>
      </w:r>
      <w:r>
        <w:rPr>
          <w:spacing w:val="-1"/>
        </w:rPr>
        <w:t>т</w:t>
      </w:r>
      <w:r>
        <w:t>а</w:t>
      </w:r>
      <w:r>
        <w:rPr>
          <w:spacing w:val="1"/>
        </w:rPr>
        <w:t>п</w:t>
      </w:r>
      <w:r>
        <w:t>е</w:t>
      </w:r>
      <w:r>
        <w:rPr>
          <w:spacing w:val="5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са. Д</w:t>
      </w:r>
      <w:r>
        <w:rPr>
          <w:spacing w:val="-1"/>
        </w:rPr>
        <w:t>л</w:t>
      </w:r>
      <w:r>
        <w:t>я</w:t>
      </w:r>
      <w:r>
        <w:rPr>
          <w:spacing w:val="8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з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8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7"/>
        </w:rPr>
        <w:t xml:space="preserve"> </w:t>
      </w:r>
      <w:r>
        <w:t>к</w:t>
      </w:r>
      <w:r>
        <w:rPr>
          <w:spacing w:val="-2"/>
        </w:rPr>
        <w:t>оо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-1"/>
        </w:rPr>
        <w:t>в</w:t>
      </w:r>
      <w:r>
        <w:t>а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t>ает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t>исс</w:t>
      </w:r>
      <w:r>
        <w:rPr>
          <w:spacing w:val="-2"/>
        </w:rPr>
        <w:t>и</w:t>
      </w:r>
      <w:r>
        <w:t>ю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ее</w:t>
      </w:r>
      <w:r>
        <w:rPr>
          <w:spacing w:val="-1"/>
        </w:rPr>
        <w:t xml:space="preserve"> з</w:t>
      </w:r>
      <w:r>
        <w:t>ая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е.</w:t>
      </w:r>
    </w:p>
    <w:p w:rsidR="00000000" w:rsidRDefault="000C721B">
      <w:pPr>
        <w:pStyle w:val="a3"/>
        <w:kinsoku w:val="0"/>
        <w:overflowPunct w:val="0"/>
        <w:spacing w:line="275" w:lineRule="auto"/>
        <w:ind w:left="110" w:right="115" w:firstLine="708"/>
        <w:jc w:val="both"/>
      </w:pPr>
      <w:r>
        <w:t>Учас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и</w:t>
      </w:r>
      <w:r>
        <w:t>к</w:t>
      </w:r>
      <w:r>
        <w:rPr>
          <w:spacing w:val="5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t>ы,</w:t>
      </w:r>
      <w:r>
        <w:rPr>
          <w:spacing w:val="5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ш</w:t>
      </w:r>
      <w:r>
        <w:rPr>
          <w:spacing w:val="1"/>
        </w:rPr>
        <w:t>и</w:t>
      </w:r>
      <w:r>
        <w:t>й</w:t>
      </w:r>
      <w:r>
        <w:rPr>
          <w:spacing w:val="5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55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б</w:t>
      </w:r>
      <w:r>
        <w:rPr>
          <w:spacing w:val="-2"/>
        </w:rPr>
        <w:t>о</w:t>
      </w:r>
      <w:r>
        <w:t>р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з</w:t>
      </w:r>
      <w:r>
        <w:rPr>
          <w:spacing w:val="-2"/>
        </w:rPr>
        <w:t>н</w:t>
      </w:r>
      <w:r>
        <w:t>а</w:t>
      </w:r>
      <w:r>
        <w:rPr>
          <w:spacing w:val="-2"/>
        </w:rPr>
        <w:t xml:space="preserve">нный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3"/>
        </w:rPr>
        <w:t>е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1"/>
        </w:rPr>
        <w:t>м</w:t>
      </w:r>
      <w:r>
        <w:t>,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чает</w:t>
      </w:r>
      <w:r>
        <w:rPr>
          <w:spacing w:val="18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и</w:t>
      </w:r>
      <w:r>
        <w:t>ф</w:t>
      </w:r>
      <w:r>
        <w:rPr>
          <w:spacing w:val="-2"/>
        </w:rPr>
        <w:t>и</w:t>
      </w:r>
      <w:r>
        <w:t>кат</w:t>
      </w:r>
      <w:r>
        <w:rPr>
          <w:spacing w:val="18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7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ц</w:t>
      </w:r>
      <w:r>
        <w:t>а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20"/>
        </w:rPr>
        <w:t xml:space="preserve"> 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1"/>
        </w:rPr>
        <w:t>м</w:t>
      </w:r>
      <w:r>
        <w:t>е,</w:t>
      </w:r>
      <w:r>
        <w:rPr>
          <w:spacing w:val="15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rPr>
          <w:spacing w:val="-3"/>
        </w:rPr>
        <w:t>а</w:t>
      </w:r>
      <w:r>
        <w:t>с</w:t>
      </w:r>
      <w:r>
        <w:rPr>
          <w:spacing w:val="-2"/>
        </w:rPr>
        <w:t>н</w:t>
      </w:r>
      <w:r>
        <w:t xml:space="preserve">о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ю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к</w:t>
      </w:r>
      <w:r>
        <w:rPr>
          <w:spacing w:val="-3"/>
        </w:rPr>
        <w:t xml:space="preserve"> </w:t>
      </w:r>
      <w:r>
        <w:t>нас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t xml:space="preserve">й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t>е.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6"/>
        </w:tabs>
        <w:kinsoku w:val="0"/>
        <w:overflowPunct w:val="0"/>
        <w:spacing w:before="4" w:line="275" w:lineRule="auto"/>
        <w:ind w:left="110" w:right="115" w:firstLine="708"/>
        <w:jc w:val="both"/>
      </w:pPr>
      <w:r>
        <w:rPr>
          <w:spacing w:val="-1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3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5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б</w:t>
      </w:r>
      <w:r>
        <w:rPr>
          <w:spacing w:val="-2"/>
        </w:rPr>
        <w:t>о</w:t>
      </w:r>
      <w:r>
        <w:t>р</w:t>
      </w:r>
      <w:r>
        <w:rPr>
          <w:spacing w:val="36"/>
        </w:rPr>
        <w:t xml:space="preserve"> </w:t>
      </w:r>
      <w:r>
        <w:rPr>
          <w:spacing w:val="-2"/>
        </w:rPr>
        <w:t>у</w:t>
      </w:r>
      <w:r>
        <w:t>час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в</w:t>
      </w:r>
      <w:r>
        <w:rPr>
          <w:spacing w:val="3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t>ы</w:t>
      </w:r>
      <w:r>
        <w:rPr>
          <w:spacing w:val="36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36"/>
        </w:rPr>
        <w:t xml:space="preserve"> </w:t>
      </w: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</w:t>
      </w:r>
      <w:r>
        <w:rPr>
          <w:spacing w:val="-3"/>
        </w:rPr>
        <w:t>а</w:t>
      </w:r>
      <w:r>
        <w:rPr>
          <w:spacing w:val="-1"/>
        </w:rPr>
        <w:t>т</w:t>
      </w:r>
      <w:r>
        <w:t>ь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</w:t>
      </w:r>
      <w:r>
        <w:rPr>
          <w:spacing w:val="1"/>
        </w:rPr>
        <w:t>б</w:t>
      </w:r>
      <w:r>
        <w:t>я с</w:t>
      </w:r>
      <w:r>
        <w:rPr>
          <w:spacing w:val="-1"/>
        </w:rPr>
        <w:t>л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t>ие</w:t>
      </w:r>
      <w:r>
        <w:rPr>
          <w:spacing w:val="-1"/>
        </w:rPr>
        <w:t xml:space="preserve"> эт</w:t>
      </w:r>
      <w:r>
        <w:t>а</w:t>
      </w:r>
      <w:r>
        <w:rPr>
          <w:spacing w:val="1"/>
        </w:rPr>
        <w:t>п</w:t>
      </w:r>
      <w:r>
        <w:rPr>
          <w:spacing w:val="-2"/>
        </w:rPr>
        <w:t>ы</w:t>
      </w:r>
      <w:r>
        <w:t>:</w:t>
      </w:r>
    </w:p>
    <w:p w:rsidR="00000000" w:rsidRDefault="000C721B">
      <w:pPr>
        <w:pStyle w:val="a3"/>
        <w:kinsoku w:val="0"/>
        <w:overflowPunct w:val="0"/>
        <w:spacing w:before="1" w:line="277" w:lineRule="auto"/>
        <w:ind w:left="818" w:right="2121"/>
      </w:pP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я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са</w:t>
      </w:r>
      <w:r>
        <w:rPr>
          <w:spacing w:val="-3"/>
        </w:rPr>
        <w:t xml:space="preserve"> </w:t>
      </w:r>
      <w:r>
        <w:t>и с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-2"/>
        </w:rPr>
        <w:t>о</w:t>
      </w:r>
      <w:r>
        <w:t>в</w:t>
      </w:r>
      <w:r>
        <w:rPr>
          <w:spacing w:val="-1"/>
        </w:rPr>
        <w:t xml:space="preserve"> </w:t>
      </w:r>
      <w:r>
        <w:t xml:space="preserve">его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я; </w:t>
      </w:r>
      <w:r>
        <w:rPr>
          <w:spacing w:val="1"/>
        </w:rPr>
        <w:t>п</w:t>
      </w:r>
      <w:r>
        <w:rPr>
          <w:spacing w:val="-2"/>
        </w:rPr>
        <w:t>р</w:t>
      </w:r>
      <w:r>
        <w:t>ием</w:t>
      </w:r>
      <w:r>
        <w:rPr>
          <w:spacing w:val="-1"/>
        </w:rPr>
        <w:t xml:space="preserve"> з</w:t>
      </w:r>
      <w:r>
        <w:t>ая</w:t>
      </w:r>
      <w:r>
        <w:rPr>
          <w:spacing w:val="-3"/>
        </w:rPr>
        <w:t>в</w:t>
      </w:r>
      <w:r>
        <w:rPr>
          <w:spacing w:val="1"/>
        </w:rPr>
        <w:t>о</w:t>
      </w:r>
      <w:r>
        <w:t>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б</w:t>
      </w:r>
      <w:r>
        <w:rPr>
          <w:spacing w:val="1"/>
        </w:rPr>
        <w:t>о</w:t>
      </w:r>
      <w:r>
        <w:t xml:space="preserve">р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ы;</w:t>
      </w:r>
    </w:p>
    <w:p w:rsidR="00000000" w:rsidRDefault="000C721B">
      <w:pPr>
        <w:pStyle w:val="a3"/>
        <w:tabs>
          <w:tab w:val="left" w:pos="2218"/>
          <w:tab w:val="left" w:pos="3842"/>
          <w:tab w:val="left" w:pos="5212"/>
          <w:tab w:val="left" w:pos="5721"/>
          <w:tab w:val="left" w:pos="7458"/>
          <w:tab w:val="left" w:pos="8449"/>
          <w:tab w:val="left" w:pos="8819"/>
        </w:tabs>
        <w:kinsoku w:val="0"/>
        <w:overflowPunct w:val="0"/>
        <w:spacing w:line="321" w:lineRule="exact"/>
        <w:ind w:left="818"/>
      </w:pPr>
      <w:r>
        <w:rPr>
          <w:spacing w:val="-1"/>
        </w:rPr>
        <w:t>з</w:t>
      </w:r>
      <w:r>
        <w:t>асе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tab/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н</w:t>
      </w:r>
      <w:r>
        <w:rPr>
          <w:spacing w:val="-2"/>
        </w:rPr>
        <w:t>о</w:t>
      </w:r>
      <w:r>
        <w:t>й</w:t>
      </w:r>
      <w:r>
        <w:tab/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</w:t>
      </w:r>
      <w:r>
        <w:tab/>
        <w:t>по</w:t>
      </w:r>
      <w:r>
        <w:tab/>
      </w:r>
      <w:r>
        <w:rPr>
          <w:spacing w:val="1"/>
        </w:rPr>
        <w:t>об</w:t>
      </w:r>
      <w:r>
        <w:t>с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нию</w:t>
      </w:r>
      <w:r>
        <w:tab/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rPr>
          <w:spacing w:val="1"/>
        </w:rPr>
        <w:t>о</w:t>
      </w:r>
      <w:r>
        <w:t>к</w:t>
      </w:r>
      <w:r>
        <w:tab/>
        <w:t>и</w:t>
      </w:r>
      <w:r>
        <w:tab/>
      </w:r>
      <w:r>
        <w:rPr>
          <w:spacing w:val="-2"/>
        </w:rPr>
        <w:t>до</w:t>
      </w:r>
      <w:r>
        <w:t>п</w:t>
      </w:r>
      <w:r>
        <w:rPr>
          <w:spacing w:val="-4"/>
        </w:rPr>
        <w:t>у</w:t>
      </w:r>
      <w:r>
        <w:t>с</w:t>
      </w:r>
      <w:r>
        <w:rPr>
          <w:spacing w:val="2"/>
        </w:rPr>
        <w:t>к</w:t>
      </w:r>
      <w:r>
        <w:t>у</w:t>
      </w:r>
    </w:p>
    <w:p w:rsidR="00000000" w:rsidRDefault="000C721B">
      <w:pPr>
        <w:pStyle w:val="a3"/>
        <w:kinsoku w:val="0"/>
        <w:overflowPunct w:val="0"/>
        <w:spacing w:before="47"/>
        <w:ind w:left="111"/>
      </w:pP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>об</w:t>
      </w:r>
      <w:r>
        <w:t>ес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1"/>
        </w:rPr>
        <w:t>ю</w:t>
      </w:r>
      <w:r>
        <w:t>;</w:t>
      </w:r>
    </w:p>
    <w:p w:rsidR="00000000" w:rsidRDefault="000C721B">
      <w:pPr>
        <w:pStyle w:val="a3"/>
        <w:kinsoku w:val="0"/>
        <w:overflowPunct w:val="0"/>
        <w:spacing w:before="47" w:line="276" w:lineRule="auto"/>
        <w:ind w:left="110" w:right="114" w:firstLine="708"/>
        <w:jc w:val="both"/>
      </w:pP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ни</w:t>
      </w:r>
      <w:r>
        <w:t>е</w:t>
      </w:r>
      <w:r>
        <w:rPr>
          <w:spacing w:val="54"/>
        </w:rPr>
        <w:t xml:space="preserve"> </w:t>
      </w:r>
      <w:r>
        <w:t>с</w:t>
      </w:r>
      <w:r>
        <w:rPr>
          <w:spacing w:val="-3"/>
        </w:rPr>
        <w:t>е</w:t>
      </w:r>
      <w:r>
        <w:t>к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ем</w:t>
      </w:r>
      <w:r>
        <w:rPr>
          <w:spacing w:val="5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</w:t>
      </w:r>
      <w:r>
        <w:rPr>
          <w:spacing w:val="55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5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и (</w:t>
      </w:r>
      <w:r>
        <w:rPr>
          <w:spacing w:val="-1"/>
        </w:rPr>
        <w:t>в</w:t>
      </w:r>
      <w:r>
        <w:t>ы</w:t>
      </w:r>
      <w:r>
        <w:rPr>
          <w:spacing w:val="-2"/>
        </w:rPr>
        <w:t>п</w:t>
      </w:r>
      <w:r>
        <w:t>и</w:t>
      </w:r>
      <w:r>
        <w:rPr>
          <w:spacing w:val="-2"/>
        </w:rPr>
        <w:t>с</w:t>
      </w:r>
      <w:r>
        <w:rPr>
          <w:spacing w:val="1"/>
        </w:rPr>
        <w:t>о</w:t>
      </w:r>
      <w:r>
        <w:t>к</w:t>
      </w:r>
      <w:r>
        <w:rPr>
          <w:spacing w:val="63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63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ла</w:t>
      </w:r>
      <w:r>
        <w:t>)</w:t>
      </w:r>
      <w:r>
        <w:rPr>
          <w:spacing w:val="62"/>
        </w:rPr>
        <w:t xml:space="preserve"> </w:t>
      </w:r>
      <w:r>
        <w:rPr>
          <w:spacing w:val="-3"/>
        </w:rPr>
        <w:t>з</w:t>
      </w:r>
      <w:r>
        <w:t>ая</w:t>
      </w:r>
      <w:r>
        <w:rPr>
          <w:spacing w:val="-1"/>
        </w:rPr>
        <w:t>в</w:t>
      </w:r>
      <w:r>
        <w:t>и</w:t>
      </w:r>
      <w:r>
        <w:rPr>
          <w:spacing w:val="-3"/>
        </w:rPr>
        <w:t>те</w:t>
      </w:r>
      <w:r>
        <w:rPr>
          <w:spacing w:val="-1"/>
        </w:rPr>
        <w:t>л</w:t>
      </w:r>
      <w:r>
        <w:t>я</w:t>
      </w:r>
      <w:r>
        <w:rPr>
          <w:spacing w:val="-1"/>
        </w:rPr>
        <w:t>м</w:t>
      </w:r>
      <w:r>
        <w:t>,</w:t>
      </w:r>
      <w:r>
        <w:rPr>
          <w:spacing w:val="65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t>и</w:t>
      </w:r>
      <w:r>
        <w:rPr>
          <w:spacing w:val="-1"/>
        </w:rPr>
        <w:t>вш</w:t>
      </w:r>
      <w:r>
        <w:t>им</w:t>
      </w:r>
      <w:r>
        <w:rPr>
          <w:spacing w:val="63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1"/>
        </w:rPr>
        <w:t>д</w:t>
      </w:r>
      <w:r>
        <w:rPr>
          <w:spacing w:val="-1"/>
        </w:rPr>
        <w:t>л</w:t>
      </w:r>
      <w:r>
        <w:t>е</w:t>
      </w:r>
      <w:r>
        <w:rPr>
          <w:spacing w:val="-3"/>
        </w:rPr>
        <w:t>ж</w:t>
      </w:r>
      <w:r>
        <w:t>а</w:t>
      </w:r>
      <w:r>
        <w:rPr>
          <w:spacing w:val="-3"/>
        </w:rPr>
        <w:t>щ</w:t>
      </w:r>
      <w:r>
        <w:t xml:space="preserve">ие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</w:t>
      </w:r>
      <w:r>
        <w:rPr>
          <w:spacing w:val="-2"/>
        </w:rPr>
        <w:t>ы</w:t>
      </w:r>
      <w:r>
        <w:t>;</w:t>
      </w:r>
    </w:p>
    <w:p w:rsidR="00000000" w:rsidRDefault="000C721B">
      <w:pPr>
        <w:pStyle w:val="a3"/>
        <w:kinsoku w:val="0"/>
        <w:overflowPunct w:val="0"/>
        <w:spacing w:line="277" w:lineRule="auto"/>
        <w:ind w:left="111" w:right="113" w:firstLine="707"/>
        <w:jc w:val="both"/>
      </w:pPr>
      <w:proofErr w:type="gramStart"/>
      <w:r>
        <w:rPr>
          <w:spacing w:val="1"/>
        </w:rPr>
        <w:t>о</w:t>
      </w:r>
      <w:r>
        <w:rPr>
          <w:spacing w:val="-3"/>
        </w:rPr>
        <w:t>ч</w:t>
      </w:r>
      <w:r>
        <w:t>н</w:t>
      </w:r>
      <w:r>
        <w:rPr>
          <w:spacing w:val="1"/>
        </w:rPr>
        <w:t>о</w:t>
      </w:r>
      <w:r>
        <w:t>е</w:t>
      </w:r>
      <w:r>
        <w:rPr>
          <w:spacing w:val="18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ем</w:t>
      </w:r>
      <w:r>
        <w:rPr>
          <w:spacing w:val="20"/>
        </w:rPr>
        <w:t xml:space="preserve"> </w:t>
      </w:r>
      <w:r>
        <w:t>к</w:t>
      </w:r>
      <w:r>
        <w:rPr>
          <w:spacing w:val="-2"/>
        </w:rPr>
        <w:t>оо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а,</w:t>
      </w:r>
      <w:r>
        <w:rPr>
          <w:spacing w:val="17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 xml:space="preserve">м </w:t>
      </w:r>
      <w:r>
        <w:rPr>
          <w:spacing w:val="1"/>
        </w:rPr>
        <w:t>б</w:t>
      </w:r>
      <w:r>
        <w:t>а</w:t>
      </w:r>
      <w:r>
        <w:rPr>
          <w:spacing w:val="-2"/>
        </w:rPr>
        <w:t>н</w:t>
      </w:r>
      <w:r>
        <w:t>к</w:t>
      </w:r>
      <w:r>
        <w:rPr>
          <w:spacing w:val="1"/>
        </w:rPr>
        <w:t>о</w:t>
      </w:r>
      <w:r>
        <w:rPr>
          <w:spacing w:val="-3"/>
        </w:rPr>
        <w:t>в</w:t>
      </w:r>
      <w:r>
        <w:t>ск</w:t>
      </w:r>
      <w:r>
        <w:rPr>
          <w:spacing w:val="-2"/>
        </w:rPr>
        <w:t>о</w:t>
      </w:r>
      <w:r>
        <w:t xml:space="preserve">го 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р</w:t>
      </w:r>
      <w:r>
        <w:t>е</w:t>
      </w:r>
      <w:r>
        <w:rPr>
          <w:spacing w:val="-3"/>
        </w:rP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я, </w:t>
      </w:r>
      <w:r>
        <w:rPr>
          <w:spacing w:val="1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ор</w:t>
      </w:r>
      <w:r>
        <w:rPr>
          <w:spacing w:val="1"/>
        </w:rPr>
        <w:t>о</w:t>
      </w:r>
      <w:r>
        <w:t xml:space="preserve">е 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я</w:t>
      </w:r>
      <w:r>
        <w:rPr>
          <w:spacing w:val="-1"/>
        </w:rPr>
        <w:t>з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 xml:space="preserve">ся </w:t>
      </w:r>
      <w:r>
        <w:rPr>
          <w:spacing w:val="16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ж</w:t>
      </w:r>
      <w:r>
        <w:rPr>
          <w:spacing w:val="1"/>
        </w:rPr>
        <w:t>д</w:t>
      </w:r>
      <w:r>
        <w:t>а</w:t>
      </w:r>
      <w:r>
        <w:rPr>
          <w:spacing w:val="-3"/>
        </w:rPr>
        <w:t>т</w:t>
      </w:r>
      <w:r>
        <w:t xml:space="preserve">ь 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е</w:t>
      </w:r>
      <w:r>
        <w:t xml:space="preserve">кт </w:t>
      </w:r>
      <w:r>
        <w:rPr>
          <w:spacing w:val="16"/>
        </w:rPr>
        <w:t xml:space="preserve"> </w:t>
      </w:r>
      <w:r>
        <w:t xml:space="preserve">(в 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proofErr w:type="gramEnd"/>
    </w:p>
    <w:p w:rsidR="00000000" w:rsidRDefault="000C721B">
      <w:pPr>
        <w:pStyle w:val="a3"/>
        <w:kinsoku w:val="0"/>
        <w:overflowPunct w:val="0"/>
        <w:spacing w:line="277" w:lineRule="auto"/>
        <w:ind w:left="111" w:right="113" w:firstLine="707"/>
        <w:jc w:val="both"/>
        <w:sectPr w:rsidR="00000000">
          <w:pgSz w:w="11907" w:h="16840"/>
          <w:pgMar w:top="920" w:right="680" w:bottom="280" w:left="13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10" w:right="113"/>
        <w:jc w:val="both"/>
      </w:pPr>
      <w:r>
        <w:t>ес</w:t>
      </w:r>
      <w:r>
        <w:rPr>
          <w:spacing w:val="-1"/>
        </w:rPr>
        <w:t>л</w:t>
      </w:r>
      <w:r>
        <w:t>и</w:t>
      </w:r>
      <w:r>
        <w:rPr>
          <w:spacing w:val="20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t>в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1"/>
        </w:rPr>
        <w:t>ри</w:t>
      </w:r>
      <w:r>
        <w:rPr>
          <w:spacing w:val="-1"/>
        </w:rPr>
        <w:t>в</w:t>
      </w:r>
      <w:r>
        <w:t>ает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вл</w:t>
      </w:r>
      <w:r>
        <w:t>е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1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ди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20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 xml:space="preserve">),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t>чи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1"/>
        </w:rPr>
        <w:t>м</w:t>
      </w:r>
      <w:r>
        <w:t>и</w:t>
      </w:r>
      <w:r>
        <w:rPr>
          <w:spacing w:val="6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ек</w:t>
      </w:r>
      <w:r>
        <w:rPr>
          <w:spacing w:val="-1"/>
        </w:rPr>
        <w:t>т</w:t>
      </w:r>
      <w:r>
        <w:t>а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од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ем</w:t>
      </w:r>
      <w:r>
        <w:rPr>
          <w:spacing w:val="6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га</w:t>
      </w:r>
      <w:r>
        <w:rPr>
          <w:spacing w:val="-2"/>
        </w:rPr>
        <w:t>н</w:t>
      </w:r>
      <w:r>
        <w:t>а</w:t>
      </w:r>
      <w:r>
        <w:rPr>
          <w:spacing w:val="68"/>
        </w:rPr>
        <w:t xml:space="preserve"> </w:t>
      </w:r>
      <w:r>
        <w:rPr>
          <w:spacing w:val="-1"/>
        </w:rPr>
        <w:t>м</w:t>
      </w:r>
      <w:r>
        <w:t>ес</w:t>
      </w:r>
      <w:r>
        <w:rPr>
          <w:spacing w:val="-3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67"/>
        </w:rPr>
        <w:t xml:space="preserve"> </w:t>
      </w:r>
      <w:r>
        <w:t>са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4"/>
        </w:rPr>
        <w:t>у</w:t>
      </w:r>
      <w:r>
        <w:rPr>
          <w:spacing w:val="1"/>
        </w:rPr>
        <w:t>пр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ни</w:t>
      </w:r>
      <w:r>
        <w:t xml:space="preserve">я </w:t>
      </w:r>
      <w:r>
        <w:rPr>
          <w:spacing w:val="1"/>
        </w:rPr>
        <w:t>по</w:t>
      </w:r>
      <w:r>
        <w:rPr>
          <w:spacing w:val="-3"/>
        </w:rPr>
        <w:t>с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1"/>
        </w:rPr>
        <w:t>д</w:t>
      </w:r>
      <w:r>
        <w:t>ет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ть</w:t>
      </w:r>
      <w:r>
        <w:t xml:space="preserve">ся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t>;</w:t>
      </w:r>
    </w:p>
    <w:p w:rsidR="00000000" w:rsidRDefault="000C721B">
      <w:pPr>
        <w:pStyle w:val="a3"/>
        <w:kinsoku w:val="0"/>
        <w:overflowPunct w:val="0"/>
        <w:spacing w:before="1" w:line="277" w:lineRule="auto"/>
        <w:ind w:left="110" w:right="115" w:firstLine="707"/>
        <w:jc w:val="both"/>
      </w:pP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54"/>
        </w:rPr>
        <w:t xml:space="preserve"> </w:t>
      </w:r>
      <w:r>
        <w:t>с</w:t>
      </w:r>
      <w:r>
        <w:rPr>
          <w:spacing w:val="-3"/>
        </w:rPr>
        <w:t>е</w:t>
      </w:r>
      <w:r>
        <w:t>к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ем</w:t>
      </w:r>
      <w:r>
        <w:rPr>
          <w:spacing w:val="5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</w:t>
      </w:r>
      <w:r>
        <w:rPr>
          <w:spacing w:val="55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й</w:t>
      </w:r>
      <w:r>
        <w:rPr>
          <w:spacing w:val="5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и (</w:t>
      </w:r>
      <w:r>
        <w:rPr>
          <w:spacing w:val="-1"/>
        </w:rPr>
        <w:t>в</w:t>
      </w:r>
      <w:r>
        <w:t>ы</w:t>
      </w:r>
      <w:r>
        <w:rPr>
          <w:spacing w:val="-2"/>
        </w:rPr>
        <w:t>п</w:t>
      </w:r>
      <w:r>
        <w:t>и</w:t>
      </w:r>
      <w:r>
        <w:rPr>
          <w:spacing w:val="-3"/>
        </w:rPr>
        <w:t>с</w:t>
      </w:r>
      <w:r>
        <w:rPr>
          <w:spacing w:val="1"/>
        </w:rPr>
        <w:t>о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t>а)</w:t>
      </w:r>
      <w:r>
        <w:rPr>
          <w:spacing w:val="69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6"/>
          <w:tab w:val="left" w:pos="2774"/>
          <w:tab w:val="left" w:pos="3278"/>
          <w:tab w:val="left" w:pos="4192"/>
          <w:tab w:val="left" w:pos="5786"/>
          <w:tab w:val="left" w:pos="7418"/>
          <w:tab w:val="left" w:pos="8536"/>
        </w:tabs>
        <w:kinsoku w:val="0"/>
        <w:overflowPunct w:val="0"/>
        <w:spacing w:line="321" w:lineRule="exact"/>
        <w:ind w:left="1526" w:hanging="708"/>
      </w:pPr>
      <w:r>
        <w:rPr>
          <w:spacing w:val="-1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tab/>
        <w:t>на</w:t>
      </w:r>
      <w:r>
        <w:tab/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бо</w:t>
      </w:r>
      <w:r>
        <w:t>р</w:t>
      </w:r>
      <w:r>
        <w:tab/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н</w:t>
      </w:r>
      <w:r>
        <w:t>ик</w:t>
      </w:r>
      <w:r>
        <w:rPr>
          <w:spacing w:val="1"/>
        </w:rPr>
        <w:t>о</w:t>
      </w:r>
      <w:r>
        <w:t>в</w:t>
      </w:r>
      <w:r>
        <w:tab/>
      </w:r>
      <w:r>
        <w:rPr>
          <w:spacing w:val="-4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tab/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</w:t>
      </w:r>
      <w:r>
        <w:rPr>
          <w:spacing w:val="-3"/>
        </w:rPr>
        <w:t>е</w:t>
      </w:r>
      <w:r>
        <w:t>н</w:t>
      </w:r>
      <w:r>
        <w:tab/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хо</w:t>
      </w:r>
      <w:r>
        <w:rPr>
          <w:spacing w:val="1"/>
        </w:rPr>
        <w:t>ди</w:t>
      </w:r>
      <w:r>
        <w:rPr>
          <w:spacing w:val="-1"/>
        </w:rPr>
        <w:t>т</w:t>
      </w:r>
      <w:r>
        <w:t>ь</w:t>
      </w:r>
    </w:p>
    <w:p w:rsidR="00000000" w:rsidRDefault="000C721B">
      <w:pPr>
        <w:pStyle w:val="a3"/>
        <w:kinsoku w:val="0"/>
        <w:overflowPunct w:val="0"/>
        <w:spacing w:before="47"/>
        <w:ind w:left="110" w:right="6222"/>
        <w:jc w:val="both"/>
      </w:pP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t>ы</w:t>
      </w:r>
      <w:r>
        <w:rPr>
          <w:spacing w:val="-3"/>
        </w:rPr>
        <w:t>т</w:t>
      </w:r>
      <w:r>
        <w:t xml:space="preserve">о </w:t>
      </w:r>
      <w:r>
        <w:rPr>
          <w:spacing w:val="1"/>
        </w:rPr>
        <w:t>д</w:t>
      </w:r>
      <w:r>
        <w:rPr>
          <w:spacing w:val="-4"/>
        </w:rPr>
        <w:t>л</w:t>
      </w:r>
      <w:r>
        <w:t xml:space="preserve">я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t>ес</w:t>
      </w:r>
      <w:r>
        <w:rPr>
          <w:spacing w:val="-3"/>
        </w:rPr>
        <w:t>т</w:t>
      </w:r>
      <w:r>
        <w:rPr>
          <w:spacing w:val="-1"/>
        </w:rPr>
        <w:t>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и</w:t>
      </w:r>
      <w:r>
        <w:t>.</w:t>
      </w:r>
    </w:p>
    <w:p w:rsidR="00000000" w:rsidRDefault="000C721B">
      <w:pPr>
        <w:pStyle w:val="a3"/>
        <w:kinsoku w:val="0"/>
        <w:overflowPunct w:val="0"/>
        <w:spacing w:before="50" w:line="276" w:lineRule="auto"/>
        <w:ind w:left="110" w:right="113" w:firstLine="708"/>
        <w:jc w:val="both"/>
      </w:pPr>
      <w:r>
        <w:t>В</w:t>
      </w:r>
      <w:r>
        <w:rPr>
          <w:spacing w:val="59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ав</w:t>
      </w:r>
      <w:r>
        <w:rPr>
          <w:spacing w:val="5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-2"/>
        </w:rPr>
        <w:t>и</w:t>
      </w:r>
      <w:r>
        <w:t>и</w:t>
      </w:r>
      <w:r>
        <w:rPr>
          <w:spacing w:val="60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хо</w:t>
      </w:r>
      <w:r>
        <w:rPr>
          <w:spacing w:val="1"/>
        </w:rPr>
        <w:t>ди</w:t>
      </w:r>
      <w:r>
        <w:rPr>
          <w:spacing w:val="-3"/>
        </w:rPr>
        <w:t>м</w:t>
      </w:r>
      <w:r>
        <w:t>о</w:t>
      </w:r>
      <w:r>
        <w:rPr>
          <w:spacing w:val="60"/>
        </w:rPr>
        <w:t xml:space="preserve"> </w:t>
      </w: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чи</w:t>
      </w:r>
      <w:r>
        <w:rPr>
          <w:spacing w:val="-1"/>
        </w:rPr>
        <w:t>т</w:t>
      </w:r>
      <w:r>
        <w:t>ь</w:t>
      </w:r>
      <w:r>
        <w:rPr>
          <w:spacing w:val="55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1"/>
        </w:rPr>
        <w:t>м</w:t>
      </w:r>
      <w:r>
        <w:t>енее</w:t>
      </w:r>
      <w:r>
        <w:rPr>
          <w:spacing w:val="56"/>
        </w:rPr>
        <w:t xml:space="preserve"> </w:t>
      </w:r>
      <w:r>
        <w:rPr>
          <w:spacing w:val="1"/>
        </w:rPr>
        <w:t>5</w:t>
      </w:r>
      <w:r>
        <w:t>0 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66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68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</w:t>
      </w:r>
      <w:r>
        <w:rPr>
          <w:spacing w:val="-3"/>
        </w:rPr>
        <w:t>щ</w:t>
      </w:r>
      <w:r>
        <w:t>и</w:t>
      </w:r>
      <w:r>
        <w:rPr>
          <w:spacing w:val="1"/>
        </w:rPr>
        <w:t>х</w:t>
      </w:r>
      <w:r>
        <w:rPr>
          <w:spacing w:val="-3"/>
        </w:rPr>
        <w:t>с</w:t>
      </w:r>
      <w:r>
        <w:t>я</w:t>
      </w:r>
      <w:r>
        <w:rPr>
          <w:spacing w:val="66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ни</w:t>
      </w:r>
      <w:r>
        <w:rPr>
          <w:spacing w:val="-2"/>
        </w:rPr>
        <w:t>ци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ны</w:t>
      </w:r>
      <w:r>
        <w:rPr>
          <w:spacing w:val="-3"/>
        </w:rPr>
        <w:t>м</w:t>
      </w:r>
      <w:r>
        <w:t>и с</w:t>
      </w:r>
      <w:r>
        <w:rPr>
          <w:spacing w:val="-1"/>
        </w:rPr>
        <w:t>л</w:t>
      </w:r>
      <w:r>
        <w:rPr>
          <w:spacing w:val="-4"/>
        </w:rPr>
        <w:t>у</w:t>
      </w:r>
      <w:r>
        <w:t>жа</w:t>
      </w:r>
      <w:r>
        <w:rPr>
          <w:spacing w:val="-1"/>
        </w:rPr>
        <w:t>щ</w:t>
      </w:r>
      <w:r>
        <w:rPr>
          <w:spacing w:val="1"/>
        </w:rPr>
        <w:t>и</w:t>
      </w:r>
      <w:r>
        <w:rPr>
          <w:spacing w:val="-1"/>
        </w:rPr>
        <w:t>м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ан.</w:t>
      </w:r>
      <w:r>
        <w:rPr>
          <w:spacing w:val="27"/>
        </w:rPr>
        <w:t xml:space="preserve"> </w:t>
      </w:r>
      <w:r>
        <w:rPr>
          <w:spacing w:val="-2"/>
        </w:rPr>
        <w:t>Т</w:t>
      </w:r>
      <w:r>
        <w:t>акже</w:t>
      </w:r>
      <w:r>
        <w:rPr>
          <w:spacing w:val="30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3"/>
        </w:rPr>
        <w:t>е</w:t>
      </w:r>
      <w:r>
        <w:t>н</w:t>
      </w:r>
      <w:r>
        <w:rPr>
          <w:spacing w:val="-2"/>
        </w:rPr>
        <w:t>ду</w:t>
      </w:r>
      <w:r>
        <w:rPr>
          <w:spacing w:val="-1"/>
        </w:rPr>
        <w:t>ют</w:t>
      </w:r>
      <w:r>
        <w:t>ся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ю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и</w:t>
      </w:r>
      <w:r>
        <w:rPr>
          <w:spacing w:val="4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2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43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юз</w:t>
      </w:r>
      <w:r>
        <w:rPr>
          <w:spacing w:val="1"/>
        </w:rPr>
        <w:t>о</w:t>
      </w:r>
      <w:r>
        <w:t>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rPr>
          <w:spacing w:val="-3"/>
        </w:rPr>
        <w:t>е</w:t>
      </w:r>
      <w:r>
        <w:rPr>
          <w:spacing w:val="-2"/>
        </w:rPr>
        <w:t>д</w:t>
      </w:r>
      <w:r>
        <w:t>ин</w:t>
      </w:r>
      <w:r>
        <w:rPr>
          <w:spacing w:val="-3"/>
        </w:rPr>
        <w:t>е</w:t>
      </w:r>
      <w:r>
        <w:t>н</w:t>
      </w:r>
      <w:r>
        <w:rPr>
          <w:spacing w:val="-2"/>
        </w:rPr>
        <w:t>ий</w:t>
      </w:r>
      <w:r>
        <w:t xml:space="preserve">,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 xml:space="preserve">й </w:t>
      </w:r>
      <w:r>
        <w:rPr>
          <w:spacing w:val="-2"/>
        </w:rPr>
        <w:t>р</w:t>
      </w:r>
      <w:r>
        <w:t>е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-1"/>
        </w:rPr>
        <w:t>з</w:t>
      </w:r>
      <w:r>
        <w:t>и</w:t>
      </w:r>
      <w:r>
        <w:rPr>
          <w:spacing w:val="-2"/>
        </w:rPr>
        <w:t>о</w:t>
      </w:r>
      <w:r>
        <w:t>н</w:t>
      </w:r>
      <w:r>
        <w:rPr>
          <w:spacing w:val="-2"/>
        </w:rPr>
        <w:t>ны</w:t>
      </w:r>
      <w:r>
        <w:t>х с</w:t>
      </w:r>
      <w:r>
        <w:rPr>
          <w:spacing w:val="1"/>
        </w:rPr>
        <w:t>о</w:t>
      </w:r>
      <w:r>
        <w:rPr>
          <w:spacing w:val="-1"/>
        </w:rPr>
        <w:t>ю</w:t>
      </w:r>
      <w:r>
        <w:rPr>
          <w:spacing w:val="-3"/>
        </w:rPr>
        <w:t>з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се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13" w:firstLine="708"/>
        <w:jc w:val="both"/>
      </w:pPr>
      <w:r>
        <w:rPr>
          <w:spacing w:val="-1"/>
        </w:rPr>
        <w:t>Р</w:t>
      </w:r>
      <w:r>
        <w:t>ек</w:t>
      </w:r>
      <w:r>
        <w:rPr>
          <w:spacing w:val="1"/>
        </w:rPr>
        <w:t>о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rPr>
          <w:spacing w:val="1"/>
        </w:rPr>
        <w:t>д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3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и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1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се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rPr>
          <w:spacing w:val="-2"/>
        </w:rPr>
        <w:t>и</w:t>
      </w:r>
      <w:r>
        <w:t xml:space="preserve">и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55"/>
        </w:rPr>
        <w:t xml:space="preserve"> </w:t>
      </w:r>
      <w:r>
        <w:rPr>
          <w:spacing w:val="-2"/>
        </w:rPr>
        <w:t>пр</w:t>
      </w:r>
      <w:r>
        <w:t>а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ох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ны</w:t>
      </w:r>
      <w:r>
        <w:t>х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1"/>
        </w:rPr>
        <w:t>д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53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р</w:t>
      </w:r>
      <w:r>
        <w:t>г</w:t>
      </w:r>
      <w:r>
        <w:rPr>
          <w:spacing w:val="-3"/>
        </w:rPr>
        <w:t>а</w:t>
      </w:r>
      <w:r>
        <w:rPr>
          <w:spacing w:val="1"/>
        </w:rPr>
        <w:t>но</w:t>
      </w:r>
      <w:r>
        <w:rPr>
          <w:spacing w:val="-1"/>
        </w:rPr>
        <w:t>в</w:t>
      </w:r>
      <w:r>
        <w:t>,</w:t>
      </w:r>
      <w:r>
        <w:rPr>
          <w:spacing w:val="51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 xml:space="preserve">й </w:t>
      </w:r>
      <w:r>
        <w:rPr>
          <w:spacing w:val="1"/>
        </w:rPr>
        <w:t>о</w:t>
      </w:r>
      <w:r>
        <w:rPr>
          <w:spacing w:val="1"/>
        </w:rPr>
        <w:t>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t>в</w:t>
      </w:r>
      <w:r>
        <w:rPr>
          <w:spacing w:val="47"/>
        </w:rPr>
        <w:t xml:space="preserve"> </w:t>
      </w:r>
      <w:r>
        <w:rPr>
          <w:spacing w:val="-3"/>
        </w:rPr>
        <w:t>м</w:t>
      </w:r>
      <w:r>
        <w:t>ес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8"/>
        </w:rPr>
        <w:t xml:space="preserve"> </w:t>
      </w:r>
      <w:r>
        <w:rPr>
          <w:spacing w:val="-3"/>
        </w:rPr>
        <w:t>с</w:t>
      </w:r>
      <w:r>
        <w:t>а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4"/>
        </w:rPr>
        <w:t>у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ия,</w:t>
      </w:r>
      <w:r>
        <w:rPr>
          <w:spacing w:val="44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rPr>
          <w:spacing w:val="-3"/>
        </w:rPr>
        <w:t>т</w:t>
      </w:r>
      <w:r>
        <w:t>акже</w:t>
      </w:r>
      <w:r>
        <w:rPr>
          <w:spacing w:val="45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t>е</w:t>
      </w:r>
      <w:r>
        <w:rPr>
          <w:spacing w:val="-3"/>
        </w:rPr>
        <w:t>ч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44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</w:t>
      </w:r>
      <w:r>
        <w:rPr>
          <w:spacing w:val="48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47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с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ни</w:t>
      </w:r>
      <w:r>
        <w:t>я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4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и</w:t>
      </w:r>
      <w:r>
        <w:rPr>
          <w:spacing w:val="4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ей</w:t>
      </w:r>
      <w:r>
        <w:rPr>
          <w:spacing w:val="49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3"/>
        </w:rPr>
        <w:t>с</w:t>
      </w:r>
      <w: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й</w:t>
      </w:r>
      <w:r>
        <w:rPr>
          <w:spacing w:val="49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ф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-1"/>
        </w:rPr>
        <w:t>м</w:t>
      </w:r>
      <w:r>
        <w:t>а</w:t>
      </w:r>
      <w:r>
        <w:rPr>
          <w:spacing w:val="-2"/>
        </w:rPr>
        <w:t>ции</w:t>
      </w:r>
      <w:r>
        <w:t xml:space="preserve">,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-2"/>
        </w:rPr>
        <w:t>и</w:t>
      </w:r>
      <w:r>
        <w:t xml:space="preserve">х </w:t>
      </w:r>
      <w:r>
        <w:rPr>
          <w:spacing w:val="-1"/>
        </w:rPr>
        <w:t>л</w:t>
      </w:r>
      <w:r>
        <w:t>иц</w:t>
      </w:r>
      <w:r>
        <w:rPr>
          <w:spacing w:val="-2"/>
        </w:rPr>
        <w:t xml:space="preserve"> </w:t>
      </w:r>
      <w:r>
        <w:t>и и</w:t>
      </w:r>
      <w:r>
        <w:rPr>
          <w:spacing w:val="-2"/>
        </w:rPr>
        <w:t>н</w:t>
      </w:r>
      <w:r>
        <w:rPr>
          <w:spacing w:val="1"/>
        </w:rPr>
        <w:t>д</w:t>
      </w:r>
      <w:r>
        <w:t>и</w:t>
      </w:r>
      <w:r>
        <w:rPr>
          <w:spacing w:val="-3"/>
        </w:rPr>
        <w:t>в</w:t>
      </w:r>
      <w:r>
        <w:t>и</w:t>
      </w:r>
      <w:r>
        <w:rPr>
          <w:spacing w:val="1"/>
        </w:rPr>
        <w:t>д</w:t>
      </w:r>
      <w:r>
        <w:rPr>
          <w:spacing w:val="-4"/>
        </w:rPr>
        <w:t>у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пр</w:t>
      </w:r>
      <w:r>
        <w:t>е</w:t>
      </w:r>
      <w:r>
        <w:rPr>
          <w:spacing w:val="1"/>
        </w:rPr>
        <w:t>д</w:t>
      </w:r>
      <w:r>
        <w:rPr>
          <w:spacing w:val="-2"/>
        </w:rPr>
        <w:t>пр</w:t>
      </w:r>
      <w:r>
        <w:t>и</w:t>
      </w:r>
      <w:r>
        <w:rPr>
          <w:spacing w:val="-2"/>
        </w:rPr>
        <w:t>н</w:t>
      </w:r>
      <w:r>
        <w:t>и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6"/>
        </w:tabs>
        <w:kinsoku w:val="0"/>
        <w:overflowPunct w:val="0"/>
        <w:spacing w:before="1" w:line="276" w:lineRule="auto"/>
        <w:ind w:left="110" w:right="114" w:firstLine="708"/>
        <w:jc w:val="both"/>
      </w:pPr>
      <w:proofErr w:type="gram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нт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t>ие</w:t>
      </w:r>
      <w:r>
        <w:rPr>
          <w:spacing w:val="42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45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4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t xml:space="preserve">в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rPr>
          <w:spacing w:val="-1"/>
        </w:rPr>
        <w:t>л</w:t>
      </w:r>
      <w:r>
        <w:t>яет</w:t>
      </w:r>
      <w:r>
        <w:rPr>
          <w:spacing w:val="4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t>й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а,</w:t>
      </w:r>
      <w:r>
        <w:rPr>
          <w:spacing w:val="46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фе</w:t>
      </w:r>
      <w:r>
        <w:rPr>
          <w:spacing w:val="-2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48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>а</w:t>
      </w:r>
      <w:r>
        <w:rPr>
          <w:spacing w:val="47"/>
        </w:rPr>
        <w:t xml:space="preserve"> </w:t>
      </w:r>
      <w:r>
        <w:t xml:space="preserve">и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54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56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38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54"/>
        </w:rPr>
        <w:t xml:space="preserve"> </w:t>
      </w:r>
      <w:r>
        <w:rPr>
          <w:spacing w:val="-3"/>
        </w:rPr>
        <w:t>сч</w:t>
      </w:r>
      <w:r>
        <w:t>ет</w:t>
      </w:r>
      <w:r>
        <w:rPr>
          <w:spacing w:val="5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а,</w:t>
      </w:r>
      <w:r>
        <w:rPr>
          <w:spacing w:val="51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5"/>
        </w:rPr>
        <w:t xml:space="preserve"> </w:t>
      </w:r>
      <w:proofErr w:type="spellStart"/>
      <w:r>
        <w:t>с</w:t>
      </w:r>
      <w:r>
        <w:rPr>
          <w:spacing w:val="-2"/>
        </w:rPr>
        <w:t>о</w:t>
      </w:r>
      <w:r>
        <w:t>ф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3"/>
        </w:rPr>
        <w:t>а</w:t>
      </w:r>
      <w:r>
        <w:t>нс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ни</w:t>
      </w:r>
      <w:r>
        <w:t>я</w:t>
      </w:r>
      <w:proofErr w:type="spellEnd"/>
      <w:r>
        <w:t xml:space="preserve"> его</w:t>
      </w:r>
      <w:r>
        <w:rPr>
          <w:spacing w:val="62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1"/>
        </w:rPr>
        <w:t>т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,</w:t>
      </w:r>
      <w:r>
        <w:rPr>
          <w:spacing w:val="58"/>
        </w:rPr>
        <w:t xml:space="preserve"> </w:t>
      </w:r>
      <w:r>
        <w:t>не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м</w:t>
      </w:r>
      <w:r>
        <w:t>е</w:t>
      </w:r>
      <w:r>
        <w:rPr>
          <w:spacing w:val="-1"/>
        </w:rPr>
        <w:t>щ</w:t>
      </w:r>
      <w:r>
        <w:t>ае</w:t>
      </w:r>
      <w:r>
        <w:rPr>
          <w:spacing w:val="-3"/>
        </w:rPr>
        <w:t>м</w:t>
      </w:r>
      <w:r>
        <w:t>ых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t>к</w:t>
      </w:r>
      <w:r>
        <w:rPr>
          <w:spacing w:val="-3"/>
        </w:rPr>
        <w:t>а</w:t>
      </w:r>
      <w:r>
        <w:t>х</w:t>
      </w:r>
      <w:r>
        <w:rPr>
          <w:spacing w:val="60"/>
        </w:rPr>
        <w:t xml:space="preserve"> </w:t>
      </w:r>
      <w:r>
        <w:t>и</w:t>
      </w:r>
      <w:r>
        <w:rPr>
          <w:spacing w:val="-2"/>
        </w:rPr>
        <w:t>н</w:t>
      </w:r>
      <w:r>
        <w:t>ых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60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нно</w:t>
      </w:r>
      <w:r>
        <w:t xml:space="preserve">й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ж</w:t>
      </w:r>
      <w:r>
        <w:rPr>
          <w:spacing w:val="-3"/>
        </w:rPr>
        <w:t>к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2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rPr>
          <w:spacing w:val="-2"/>
        </w:rPr>
        <w:t>о</w:t>
      </w:r>
      <w:r>
        <w:t>й</w:t>
      </w:r>
      <w:r>
        <w:rPr>
          <w:spacing w:val="17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1"/>
        </w:rPr>
        <w:t>т</w:t>
      </w:r>
      <w:r>
        <w:t>ие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1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t>и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2"/>
        </w:rPr>
        <w:t>р</w:t>
      </w:r>
      <w:r>
        <w:t>ын</w:t>
      </w:r>
      <w:r>
        <w:rPr>
          <w:spacing w:val="-3"/>
        </w:rPr>
        <w:t>к</w:t>
      </w:r>
      <w:r>
        <w:rPr>
          <w:spacing w:val="1"/>
        </w:rPr>
        <w:t>о</w:t>
      </w:r>
      <w:r>
        <w:t>в</w:t>
      </w:r>
      <w:r>
        <w:rPr>
          <w:spacing w:val="42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>й</w:t>
      </w:r>
      <w:r>
        <w:rPr>
          <w:spacing w:val="41"/>
        </w:rPr>
        <w:t xml:space="preserve"> </w:t>
      </w:r>
      <w:r>
        <w:rPr>
          <w:spacing w:val="1"/>
        </w:rPr>
        <w:t>пр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42"/>
        </w:rPr>
        <w:t xml:space="preserve"> </w:t>
      </w:r>
      <w:r>
        <w:t>с</w:t>
      </w:r>
      <w:r>
        <w:rPr>
          <w:spacing w:val="-2"/>
        </w:rPr>
        <w:t>ы</w:t>
      </w:r>
      <w:r>
        <w:rPr>
          <w:spacing w:val="1"/>
        </w:rPr>
        <w:t>р</w:t>
      </w:r>
      <w:r>
        <w:rPr>
          <w:spacing w:val="-1"/>
        </w:rPr>
        <w:t>ь</w:t>
      </w:r>
      <w:r>
        <w:t>я</w:t>
      </w:r>
      <w:r>
        <w:rPr>
          <w:spacing w:val="43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ия</w:t>
      </w:r>
      <w:r>
        <w:rPr>
          <w:spacing w:val="3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ике</w:t>
      </w:r>
      <w:r>
        <w:rPr>
          <w:spacing w:val="50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  <w:r>
        <w:rPr>
          <w:spacing w:val="50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50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02</w:t>
      </w:r>
      <w:r>
        <w:t xml:space="preserve">0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ы</w:t>
      </w:r>
      <w:r>
        <w:rPr>
          <w:spacing w:val="-2"/>
        </w:rPr>
        <w:t>»</w:t>
      </w:r>
      <w:r>
        <w:t>,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 xml:space="preserve">ой </w:t>
      </w:r>
      <w:r>
        <w:rPr>
          <w:spacing w:val="1"/>
        </w:rPr>
        <w:t>по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ием</w:t>
      </w:r>
      <w:r>
        <w:rPr>
          <w:spacing w:val="37"/>
        </w:rPr>
        <w:t xml:space="preserve"> </w:t>
      </w:r>
      <w:r>
        <w:rPr>
          <w:spacing w:val="-3"/>
        </w:rPr>
        <w:t>Ка</w:t>
      </w:r>
      <w:r>
        <w:rPr>
          <w:spacing w:val="1"/>
        </w:rPr>
        <w:t>б</w:t>
      </w:r>
      <w:r>
        <w:rPr>
          <w:spacing w:val="-2"/>
        </w:rPr>
        <w:t>и</w:t>
      </w:r>
      <w:r>
        <w:t>не</w:t>
      </w:r>
      <w:r>
        <w:rPr>
          <w:spacing w:val="-1"/>
        </w:rPr>
        <w:t>т</w:t>
      </w:r>
      <w:r>
        <w:t>а</w:t>
      </w:r>
      <w:r>
        <w:rPr>
          <w:spacing w:val="38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t>ис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3"/>
        </w:rPr>
        <w:t>т</w:t>
      </w:r>
      <w:r>
        <w:t>ан</w:t>
      </w:r>
      <w:proofErr w:type="gramEnd"/>
      <w:r>
        <w:rPr>
          <w:spacing w:val="38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35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35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3 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26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3</w:t>
      </w:r>
      <w:r>
        <w:t>5</w:t>
      </w:r>
      <w:r>
        <w:rPr>
          <w:spacing w:val="14"/>
        </w:rPr>
        <w:t xml:space="preserve"> </w:t>
      </w:r>
      <w:r>
        <w:rPr>
          <w:spacing w:val="-2"/>
        </w:rPr>
        <w:t>«О</w:t>
      </w:r>
      <w:r>
        <w:t>б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4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 xml:space="preserve">ы </w:t>
      </w:r>
      <w:r>
        <w:rPr>
          <w:spacing w:val="14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 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9"/>
        </w:rPr>
        <w:t xml:space="preserve"> </w:t>
      </w:r>
      <w:r>
        <w:rPr>
          <w:spacing w:val="-2"/>
        </w:rPr>
        <w:t>р</w:t>
      </w:r>
      <w:r>
        <w:t>ы</w:t>
      </w:r>
      <w:r>
        <w:rPr>
          <w:spacing w:val="1"/>
        </w:rPr>
        <w:t>н</w:t>
      </w:r>
      <w:r>
        <w:rPr>
          <w:spacing w:val="-3"/>
        </w:rPr>
        <w:t>к</w:t>
      </w:r>
      <w:r>
        <w:rPr>
          <w:spacing w:val="1"/>
        </w:rPr>
        <w:t>о</w:t>
      </w:r>
      <w:r>
        <w:t>в</w:t>
      </w:r>
      <w:r>
        <w:rPr>
          <w:spacing w:val="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яй</w:t>
      </w:r>
      <w:r>
        <w:t>с</w:t>
      </w:r>
      <w:r>
        <w:rPr>
          <w:spacing w:val="-1"/>
        </w:rPr>
        <w:t>тв</w:t>
      </w:r>
      <w:r>
        <w:t>ен</w:t>
      </w:r>
      <w:r>
        <w:rPr>
          <w:spacing w:val="-2"/>
        </w:rPr>
        <w:t>но</w:t>
      </w:r>
      <w:r>
        <w:t>й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</w:t>
      </w:r>
      <w:r>
        <w:rPr>
          <w:spacing w:val="-2"/>
        </w:rPr>
        <w:t>и</w:t>
      </w:r>
      <w:r>
        <w:t>и, сы</w:t>
      </w:r>
      <w:r>
        <w:rPr>
          <w:spacing w:val="1"/>
        </w:rPr>
        <w:t>р</w:t>
      </w:r>
      <w:r>
        <w:rPr>
          <w:spacing w:val="-4"/>
        </w:rPr>
        <w:t>ь</w:t>
      </w:r>
      <w:r>
        <w:t xml:space="preserve">я и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ия в</w:t>
      </w:r>
      <w:r>
        <w:rPr>
          <w:spacing w:val="-1"/>
        </w:rPr>
        <w:t xml:space="preserve"> 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к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 xml:space="preserve">ан 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13</w:t>
      </w:r>
      <w:r>
        <w:rPr>
          <w:spacing w:val="-3"/>
        </w:rPr>
        <w:t>-</w:t>
      </w:r>
      <w:r>
        <w:rPr>
          <w:spacing w:val="-2"/>
        </w:rPr>
        <w:t>20</w:t>
      </w:r>
      <w:r>
        <w:rPr>
          <w:spacing w:val="1"/>
        </w:rPr>
        <w:t>2</w:t>
      </w:r>
      <w:r>
        <w:t xml:space="preserve">0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ы</w:t>
      </w:r>
      <w:r>
        <w:rPr>
          <w:spacing w:val="-2"/>
        </w:rPr>
        <w:t>»</w:t>
      </w:r>
      <w:r>
        <w:t>.</w:t>
      </w:r>
    </w:p>
    <w:p w:rsidR="00000000" w:rsidRDefault="000C721B">
      <w:pPr>
        <w:pStyle w:val="a3"/>
        <w:kinsoku w:val="0"/>
        <w:overflowPunct w:val="0"/>
        <w:spacing w:before="1"/>
        <w:ind w:left="818"/>
      </w:pPr>
      <w:r>
        <w:t>Учас</w:t>
      </w:r>
      <w:r>
        <w:rPr>
          <w:spacing w:val="-3"/>
        </w:rPr>
        <w:t>т</w:t>
      </w:r>
      <w:r>
        <w:t>н</w:t>
      </w:r>
      <w:r>
        <w:rPr>
          <w:spacing w:val="-2"/>
        </w:rPr>
        <w:t>и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 xml:space="preserve">ы </w:t>
      </w:r>
      <w:r>
        <w:rPr>
          <w:spacing w:val="-1"/>
        </w:rPr>
        <w:t>м</w:t>
      </w:r>
      <w:r>
        <w:rPr>
          <w:spacing w:val="-2"/>
        </w:rPr>
        <w:t>о</w:t>
      </w:r>
      <w:r>
        <w:t>жет</w:t>
      </w:r>
      <w:r>
        <w:rPr>
          <w:spacing w:val="-1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ь</w:t>
      </w:r>
      <w:r>
        <w:rPr>
          <w:spacing w:val="-4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нт</w:t>
      </w:r>
      <w:r>
        <w:rPr>
          <w:spacing w:val="-1"/>
        </w:rPr>
        <w:t xml:space="preserve"> </w:t>
      </w:r>
      <w:proofErr w:type="gramStart"/>
      <w:r>
        <w:t>н</w:t>
      </w:r>
      <w:r>
        <w:rPr>
          <w:spacing w:val="-2"/>
        </w:rPr>
        <w:t>а</w:t>
      </w:r>
      <w:proofErr w:type="gramEnd"/>
      <w:r>
        <w:t>:</w:t>
      </w:r>
    </w:p>
    <w:p w:rsidR="00000000" w:rsidRDefault="000C721B">
      <w:pPr>
        <w:pStyle w:val="a3"/>
        <w:kinsoku w:val="0"/>
        <w:overflowPunct w:val="0"/>
        <w:spacing w:before="50" w:line="276" w:lineRule="auto"/>
        <w:ind w:left="110" w:right="114" w:firstLine="777"/>
        <w:jc w:val="both"/>
      </w:pP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,</w:t>
      </w:r>
      <w:r>
        <w:rPr>
          <w:spacing w:val="63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к</w:t>
      </w:r>
      <w:r>
        <w:rPr>
          <w:spacing w:val="1"/>
        </w:rPr>
        <w:t>о</w:t>
      </w:r>
      <w:r>
        <w:t>нс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кци</w:t>
      </w:r>
      <w:r>
        <w:t>ю</w:t>
      </w:r>
      <w:r>
        <w:rPr>
          <w:spacing w:val="63"/>
        </w:rPr>
        <w:t xml:space="preserve"> </w:t>
      </w:r>
      <w:r>
        <w:t>и</w:t>
      </w:r>
      <w:r>
        <w:rPr>
          <w:spacing w:val="-4"/>
        </w:rPr>
        <w:t>л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ни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ию</w:t>
      </w:r>
      <w:r>
        <w:rPr>
          <w:spacing w:val="6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 xml:space="preserve">х </w:t>
      </w:r>
      <w:r>
        <w:rPr>
          <w:spacing w:val="1"/>
        </w:rP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6"/>
        </w:rPr>
        <w:t xml:space="preserve">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>ке,</w:t>
      </w:r>
      <w:r>
        <w:rPr>
          <w:spacing w:val="35"/>
        </w:rPr>
        <w:t xml:space="preserve"> </w:t>
      </w:r>
      <w:r>
        <w:rPr>
          <w:spacing w:val="1"/>
        </w:rPr>
        <w:t>хр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rPr>
          <w:spacing w:val="-1"/>
        </w:rPr>
        <w:t>ю</w:t>
      </w:r>
      <w:r>
        <w:t>,</w:t>
      </w:r>
      <w:r>
        <w:rPr>
          <w:spacing w:val="3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ке,</w:t>
      </w:r>
      <w:r>
        <w:rPr>
          <w:spacing w:val="35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е,</w:t>
      </w:r>
      <w:r>
        <w:rPr>
          <w:spacing w:val="35"/>
        </w:rPr>
        <w:t xml:space="preserve"> </w:t>
      </w:r>
      <w:r>
        <w:t>с</w:t>
      </w:r>
      <w:r>
        <w:rPr>
          <w:spacing w:val="1"/>
        </w:rPr>
        <w:t>ор</w:t>
      </w:r>
      <w:r>
        <w:rPr>
          <w:spacing w:val="-3"/>
        </w:rPr>
        <w:t>т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t>е,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rPr>
          <w:spacing w:val="-1"/>
        </w:rPr>
        <w:t>ю</w:t>
      </w:r>
      <w:r>
        <w:t xml:space="preserve">, </w:t>
      </w:r>
      <w:r>
        <w:rPr>
          <w:spacing w:val="1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3"/>
        </w:rPr>
        <w:t>ч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9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ке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t>е</w:t>
      </w:r>
      <w:r>
        <w:rPr>
          <w:spacing w:val="68"/>
        </w:rPr>
        <w:t xml:space="preserve"> </w:t>
      </w:r>
      <w:r>
        <w:t>к</w:t>
      </w:r>
      <w:r>
        <w:rPr>
          <w:spacing w:val="1"/>
        </w:rPr>
        <w:t xml:space="preserve"> р</w:t>
      </w:r>
      <w:r>
        <w:t>еа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ци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 xml:space="preserve">й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-1"/>
        </w:rPr>
        <w:t>т</w:t>
      </w:r>
      <w:r>
        <w:t>к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13" w:firstLine="707"/>
        <w:jc w:val="both"/>
      </w:pPr>
      <w:proofErr w:type="gramStart"/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t>аж</w:t>
      </w:r>
      <w:r>
        <w:rPr>
          <w:spacing w:val="45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t>ни</w:t>
      </w:r>
      <w:r>
        <w:rPr>
          <w:spacing w:val="-3"/>
        </w:rPr>
        <w:t>к</w:t>
      </w:r>
      <w:r>
        <w:t>и</w:t>
      </w:r>
      <w:r>
        <w:rPr>
          <w:spacing w:val="46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 xml:space="preserve">х </w:t>
      </w:r>
      <w:r>
        <w:rPr>
          <w:spacing w:val="1"/>
        </w:rP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на</w:t>
      </w:r>
      <w:r>
        <w:rPr>
          <w:spacing w:val="-3"/>
        </w:rPr>
        <w:t>з</w:t>
      </w:r>
      <w:r>
        <w:rPr>
          <w:spacing w:val="-2"/>
        </w:rPr>
        <w:t>н</w:t>
      </w:r>
      <w:r>
        <w:t>аче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24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24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х</w:t>
      </w:r>
      <w:r>
        <w:rPr>
          <w:spacing w:val="-2"/>
        </w:rPr>
        <w:t>р</w:t>
      </w:r>
      <w:r>
        <w:t>ан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я,</w:t>
      </w:r>
      <w:r>
        <w:rPr>
          <w:spacing w:val="25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тк</w:t>
      </w:r>
      <w:r>
        <w:rPr>
          <w:spacing w:val="1"/>
        </w:rPr>
        <w:t>и</w:t>
      </w:r>
      <w:r>
        <w:t>, 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2"/>
        </w:rPr>
        <w:t>о</w:t>
      </w:r>
      <w:r>
        <w:t>я,</w:t>
      </w:r>
      <w:r>
        <w:rPr>
          <w:spacing w:val="14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ох</w:t>
      </w:r>
      <w:r>
        <w:rPr>
          <w:spacing w:val="-1"/>
        </w:rPr>
        <w:t>л</w:t>
      </w:r>
      <w:r>
        <w:rPr>
          <w:spacing w:val="-3"/>
        </w:rPr>
        <w:t>а</w:t>
      </w:r>
      <w:r>
        <w:t>ж</w:t>
      </w:r>
      <w:r>
        <w:rPr>
          <w:spacing w:val="-2"/>
        </w:rPr>
        <w:t>д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я,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t>и</w:t>
      </w:r>
      <w:r>
        <w:rPr>
          <w:spacing w:val="13"/>
        </w:rPr>
        <w:t xml:space="preserve"> </w:t>
      </w:r>
      <w:r>
        <w:t xml:space="preserve">к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1"/>
        </w:rPr>
        <w:t>и</w:t>
      </w:r>
      <w:r>
        <w:t>,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4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</w:t>
      </w:r>
      <w:r>
        <w:rPr>
          <w:spacing w:val="51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</w:t>
      </w:r>
      <w:r>
        <w:rPr>
          <w:spacing w:val="5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и, </w:t>
      </w:r>
      <w:r>
        <w:rPr>
          <w:spacing w:val="1"/>
        </w:rPr>
        <w:t>д</w:t>
      </w:r>
      <w:r>
        <w:rPr>
          <w:spacing w:val="-2"/>
        </w:rPr>
        <w:t>и</w:t>
      </w:r>
      <w:r>
        <w:t>к</w:t>
      </w:r>
      <w:r>
        <w:rPr>
          <w:spacing w:val="-2"/>
        </w:rPr>
        <w:t>о</w:t>
      </w:r>
      <w:r>
        <w:rPr>
          <w:spacing w:val="1"/>
        </w:rPr>
        <w:t>р</w:t>
      </w:r>
      <w:r>
        <w:t>ас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щ</w:t>
      </w:r>
      <w:r>
        <w:rPr>
          <w:spacing w:val="1"/>
        </w:rPr>
        <w:t>и</w:t>
      </w:r>
      <w:r>
        <w:t>х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6"/>
        </w:rPr>
        <w:t xml:space="preserve"> </w:t>
      </w:r>
      <w:r>
        <w:t>г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б</w:t>
      </w:r>
      <w:r>
        <w:rPr>
          <w:spacing w:val="1"/>
        </w:rPr>
        <w:t>о</w:t>
      </w:r>
      <w:r>
        <w:t>в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</w:t>
      </w:r>
      <w:r>
        <w:rPr>
          <w:spacing w:val="-3"/>
        </w:rPr>
        <w:t>г</w:t>
      </w:r>
      <w:r>
        <w:rPr>
          <w:spacing w:val="1"/>
        </w:rPr>
        <w:t>од</w:t>
      </w:r>
      <w:r>
        <w:t>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rPr>
          <w:spacing w:val="-1"/>
        </w:rPr>
        <w:t>т</w:t>
      </w:r>
      <w:r>
        <w:t>акже</w:t>
      </w:r>
      <w:r>
        <w:rPr>
          <w:spacing w:val="4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6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но</w:t>
      </w:r>
      <w:r>
        <w:t>й 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кции,</w:t>
      </w:r>
      <w:r>
        <w:rPr>
          <w:spacing w:val="10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t>на</w:t>
      </w:r>
      <w:r>
        <w:rPr>
          <w:spacing w:val="-1"/>
        </w:rPr>
        <w:t>щ</w:t>
      </w:r>
      <w:r>
        <w:rPr>
          <w:spacing w:val="-3"/>
        </w:rPr>
        <w:t>е</w:t>
      </w:r>
      <w:r>
        <w:t>ния</w:t>
      </w:r>
      <w:r>
        <w:rPr>
          <w:spacing w:val="12"/>
        </w:rPr>
        <w:t xml:space="preserve"> 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t>й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я</w:t>
      </w:r>
      <w:r>
        <w:rPr>
          <w:spacing w:val="14"/>
        </w:rPr>
        <w:t xml:space="preserve"> </w:t>
      </w:r>
      <w:r>
        <w:rPr>
          <w:spacing w:val="-3"/>
        </w:rPr>
        <w:t>к</w:t>
      </w:r>
      <w:r>
        <w:t>ачес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11"/>
        </w:rPr>
        <w:t xml:space="preserve"> </w:t>
      </w:r>
      <w:r>
        <w:t xml:space="preserve">и </w:t>
      </w:r>
      <w:r>
        <w:rPr>
          <w:spacing w:val="1"/>
        </w:rPr>
        <w:t>б</w:t>
      </w:r>
      <w:r>
        <w:t>е</w:t>
      </w:r>
      <w:r>
        <w:rPr>
          <w:spacing w:val="-1"/>
        </w:rPr>
        <w:t>з</w:t>
      </w:r>
      <w:r>
        <w:rPr>
          <w:spacing w:val="-2"/>
        </w:rPr>
        <w:t>о</w:t>
      </w:r>
      <w:r>
        <w:t>па</w:t>
      </w:r>
      <w:r>
        <w:rPr>
          <w:spacing w:val="-3"/>
        </w:rP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п</w:t>
      </w:r>
      <w:r>
        <w:rPr>
          <w:spacing w:val="-2"/>
        </w:rPr>
        <w:t>у</w:t>
      </w:r>
      <w:r>
        <w:t>скае</w:t>
      </w:r>
      <w:r>
        <w:rPr>
          <w:spacing w:val="-3"/>
        </w:rPr>
        <w:t>м</w:t>
      </w:r>
      <w:r>
        <w:rPr>
          <w:spacing w:val="1"/>
        </w:rPr>
        <w:t>о</w:t>
      </w:r>
      <w:r>
        <w:t>й</w:t>
      </w:r>
      <w:r>
        <w:rPr>
          <w:spacing w:val="55"/>
        </w:rPr>
        <w:t xml:space="preserve"> </w:t>
      </w:r>
      <w:r>
        <w:t>(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ди</w:t>
      </w:r>
      <w:r>
        <w:rPr>
          <w:spacing w:val="-1"/>
        </w:rPr>
        <w:t>м</w:t>
      </w:r>
      <w:r>
        <w:rPr>
          <w:spacing w:val="1"/>
        </w:rPr>
        <w:t>о</w:t>
      </w:r>
      <w:r>
        <w:t>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3"/>
        </w:rPr>
        <w:t>в</w:t>
      </w:r>
      <w:r>
        <w:t>ае</w:t>
      </w:r>
      <w:r>
        <w:rPr>
          <w:spacing w:val="-1"/>
        </w:rPr>
        <w:t>м</w:t>
      </w:r>
      <w:r>
        <w:rPr>
          <w:spacing w:val="-2"/>
        </w:rPr>
        <w:t>о</w:t>
      </w:r>
      <w:r>
        <w:rPr>
          <w:spacing w:val="1"/>
        </w:rPr>
        <w:t>й</w:t>
      </w:r>
      <w:r>
        <w:t>)</w:t>
      </w:r>
      <w:r>
        <w:rPr>
          <w:spacing w:val="5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ии</w:t>
      </w:r>
      <w:r>
        <w:rPr>
          <w:spacing w:val="53"/>
        </w:rPr>
        <w:t xml:space="preserve"> </w:t>
      </w:r>
      <w:r>
        <w:t>и</w:t>
      </w:r>
      <w:proofErr w:type="gramEnd"/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13" w:firstLine="707"/>
        <w:jc w:val="both"/>
        <w:sectPr w:rsidR="00000000">
          <w:pgSz w:w="11907" w:h="16840"/>
          <w:pgMar w:top="920" w:right="680" w:bottom="280" w:left="13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10" w:right="114"/>
        <w:jc w:val="both"/>
      </w:pP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8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1"/>
        </w:rPr>
        <w:t xml:space="preserve"> </w:t>
      </w:r>
      <w:r>
        <w:rPr>
          <w:spacing w:val="-3"/>
        </w:rPr>
        <w:t>в</w:t>
      </w:r>
      <w:r>
        <w:t>е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</w:t>
      </w:r>
      <w:r>
        <w:t>н</w:t>
      </w:r>
      <w:r>
        <w:rPr>
          <w:spacing w:val="-3"/>
        </w:rPr>
        <w:t>а</w:t>
      </w:r>
      <w:r>
        <w:rPr>
          <w:spacing w:val="-2"/>
        </w:rPr>
        <w:t>р</w:t>
      </w:r>
      <w:r>
        <w:t>н</w:t>
      </w:r>
      <w:r>
        <w:rPr>
          <w:spacing w:val="2"/>
        </w:rPr>
        <w:t>о</w:t>
      </w:r>
      <w:r>
        <w:rPr>
          <w:spacing w:val="-3"/>
        </w:rPr>
        <w:t>-</w:t>
      </w:r>
      <w:r>
        <w:t>са</w:t>
      </w:r>
      <w:r>
        <w:rPr>
          <w:spacing w:val="-2"/>
        </w:rPr>
        <w:t>н</w:t>
      </w:r>
      <w:r>
        <w:t>и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2"/>
        </w:rPr>
        <w:t>р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1"/>
        </w:rPr>
        <w:t xml:space="preserve"> </w:t>
      </w:r>
      <w:r>
        <w:rPr>
          <w:spacing w:val="-1"/>
        </w:rPr>
        <w:t>э</w:t>
      </w:r>
      <w:r>
        <w:t>к</w:t>
      </w:r>
      <w:r>
        <w:rPr>
          <w:spacing w:val="-3"/>
        </w:rPr>
        <w:t>с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t>и</w:t>
      </w:r>
      <w:r>
        <w:rPr>
          <w:spacing w:val="-3"/>
        </w:rPr>
        <w:t>з</w:t>
      </w:r>
      <w:r>
        <w:t>ы (</w:t>
      </w:r>
      <w:r>
        <w:rPr>
          <w:spacing w:val="1"/>
        </w:rPr>
        <w:t>п</w:t>
      </w:r>
      <w:r>
        <w:rPr>
          <w:spacing w:val="-2"/>
        </w:rPr>
        <w:t>ри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t>ия</w:t>
      </w:r>
      <w:r>
        <w:rPr>
          <w:spacing w:val="5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"/>
        </w:rPr>
        <w:t xml:space="preserve"> </w:t>
      </w:r>
      <w:r>
        <w:rPr>
          <w:spacing w:val="-1"/>
        </w:rPr>
        <w:t>л</w:t>
      </w:r>
      <w: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6"/>
        </w:rPr>
        <w:t xml:space="preserve"> </w:t>
      </w:r>
      <w:r>
        <w:t>а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7"/>
        </w:rPr>
        <w:t xml:space="preserve"> </w:t>
      </w:r>
      <w:r>
        <w:t>к</w:t>
      </w:r>
      <w:r>
        <w:rPr>
          <w:spacing w:val="-3"/>
        </w:rPr>
        <w:t>а</w:t>
      </w:r>
      <w:r>
        <w:t>че</w:t>
      </w:r>
      <w:r>
        <w:rPr>
          <w:spacing w:val="-3"/>
        </w:rPr>
        <w:t>с</w:t>
      </w:r>
      <w:r>
        <w:rPr>
          <w:spacing w:val="-1"/>
        </w:rPr>
        <w:t>тв</w:t>
      </w:r>
      <w:r>
        <w:t>а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10" w:right="114" w:firstLine="707"/>
        <w:jc w:val="both"/>
      </w:pP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13"/>
        </w:rPr>
        <w:t xml:space="preserve"> </w:t>
      </w:r>
      <w:r>
        <w:rPr>
          <w:spacing w:val="-3"/>
        </w:rPr>
        <w:t>с</w:t>
      </w:r>
      <w:r>
        <w:t>пе</w:t>
      </w:r>
      <w:r>
        <w:rPr>
          <w:spacing w:val="-2"/>
        </w:rPr>
        <w:t>ц</w:t>
      </w:r>
      <w:r>
        <w:t>иа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1"/>
        </w:rPr>
        <w:t>т</w:t>
      </w:r>
      <w:r>
        <w:t>а,</w:t>
      </w:r>
      <w:r>
        <w:rPr>
          <w:spacing w:val="12"/>
        </w:rPr>
        <w:t xml:space="preserve"> </w:t>
      </w:r>
      <w:r>
        <w:t>ф</w:t>
      </w:r>
      <w:r>
        <w:rPr>
          <w:spacing w:val="-4"/>
        </w:rPr>
        <w:t>у</w:t>
      </w:r>
      <w:r>
        <w:rPr>
          <w:spacing w:val="1"/>
        </w:rPr>
        <w:t>р</w:t>
      </w:r>
      <w:r>
        <w:t>г</w:t>
      </w:r>
      <w:r>
        <w:rPr>
          <w:spacing w:val="-2"/>
        </w:rPr>
        <w:t>он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иц</w:t>
      </w:r>
      <w:r>
        <w:rPr>
          <w:spacing w:val="-3"/>
        </w:rPr>
        <w:t>е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ц</w:t>
      </w:r>
      <w:r>
        <w:rPr>
          <w:spacing w:val="-3"/>
        </w:rPr>
        <w:t>е</w:t>
      </w:r>
      <w: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в</w:t>
      </w:r>
      <w:r>
        <w:t>а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60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-1"/>
        </w:rPr>
        <w:t>т</w:t>
      </w:r>
      <w:r>
        <w:t>е</w:t>
      </w:r>
      <w:r>
        <w:rPr>
          <w:spacing w:val="-2"/>
        </w:rPr>
        <w:t>й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1"/>
        </w:rPr>
        <w:t>ро</w:t>
      </w:r>
      <w:r>
        <w:t>в</w:t>
      </w:r>
      <w:r>
        <w:rPr>
          <w:spacing w:val="58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61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с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t>е</w:t>
      </w:r>
      <w:r>
        <w:rPr>
          <w:spacing w:val="-3"/>
        </w:rPr>
        <w:t>ч</w:t>
      </w:r>
      <w:r>
        <w:t>е</w:t>
      </w:r>
      <w:r>
        <w:rPr>
          <w:spacing w:val="-2"/>
        </w:rPr>
        <w:t>ни</w:t>
      </w:r>
      <w:r>
        <w:t xml:space="preserve">я </w:t>
      </w:r>
      <w:r>
        <w:t>с</w:t>
      </w:r>
      <w:r>
        <w:rPr>
          <w:spacing w:val="-2"/>
        </w:rPr>
        <w:t>о</w:t>
      </w:r>
      <w:r>
        <w:rPr>
          <w:spacing w:val="1"/>
        </w:rPr>
        <w:t>хр</w:t>
      </w:r>
      <w:r>
        <w:rPr>
          <w:spacing w:val="-3"/>
        </w:rPr>
        <w:t>а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t>ке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63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58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2"/>
        </w:rPr>
        <w:t>ц</w:t>
      </w:r>
      <w:r>
        <w:t>ии</w:t>
      </w:r>
      <w:r>
        <w:rPr>
          <w:spacing w:val="58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275" w:lineRule="auto"/>
        <w:ind w:left="110" w:right="113" w:firstLine="708"/>
        <w:jc w:val="both"/>
      </w:pPr>
      <w:r>
        <w:rPr>
          <w:spacing w:val="-4"/>
        </w:rPr>
        <w:t>у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2"/>
        </w:rPr>
        <w:t>т</w:t>
      </w:r>
      <w:r>
        <w:t>у</w:t>
      </w:r>
      <w:r>
        <w:rPr>
          <w:spacing w:val="22"/>
        </w:rPr>
        <w:t xml:space="preserve"> </w:t>
      </w:r>
      <w:r>
        <w:t>час</w:t>
      </w:r>
      <w:r>
        <w:rPr>
          <w:spacing w:val="-1"/>
        </w:rPr>
        <w:t>т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вз</w:t>
      </w:r>
      <w:r>
        <w:t>н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t>в</w:t>
      </w:r>
      <w:r>
        <w:rPr>
          <w:spacing w:val="25"/>
        </w:rPr>
        <w:t xml:space="preserve"> </w:t>
      </w:r>
      <w:r>
        <w:t>(</w:t>
      </w:r>
      <w:r>
        <w:rPr>
          <w:spacing w:val="-2"/>
        </w:rPr>
        <w:t>н</w:t>
      </w:r>
      <w:r>
        <w:t>е</w:t>
      </w:r>
      <w:r>
        <w:rPr>
          <w:spacing w:val="26"/>
        </w:rPr>
        <w:t xml:space="preserve"> 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л</w:t>
      </w:r>
      <w:r>
        <w:t>ее</w:t>
      </w:r>
      <w:r>
        <w:rPr>
          <w:spacing w:val="23"/>
        </w:rPr>
        <w:t xml:space="preserve"> </w:t>
      </w:r>
      <w:r>
        <w:t>8</w:t>
      </w:r>
      <w:r>
        <w:rPr>
          <w:spacing w:val="27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ц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rPr>
          <w:spacing w:val="-3"/>
        </w:rPr>
        <w:t>е</w:t>
      </w:r>
      <w:r>
        <w:t>й</w:t>
      </w:r>
      <w:r>
        <w:rPr>
          <w:spacing w:val="26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1"/>
        </w:rPr>
        <w:t>м</w:t>
      </w:r>
      <w:r>
        <w:t>е</w:t>
      </w:r>
      <w:r>
        <w:rPr>
          <w:spacing w:val="-3"/>
        </w:rPr>
        <w:t>т</w:t>
      </w:r>
      <w:r>
        <w:rPr>
          <w:spacing w:val="1"/>
        </w:rPr>
        <w:t>о</w:t>
      </w:r>
      <w:r>
        <w:t xml:space="preserve">в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и</w:t>
      </w:r>
      <w:r>
        <w:rPr>
          <w:spacing w:val="-2"/>
        </w:rPr>
        <w:t>н</w:t>
      </w:r>
      <w:r>
        <w:t>га)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50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t>ам</w:t>
      </w:r>
      <w:r>
        <w:rPr>
          <w:spacing w:val="49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2"/>
        </w:rPr>
        <w:t>и</w:t>
      </w:r>
      <w:r>
        <w:t>нга</w:t>
      </w:r>
      <w:r>
        <w:rPr>
          <w:spacing w:val="49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49"/>
        </w:rPr>
        <w:t xml:space="preserve"> </w:t>
      </w:r>
      <w:r>
        <w:rPr>
          <w:spacing w:val="-2"/>
        </w:rPr>
        <w:t>д</w:t>
      </w:r>
      <w:r>
        <w:rPr>
          <w:spacing w:val="-4"/>
        </w:rPr>
        <w:t>л</w:t>
      </w:r>
      <w:proofErr w:type="gramEnd"/>
      <w:r>
        <w:t xml:space="preserve">я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ки,</w:t>
      </w:r>
      <w:r>
        <w:rPr>
          <w:spacing w:val="8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я,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и</w:t>
      </w:r>
      <w:r>
        <w:t>,</w:t>
      </w:r>
      <w:r>
        <w:rPr>
          <w:spacing w:val="8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ки,</w:t>
      </w:r>
      <w:r>
        <w:rPr>
          <w:spacing w:val="8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в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8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t>я,</w:t>
      </w:r>
      <w:r>
        <w:rPr>
          <w:spacing w:val="8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-2"/>
        </w:rPr>
        <w:t>но</w:t>
      </w:r>
      <w:r>
        <w:t xml:space="preserve">й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и,</w:t>
      </w:r>
      <w:r>
        <w:rPr>
          <w:spacing w:val="23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t>г</w:t>
      </w: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ки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1"/>
        </w:rPr>
        <w:t>и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ки,</w:t>
      </w:r>
      <w:r>
        <w:rPr>
          <w:spacing w:val="22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</w:t>
      </w:r>
      <w: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вк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кц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и</w:t>
      </w:r>
      <w:r>
        <w:t>к</w:t>
      </w:r>
      <w:r>
        <w:rPr>
          <w:spacing w:val="-2"/>
        </w:rPr>
        <w:t>о</w:t>
      </w:r>
      <w:r>
        <w:rPr>
          <w:spacing w:val="1"/>
        </w:rPr>
        <w:t>р</w:t>
      </w:r>
      <w:r>
        <w:t>ас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щ</w:t>
      </w:r>
      <w:r>
        <w:rPr>
          <w:spacing w:val="1"/>
        </w:rPr>
        <w:t>и</w:t>
      </w:r>
      <w:r>
        <w:t>х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6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2"/>
        </w:rPr>
        <w:t>иб</w:t>
      </w:r>
      <w:r>
        <w:rPr>
          <w:spacing w:val="1"/>
        </w:rPr>
        <w:t>о</w:t>
      </w:r>
      <w:r>
        <w:t>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,</w:t>
      </w:r>
      <w:r>
        <w:rPr>
          <w:spacing w:val="6"/>
        </w:rPr>
        <w:t xml:space="preserve"> </w:t>
      </w:r>
      <w:r>
        <w:t>а</w:t>
      </w:r>
      <w:r>
        <w:rPr>
          <w:spacing w:val="4"/>
        </w:rPr>
        <w:t xml:space="preserve"> </w:t>
      </w:r>
      <w:r>
        <w:rPr>
          <w:spacing w:val="-1"/>
        </w:rPr>
        <w:t>т</w:t>
      </w:r>
      <w:r>
        <w:t>а</w:t>
      </w:r>
      <w:r>
        <w:rPr>
          <w:spacing w:val="-3"/>
        </w:rPr>
        <w:t>кж</w:t>
      </w:r>
      <w:r>
        <w:t>е 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бо</w:t>
      </w:r>
      <w:r>
        <w:rPr>
          <w:spacing w:val="-1"/>
        </w:rPr>
        <w:t>т</w:t>
      </w:r>
      <w:r>
        <w:t xml:space="preserve">ки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род</w:t>
      </w:r>
      <w:r>
        <w:rPr>
          <w:spacing w:val="-4"/>
        </w:rPr>
        <w:t>у</w:t>
      </w:r>
      <w:r>
        <w:t>кции.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6"/>
        </w:tabs>
        <w:kinsoku w:val="0"/>
        <w:overflowPunct w:val="0"/>
        <w:spacing w:before="5" w:line="322" w:lineRule="exact"/>
        <w:ind w:left="110" w:right="114" w:firstLine="708"/>
        <w:jc w:val="both"/>
      </w:pPr>
      <w:r>
        <w:rPr>
          <w:spacing w:val="-1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t>ная</w:t>
      </w:r>
      <w:r>
        <w:rPr>
          <w:spacing w:val="6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3"/>
        </w:rPr>
        <w:t>с</w:t>
      </w:r>
      <w:r>
        <w:t>с</w:t>
      </w:r>
      <w:r>
        <w:rPr>
          <w:spacing w:val="1"/>
        </w:rPr>
        <w:t>и</w:t>
      </w:r>
      <w:r>
        <w:t>я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-2"/>
        </w:rPr>
        <w:t>д</w:t>
      </w:r>
      <w:r>
        <w:t>ает</w:t>
      </w:r>
      <w:r>
        <w:rPr>
          <w:spacing w:val="5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од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ны</w:t>
      </w:r>
      <w:r>
        <w:t>й</w:t>
      </w:r>
      <w:r>
        <w:rPr>
          <w:spacing w:val="62"/>
        </w:rPr>
        <w:t xml:space="preserve"> </w:t>
      </w:r>
      <w:r>
        <w:t>п</w:t>
      </w:r>
      <w:r>
        <w:rPr>
          <w:spacing w:val="-1"/>
        </w:rPr>
        <w:t>л</w:t>
      </w:r>
      <w:r>
        <w:t>ан</w:t>
      </w:r>
      <w:r>
        <w:rPr>
          <w:spacing w:val="5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t>в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а.</w:t>
      </w:r>
    </w:p>
    <w:p w:rsidR="00000000" w:rsidRDefault="000C721B">
      <w:pPr>
        <w:pStyle w:val="a3"/>
        <w:tabs>
          <w:tab w:val="left" w:pos="2193"/>
          <w:tab w:val="left" w:pos="3413"/>
          <w:tab w:val="left" w:pos="4574"/>
          <w:tab w:val="left" w:pos="6129"/>
          <w:tab w:val="left" w:pos="7761"/>
        </w:tabs>
        <w:kinsoku w:val="0"/>
        <w:overflowPunct w:val="0"/>
        <w:spacing w:line="320" w:lineRule="exact"/>
        <w:ind w:left="818"/>
      </w:pPr>
      <w:r>
        <w:rPr>
          <w:spacing w:val="-1"/>
        </w:rPr>
        <w:t>К</w:t>
      </w:r>
      <w:r>
        <w:t>аж</w:t>
      </w:r>
      <w:r>
        <w:rPr>
          <w:spacing w:val="-2"/>
        </w:rPr>
        <w:t>д</w:t>
      </w:r>
      <w:r>
        <w:t>ая</w:t>
      </w:r>
      <w:r>
        <w:tab/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ть</w:t>
      </w:r>
      <w:r>
        <w:t>я</w:t>
      </w:r>
      <w:r>
        <w:tab/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а</w:t>
      </w:r>
      <w:r>
        <w:tab/>
      </w:r>
      <w:r>
        <w:rPr>
          <w:spacing w:val="-2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t>в</w:t>
      </w:r>
      <w:r>
        <w:tab/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1"/>
        </w:rPr>
        <w:t>л</w:t>
      </w:r>
      <w:r>
        <w:t>е</w:t>
      </w:r>
      <w:r>
        <w:rPr>
          <w:spacing w:val="-3"/>
        </w:rPr>
        <w:t>ж</w:t>
      </w:r>
      <w:r>
        <w:t>ит</w:t>
      </w:r>
      <w:r>
        <w:tab/>
      </w:r>
      <w:proofErr w:type="gramStart"/>
      <w:r>
        <w:rPr>
          <w:spacing w:val="1"/>
        </w:rPr>
        <w:t>о</w:t>
      </w:r>
      <w:r>
        <w:rPr>
          <w:spacing w:val="-2"/>
        </w:rPr>
        <w:t>дн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р</w:t>
      </w:r>
      <w:r>
        <w:t>е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rPr>
          <w:spacing w:val="-1"/>
        </w:rPr>
        <w:t>м</w:t>
      </w:r>
      <w:r>
        <w:t>у</w:t>
      </w:r>
      <w:proofErr w:type="gramEnd"/>
    </w:p>
    <w:p w:rsidR="00000000" w:rsidRDefault="000C721B">
      <w:pPr>
        <w:pStyle w:val="a3"/>
        <w:kinsoku w:val="0"/>
        <w:overflowPunct w:val="0"/>
        <w:spacing w:before="47" w:line="275" w:lineRule="auto"/>
        <w:ind w:left="110" w:right="114"/>
        <w:jc w:val="both"/>
      </w:pPr>
      <w:r>
        <w:t>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ю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2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ен</w:t>
      </w:r>
      <w:r>
        <w:rPr>
          <w:spacing w:val="-2"/>
        </w:rPr>
        <w:t>ны</w:t>
      </w:r>
      <w:r>
        <w:t>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3"/>
        </w:rPr>
        <w:t>с</w:t>
      </w:r>
      <w:proofErr w:type="gramEnd"/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но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</w:t>
      </w:r>
      <w:r>
        <w:rPr>
          <w:spacing w:val="-2"/>
        </w:rPr>
        <w:t>и</w:t>
      </w:r>
      <w:r>
        <w:t>: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3"/>
        </w:rPr>
        <w:t>е</w:t>
      </w:r>
      <w:r>
        <w:t xml:space="preserve">е </w:t>
      </w:r>
      <w:r>
        <w:rPr>
          <w:spacing w:val="1"/>
        </w:rPr>
        <w:t>6</w:t>
      </w:r>
      <w:r>
        <w:t xml:space="preserve">0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>ч</w:t>
      </w:r>
      <w:r>
        <w:t>ет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69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rPr>
          <w:spacing w:val="-3"/>
        </w:rPr>
        <w:t>ме</w:t>
      </w:r>
      <w:r>
        <w:t>нее</w:t>
      </w:r>
      <w:r>
        <w:rPr>
          <w:spacing w:val="69"/>
        </w:rPr>
        <w:t xml:space="preserve"> </w:t>
      </w:r>
      <w:r>
        <w:rPr>
          <w:spacing w:val="-2"/>
        </w:rPr>
        <w:t>4</w:t>
      </w:r>
      <w:r>
        <w:t>0</w:t>
      </w:r>
      <w:r>
        <w:rPr>
          <w:spacing w:val="2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"/>
        </w:rPr>
        <w:t xml:space="preserve"> </w:t>
      </w:r>
      <w:r>
        <w:t>счет</w:t>
      </w:r>
      <w:r>
        <w:rPr>
          <w:spacing w:val="68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 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а.</w:t>
      </w:r>
    </w:p>
    <w:p w:rsidR="00000000" w:rsidRDefault="000C721B">
      <w:pPr>
        <w:pStyle w:val="a3"/>
        <w:kinsoku w:val="0"/>
        <w:overflowPunct w:val="0"/>
        <w:spacing w:before="4" w:line="275" w:lineRule="auto"/>
        <w:ind w:left="110" w:right="114" w:firstLine="708"/>
        <w:jc w:val="both"/>
      </w:pPr>
      <w:r>
        <w:t>В</w:t>
      </w:r>
      <w:r>
        <w:rPr>
          <w:spacing w:val="16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16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ди</w:t>
      </w:r>
      <w:r>
        <w:rPr>
          <w:spacing w:val="-1"/>
        </w:rPr>
        <w:t>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7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н</w:t>
      </w:r>
      <w:r>
        <w:t>ес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4"/>
        </w:rPr>
        <w:t xml:space="preserve"> </w:t>
      </w:r>
      <w:r>
        <w:t>и</w:t>
      </w:r>
      <w:r>
        <w:rPr>
          <w:spacing w:val="-1"/>
        </w:rPr>
        <w:t>з</w:t>
      </w:r>
      <w:r>
        <w:rPr>
          <w:spacing w:val="-3"/>
        </w:rPr>
        <w:t>м</w:t>
      </w:r>
      <w:r>
        <w:t>ен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1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5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ные и</w:t>
      </w:r>
      <w:r>
        <w:rPr>
          <w:spacing w:val="-1"/>
        </w:rPr>
        <w:t>зм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ют</w:t>
      </w:r>
      <w:r>
        <w:t>ся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-2"/>
        </w:rPr>
        <w:t>д</w:t>
      </w:r>
      <w:r>
        <w:t>а</w:t>
      </w:r>
      <w:r>
        <w:rPr>
          <w:spacing w:val="-1"/>
        </w:rPr>
        <w:t>ют</w:t>
      </w:r>
      <w:r>
        <w:t>ся</w:t>
      </w:r>
      <w:r>
        <w:rPr>
          <w:spacing w:val="2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</w:t>
      </w:r>
      <w:r>
        <w:rPr>
          <w:spacing w:val="2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ей.</w:t>
      </w:r>
      <w:r>
        <w:rPr>
          <w:spacing w:val="27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эт</w:t>
      </w:r>
      <w:r>
        <w:rPr>
          <w:spacing w:val="-2"/>
        </w:rPr>
        <w:t>о</w:t>
      </w:r>
      <w:r>
        <w:t xml:space="preserve">м </w:t>
      </w:r>
      <w:r>
        <w:rPr>
          <w:spacing w:val="1"/>
        </w:rPr>
        <w:t>н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п</w:t>
      </w:r>
      <w:r>
        <w:rPr>
          <w:spacing w:val="-4"/>
        </w:rPr>
        <w:t>у</w:t>
      </w:r>
      <w:r>
        <w:t>скае</w:t>
      </w:r>
      <w:r>
        <w:rPr>
          <w:spacing w:val="-1"/>
        </w:rPr>
        <w:t>т</w:t>
      </w:r>
      <w:r>
        <w:rPr>
          <w:spacing w:val="-3"/>
        </w:rPr>
        <w:t>с</w:t>
      </w:r>
      <w:r>
        <w:t>я,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б</w:t>
      </w:r>
      <w:r>
        <w:t>ы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зм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-1"/>
        </w:rPr>
        <w:t>л</w:t>
      </w:r>
      <w:r>
        <w:t>и 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н</w:t>
      </w:r>
      <w:r>
        <w:t>иж</w:t>
      </w:r>
      <w:r>
        <w:rPr>
          <w:spacing w:val="-3"/>
        </w:rPr>
        <w:t>е</w:t>
      </w:r>
      <w:r>
        <w:rPr>
          <w:spacing w:val="1"/>
        </w:rPr>
        <w:t>н</w:t>
      </w:r>
      <w:r>
        <w:t>ию</w:t>
      </w:r>
      <w:r>
        <w:rPr>
          <w:spacing w:val="-2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щ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-2"/>
        </w:rPr>
        <w:t>пр</w:t>
      </w:r>
      <w:r>
        <w:rPr>
          <w:spacing w:val="1"/>
        </w:rPr>
        <w:t>о</w:t>
      </w:r>
      <w:r>
        <w:t>ек</w:t>
      </w:r>
      <w:r>
        <w:rPr>
          <w:spacing w:val="-1"/>
        </w:rPr>
        <w:t>т</w:t>
      </w:r>
      <w:r>
        <w:t>а.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5"/>
        </w:tabs>
        <w:kinsoku w:val="0"/>
        <w:overflowPunct w:val="0"/>
        <w:spacing w:before="4" w:line="275" w:lineRule="auto"/>
        <w:ind w:left="109" w:right="114" w:firstLine="708"/>
        <w:jc w:val="both"/>
      </w:pPr>
      <w:r>
        <w:rPr>
          <w:spacing w:val="-1"/>
        </w:rPr>
        <w:t>Р</w:t>
      </w:r>
      <w:r>
        <w:t>ас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5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5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2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е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>й</w:t>
      </w:r>
      <w:r>
        <w:rPr>
          <w:spacing w:val="10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10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ии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-2"/>
        </w:rPr>
        <w:t>д</w:t>
      </w:r>
      <w:r>
        <w:t>е</w:t>
      </w:r>
      <w:r>
        <w:rPr>
          <w:spacing w:val="-2"/>
        </w:rPr>
        <w:t>нны</w:t>
      </w:r>
      <w:r>
        <w:t xml:space="preserve">м 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49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хо</w:t>
      </w:r>
      <w:r>
        <w:rPr>
          <w:spacing w:val="1"/>
        </w:rPr>
        <w:t>до</w:t>
      </w:r>
      <w:r>
        <w:t>в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т</w:t>
      </w:r>
      <w:r>
        <w:t>ече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49"/>
        </w:rPr>
        <w:t xml:space="preserve"> </w:t>
      </w:r>
      <w:r>
        <w:rPr>
          <w:spacing w:val="-2"/>
        </w:rPr>
        <w:t>2</w:t>
      </w:r>
      <w:r>
        <w:t>4</w:t>
      </w:r>
      <w:r>
        <w:rPr>
          <w:spacing w:val="50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3"/>
        </w:rPr>
        <w:t>с</w:t>
      </w:r>
      <w:r>
        <w:t>я</w:t>
      </w:r>
      <w:r>
        <w:rPr>
          <w:spacing w:val="1"/>
        </w:rPr>
        <w:t>ц</w:t>
      </w:r>
      <w:r>
        <w:t>ев</w:t>
      </w:r>
      <w:r>
        <w:rPr>
          <w:spacing w:val="49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50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>я</w:t>
      </w:r>
      <w:r>
        <w:rPr>
          <w:spacing w:val="50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4"/>
        </w:rPr>
        <w:t>л</w:t>
      </w:r>
      <w:r>
        <w:rPr>
          <w:spacing w:val="-1"/>
        </w:rPr>
        <w:t>ю</w:t>
      </w:r>
      <w:r>
        <w:t>чен</w:t>
      </w:r>
      <w:r>
        <w:rPr>
          <w:spacing w:val="-2"/>
        </w:rPr>
        <w:t>и</w:t>
      </w:r>
      <w:r>
        <w:t>я</w:t>
      </w:r>
      <w:r>
        <w:rPr>
          <w:spacing w:val="5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27"/>
        </w:rPr>
        <w:t xml:space="preserve"> </w:t>
      </w:r>
      <w:r>
        <w:t xml:space="preserve">о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46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t>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rPr>
          <w:spacing w:val="-2"/>
        </w:rPr>
        <w:t>и</w:t>
      </w:r>
      <w:r>
        <w:rPr>
          <w:spacing w:val="-1"/>
        </w:rPr>
        <w:t>т</w:t>
      </w:r>
      <w:r>
        <w:t>ие</w:t>
      </w:r>
      <w:r>
        <w:rPr>
          <w:spacing w:val="46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иа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1"/>
        </w:rPr>
        <w:t>но</w:t>
      </w:r>
      <w:r>
        <w:rPr>
          <w:spacing w:val="-3"/>
        </w:rPr>
        <w:t>-</w:t>
      </w:r>
      <w:r>
        <w:rPr>
          <w:spacing w:val="-1"/>
        </w:rPr>
        <w:t>т</w:t>
      </w:r>
      <w: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44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1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го</w:t>
      </w:r>
      <w:r>
        <w:rPr>
          <w:spacing w:val="1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1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нно</w:t>
      </w:r>
      <w:r>
        <w:t xml:space="preserve">й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t>е</w:t>
      </w:r>
      <w:r>
        <w:rPr>
          <w:spacing w:val="26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26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>й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 в</w:t>
      </w:r>
      <w:r>
        <w:rPr>
          <w:spacing w:val="-1"/>
        </w:rPr>
        <w:t xml:space="preserve"> 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к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01</w:t>
      </w:r>
      <w:r>
        <w:rPr>
          <w:spacing w:val="1"/>
        </w:rPr>
        <w:t>7</w:t>
      </w:r>
      <w:r>
        <w:t>-</w:t>
      </w:r>
      <w:r>
        <w:rPr>
          <w:spacing w:val="-2"/>
        </w:rPr>
        <w:t>20</w:t>
      </w:r>
      <w:r>
        <w:rPr>
          <w:spacing w:val="1"/>
        </w:rPr>
        <w:t>2</w:t>
      </w:r>
      <w:r>
        <w:t xml:space="preserve">0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ы</w:t>
      </w:r>
      <w:r>
        <w:rPr>
          <w:spacing w:val="-2"/>
        </w:rPr>
        <w:t>»</w:t>
      </w:r>
      <w:r>
        <w:t>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5"/>
        </w:tabs>
        <w:kinsoku w:val="0"/>
        <w:overflowPunct w:val="0"/>
        <w:spacing w:before="1" w:line="276" w:lineRule="auto"/>
        <w:ind w:left="109" w:right="114" w:firstLine="708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t>е</w:t>
      </w:r>
      <w:r>
        <w:rPr>
          <w:spacing w:val="-2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и</w:t>
      </w:r>
      <w:r>
        <w:rPr>
          <w:spacing w:val="5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и</w:t>
      </w:r>
      <w:r>
        <w:t>х</w:t>
      </w:r>
      <w:r>
        <w:rPr>
          <w:spacing w:val="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2"/>
        </w:rPr>
        <w:t xml:space="preserve">ов </w:t>
      </w:r>
      <w:r>
        <w:t>ежек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1"/>
        </w:rPr>
        <w:t>т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2"/>
        </w:rPr>
        <w:t>ни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65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чёт</w:t>
      </w:r>
      <w:r>
        <w:rPr>
          <w:spacing w:val="64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t>м</w:t>
      </w:r>
      <w:r>
        <w:rPr>
          <w:spacing w:val="64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хо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ни</w:t>
      </w:r>
      <w:r>
        <w:t>и 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34"/>
        </w:rPr>
        <w:t xml:space="preserve"> </w:t>
      </w:r>
      <w:r>
        <w:t>г</w:t>
      </w:r>
      <w:r>
        <w:rPr>
          <w:spacing w:val="-2"/>
        </w:rPr>
        <w:t>р</w:t>
      </w:r>
      <w:proofErr w:type="gramEnd"/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</w:t>
      </w:r>
      <w:r>
        <w:rPr>
          <w:spacing w:val="34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иа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1"/>
        </w:rPr>
        <w:t>но</w:t>
      </w:r>
      <w:r>
        <w:t>-</w:t>
      </w:r>
      <w:r>
        <w:rPr>
          <w:spacing w:val="-3"/>
        </w:rPr>
        <w:t>т</w:t>
      </w:r>
      <w:r>
        <w:t>е</w:t>
      </w:r>
      <w:r>
        <w:rPr>
          <w:spacing w:val="-2"/>
        </w:rPr>
        <w:t>х</w:t>
      </w:r>
      <w:r>
        <w:rPr>
          <w:spacing w:val="1"/>
        </w:rPr>
        <w:t>н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-2"/>
        </w:rPr>
        <w:t>о</w:t>
      </w:r>
      <w:r>
        <w:t>й</w:t>
      </w:r>
      <w:r>
        <w:rPr>
          <w:spacing w:val="35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3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6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 xml:space="preserve">е,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t>ае</w:t>
      </w:r>
      <w:r>
        <w:rPr>
          <w:spacing w:val="-3"/>
        </w:rPr>
        <w:t>м</w:t>
      </w:r>
      <w:r>
        <w:rPr>
          <w:spacing w:val="1"/>
        </w:rPr>
        <w:t>о</w:t>
      </w:r>
      <w:r>
        <w:t xml:space="preserve">й </w:t>
      </w:r>
      <w:r>
        <w:rPr>
          <w:spacing w:val="-3"/>
        </w:rPr>
        <w:t>М</w:t>
      </w:r>
      <w:r>
        <w:rPr>
          <w:spacing w:val="-2"/>
        </w:rPr>
        <w:t>ин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2"/>
        </w:rPr>
        <w:t>о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kinsoku w:val="0"/>
        <w:overflowPunct w:val="0"/>
        <w:spacing w:before="3" w:line="275" w:lineRule="auto"/>
        <w:ind w:left="109" w:right="115" w:firstLine="707"/>
        <w:jc w:val="both"/>
      </w:pPr>
      <w:proofErr w:type="gramStart"/>
      <w:r>
        <w:rPr>
          <w:spacing w:val="-1"/>
        </w:rPr>
        <w:t>К</w:t>
      </w:r>
      <w:r>
        <w:rPr>
          <w:spacing w:val="1"/>
        </w:rP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ь</w:t>
      </w:r>
      <w:r>
        <w:rPr>
          <w:spacing w:val="67"/>
        </w:rPr>
        <w:t xml:space="preserve"> </w:t>
      </w:r>
      <w:r>
        <w:rPr>
          <w:spacing w:val="-1"/>
        </w:rPr>
        <w:t>з</w:t>
      </w:r>
      <w:r>
        <w:t>а</w:t>
      </w:r>
      <w:proofErr w:type="gramEnd"/>
      <w:r>
        <w:rPr>
          <w:spacing w:val="68"/>
        </w:rPr>
        <w:t xml:space="preserve"> 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е</w:t>
      </w:r>
      <w:r>
        <w:rPr>
          <w:spacing w:val="-2"/>
        </w:rPr>
        <w:t>рн</w:t>
      </w:r>
      <w:r>
        <w:rPr>
          <w:spacing w:val="1"/>
        </w:rPr>
        <w:t>о</w:t>
      </w:r>
      <w:r>
        <w:t>с</w:t>
      </w:r>
      <w:r>
        <w:rPr>
          <w:spacing w:val="-1"/>
        </w:rPr>
        <w:t>ть</w:t>
      </w:r>
      <w:r>
        <w:t>ю</w:t>
      </w:r>
      <w:r>
        <w:rPr>
          <w:spacing w:val="67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яе</w:t>
      </w:r>
      <w:r>
        <w:rPr>
          <w:spacing w:val="-1"/>
        </w:rPr>
        <w:t>м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о</w:t>
      </w:r>
      <w:r>
        <w:rPr>
          <w:spacing w:val="-3"/>
        </w:rPr>
        <w:t>т</w:t>
      </w:r>
      <w:r>
        <w:t>чё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65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</w:t>
      </w:r>
      <w:r>
        <w:rPr>
          <w:spacing w:val="-1"/>
        </w:rPr>
        <w:t>ю</w:t>
      </w:r>
      <w:r>
        <w:t>т 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1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го</w:t>
      </w:r>
      <w:r>
        <w:rPr>
          <w:spacing w:val="17"/>
        </w:rPr>
        <w:t xml:space="preserve">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я</w:t>
      </w:r>
      <w:r>
        <w:rPr>
          <w:spacing w:val="19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н</w:t>
      </w:r>
      <w:r>
        <w:t>ис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18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t>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ия</w:t>
      </w:r>
      <w:r>
        <w:rPr>
          <w:spacing w:val="43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ниц</w:t>
      </w:r>
      <w:r>
        <w:rPr>
          <w:spacing w:val="-2"/>
        </w:rPr>
        <w:t>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4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й</w:t>
      </w:r>
      <w:r>
        <w:rPr>
          <w:spacing w:val="1"/>
        </w:rPr>
        <w:t>о</w:t>
      </w:r>
      <w:r>
        <w:rPr>
          <w:spacing w:val="-1"/>
        </w:rPr>
        <w:t>н</w:t>
      </w:r>
      <w:r>
        <w:rPr>
          <w:spacing w:val="-3"/>
        </w:rPr>
        <w:t xml:space="preserve">ах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 (</w:t>
      </w:r>
      <w:proofErr w:type="spellStart"/>
      <w:r>
        <w:rPr>
          <w:spacing w:val="-2"/>
        </w:rPr>
        <w:t>д</w:t>
      </w:r>
      <w:r>
        <w:t>а</w:t>
      </w:r>
      <w:r>
        <w:rPr>
          <w:spacing w:val="-1"/>
        </w:rPr>
        <w:t>л</w:t>
      </w:r>
      <w:r>
        <w:t>ее-</w:t>
      </w:r>
      <w:r>
        <w:rPr>
          <w:spacing w:val="-2"/>
        </w:rPr>
        <w:t>Уп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proofErr w:type="spellEnd"/>
      <w:r>
        <w:t>).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525"/>
        </w:tabs>
        <w:kinsoku w:val="0"/>
        <w:overflowPunct w:val="0"/>
        <w:spacing w:before="4" w:line="275" w:lineRule="auto"/>
        <w:ind w:left="109" w:right="115" w:firstLine="708"/>
        <w:jc w:val="both"/>
      </w:pP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2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t>пе</w:t>
      </w:r>
      <w:r>
        <w:rPr>
          <w:spacing w:val="-3"/>
        </w:rPr>
        <w:t>ч</w:t>
      </w:r>
      <w:r>
        <w:t>и</w:t>
      </w:r>
      <w:r>
        <w:rPr>
          <w:spacing w:val="-1"/>
        </w:rPr>
        <w:t>в</w:t>
      </w:r>
      <w:r>
        <w:t>ает</w:t>
      </w:r>
      <w:r>
        <w:rPr>
          <w:spacing w:val="27"/>
        </w:rPr>
        <w:t xml:space="preserve"> </w:t>
      </w:r>
      <w:proofErr w:type="gramStart"/>
      <w:r>
        <w:rPr>
          <w:spacing w:val="-3"/>
        </w:rPr>
        <w:t>к</w:t>
      </w:r>
      <w:r>
        <w:rPr>
          <w:spacing w:val="1"/>
        </w:rPr>
        <w:t>он</w:t>
      </w:r>
      <w:r>
        <w:rPr>
          <w:spacing w:val="-3"/>
        </w:rPr>
        <w:t>т</w:t>
      </w:r>
      <w:r>
        <w:rPr>
          <w:spacing w:val="1"/>
        </w:rPr>
        <w:t>ро</w:t>
      </w:r>
      <w:r>
        <w:rPr>
          <w:spacing w:val="-1"/>
        </w:rPr>
        <w:t>л</w:t>
      </w:r>
      <w:r>
        <w:t>ь</w:t>
      </w:r>
      <w:r>
        <w:rPr>
          <w:spacing w:val="24"/>
        </w:rPr>
        <w:t xml:space="preserve"> </w:t>
      </w:r>
      <w:r>
        <w:rPr>
          <w:spacing w:val="-1"/>
        </w:rPr>
        <w:t>з</w:t>
      </w:r>
      <w:r>
        <w:t>а</w:t>
      </w:r>
      <w:proofErr w:type="gramEnd"/>
      <w:r>
        <w:rPr>
          <w:spacing w:val="28"/>
        </w:rPr>
        <w:t xml:space="preserve"> </w:t>
      </w:r>
      <w:r>
        <w:rPr>
          <w:spacing w:val="1"/>
        </w:rPr>
        <w:t>до</w:t>
      </w:r>
      <w:r>
        <w:rPr>
          <w:spacing w:val="-1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ы</w:t>
      </w:r>
      <w:r>
        <w:t xml:space="preserve">м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-3"/>
        </w:rPr>
        <w:t>м</w:t>
      </w:r>
      <w:r>
        <w:rPr>
          <w:spacing w:val="1"/>
        </w:rPr>
        <w:t>и</w:t>
      </w:r>
      <w:r>
        <w:t>.</w:t>
      </w:r>
    </w:p>
    <w:p w:rsidR="00000000" w:rsidRDefault="000C721B">
      <w:pPr>
        <w:pStyle w:val="a3"/>
        <w:kinsoku w:val="0"/>
        <w:overflowPunct w:val="0"/>
        <w:spacing w:before="1"/>
        <w:ind w:left="817"/>
      </w:pPr>
      <w:r>
        <w:t>В</w:t>
      </w:r>
      <w:r>
        <w:rPr>
          <w:spacing w:val="21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21"/>
        </w:rPr>
        <w:t xml:space="preserve"> </w:t>
      </w:r>
      <w:r>
        <w:t>неце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2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2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2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</w:p>
    <w:p w:rsidR="00000000" w:rsidRDefault="000C721B">
      <w:pPr>
        <w:pStyle w:val="a3"/>
        <w:kinsoku w:val="0"/>
        <w:overflowPunct w:val="0"/>
        <w:spacing w:before="1"/>
        <w:ind w:left="817"/>
        <w:sectPr w:rsidR="00000000">
          <w:pgSz w:w="11907" w:h="16840"/>
          <w:pgMar w:top="920" w:right="680" w:bottom="280" w:left="13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10" w:right="113"/>
        <w:jc w:val="both"/>
      </w:pP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8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8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</w:t>
      </w:r>
      <w:r>
        <w:rPr>
          <w:spacing w:val="8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rPr>
          <w:spacing w:val="1"/>
        </w:rPr>
        <w:t>н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6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9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а, 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</w:t>
      </w:r>
      <w:r>
        <w:rPr>
          <w:spacing w:val="-3"/>
        </w:rPr>
        <w:t>щ</w:t>
      </w:r>
      <w:r>
        <w:t>ие</w:t>
      </w:r>
      <w:r>
        <w:rPr>
          <w:spacing w:val="11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м</w:t>
      </w:r>
      <w:r>
        <w:rPr>
          <w:spacing w:val="2"/>
        </w:rPr>
        <w:t>м</w:t>
      </w:r>
      <w:r>
        <w:rPr>
          <w:spacing w:val="-4"/>
        </w:rPr>
        <w:t>у</w:t>
      </w:r>
      <w:r>
        <w:t>,</w:t>
      </w:r>
      <w:r>
        <w:rPr>
          <w:spacing w:val="10"/>
        </w:rPr>
        <w:t xml:space="preserve"> </w:t>
      </w:r>
      <w:r>
        <w:t>п</w:t>
      </w:r>
      <w:r>
        <w:rPr>
          <w:spacing w:val="1"/>
        </w:rPr>
        <w:t>од</w:t>
      </w:r>
      <w:r>
        <w:rPr>
          <w:spacing w:val="-1"/>
        </w:rPr>
        <w:t>л</w:t>
      </w:r>
      <w:r>
        <w:t>ежат</w:t>
      </w:r>
      <w:r>
        <w:rPr>
          <w:spacing w:val="10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3"/>
        </w:rPr>
        <w:t>тс</w:t>
      </w:r>
      <w:r>
        <w:rPr>
          <w:spacing w:val="-1"/>
        </w:rPr>
        <w:t>тв</w:t>
      </w:r>
      <w:r>
        <w:rPr>
          <w:spacing w:val="-2"/>
        </w:rPr>
        <w:t>у</w:t>
      </w:r>
      <w:r>
        <w:rPr>
          <w:spacing w:val="-1"/>
        </w:rPr>
        <w:t>ющ</w:t>
      </w:r>
      <w:r>
        <w:t>ий</w:t>
      </w:r>
      <w:r>
        <w:rPr>
          <w:spacing w:val="12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жет</w:t>
      </w:r>
      <w:r>
        <w:rPr>
          <w:spacing w:val="8"/>
        </w:rPr>
        <w:t xml:space="preserve"> </w:t>
      </w:r>
      <w:r>
        <w:t>в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hyperlink r:id="rId9" w:history="1">
        <w:r>
          <w:rPr>
            <w:spacing w:val="-1"/>
          </w:rPr>
          <w:t>з</w:t>
        </w:r>
        <w:r>
          <w:rPr>
            <w:spacing w:val="-3"/>
          </w:rPr>
          <w:t>а</w:t>
        </w:r>
        <w:r>
          <w:t>к</w:t>
        </w:r>
        <w:r>
          <w:rPr>
            <w:spacing w:val="-2"/>
          </w:rPr>
          <w:t>о</w:t>
        </w:r>
        <w:r>
          <w:rPr>
            <w:spacing w:val="1"/>
          </w:rPr>
          <w:t>н</w:t>
        </w:r>
        <w:r>
          <w:rPr>
            <w:spacing w:val="-2"/>
          </w:rPr>
          <w:t>о</w:t>
        </w:r>
        <w:r>
          <w:rPr>
            <w:spacing w:val="1"/>
          </w:rPr>
          <w:t>д</w:t>
        </w:r>
        <w:r>
          <w:t>а</w:t>
        </w:r>
        <w:r>
          <w:rPr>
            <w:spacing w:val="-1"/>
          </w:rPr>
          <w:t>т</w:t>
        </w:r>
        <w:r>
          <w:t>е</w:t>
        </w:r>
        <w:r>
          <w:rPr>
            <w:spacing w:val="-1"/>
          </w:rPr>
          <w:t>ль</w:t>
        </w:r>
        <w:r>
          <w:t>с</w:t>
        </w:r>
        <w:r>
          <w:rPr>
            <w:spacing w:val="-1"/>
          </w:rPr>
          <w:t>т</w:t>
        </w:r>
        <w:r>
          <w:rPr>
            <w:spacing w:val="-3"/>
          </w:rPr>
          <w:t>в</w:t>
        </w:r>
        <w:r>
          <w:rPr>
            <w:spacing w:val="1"/>
          </w:rPr>
          <w:t>о</w:t>
        </w:r>
        <w:r>
          <w:t>м</w:t>
        </w:r>
        <w:r>
          <w:rPr>
            <w:spacing w:val="25"/>
          </w:rPr>
          <w:t xml:space="preserve"> </w:t>
        </w:r>
      </w:hyperlink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26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</w:t>
      </w:r>
      <w:r>
        <w:t>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t>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461"/>
        </w:tabs>
        <w:kinsoku w:val="0"/>
        <w:overflowPunct w:val="0"/>
        <w:spacing w:before="4" w:line="276" w:lineRule="auto"/>
        <w:ind w:left="110" w:right="113" w:firstLine="708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rPr>
          <w:spacing w:val="-2"/>
        </w:rPr>
        <w:t>я</w:t>
      </w:r>
      <w:r>
        <w:t>х</w:t>
      </w:r>
      <w:r>
        <w:rPr>
          <w:spacing w:val="10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rPr>
          <w:spacing w:val="-2"/>
        </w:rPr>
        <w:t>п</w:t>
      </w:r>
      <w:r>
        <w:t>ече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9"/>
        </w:rPr>
        <w:t xml:space="preserve"> </w:t>
      </w:r>
      <w:r>
        <w:t>с</w:t>
      </w:r>
      <w:r>
        <w:rPr>
          <w:spacing w:val="-2"/>
        </w:rPr>
        <w:t>ох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1"/>
        </w:rPr>
        <w:t>о</w:t>
      </w:r>
      <w:r>
        <w:t>го</w:t>
      </w:r>
      <w:r>
        <w:rPr>
          <w:spacing w:val="10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9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t xml:space="preserve">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дд</w:t>
      </w:r>
      <w:r>
        <w:rPr>
          <w:spacing w:val="-3"/>
        </w:rPr>
        <w:t>е</w:t>
      </w:r>
      <w:r>
        <w:rPr>
          <w:spacing w:val="-2"/>
        </w:rPr>
        <w:t>р</w:t>
      </w:r>
      <w:r>
        <w:t>жки</w:t>
      </w:r>
      <w:r>
        <w:rPr>
          <w:spacing w:val="21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2"/>
        </w:rPr>
        <w:t>ны</w:t>
      </w:r>
      <w:r>
        <w:t>х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х</w:t>
      </w:r>
      <w:r>
        <w:rPr>
          <w:spacing w:val="21"/>
        </w:rPr>
        <w:t xml:space="preserve"> </w:t>
      </w:r>
      <w:r>
        <w:t>ак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х</w:t>
      </w:r>
      <w:r>
        <w:t>, каса</w:t>
      </w:r>
      <w:r>
        <w:rPr>
          <w:spacing w:val="-1"/>
        </w:rPr>
        <w:t>ю</w:t>
      </w:r>
      <w:r>
        <w:rPr>
          <w:spacing w:val="-3"/>
        </w:rPr>
        <w:t>щ</w:t>
      </w:r>
      <w:r>
        <w:t>и</w:t>
      </w:r>
      <w:r>
        <w:rPr>
          <w:spacing w:val="1"/>
        </w:rPr>
        <w:t>х</w:t>
      </w:r>
      <w:r>
        <w:rPr>
          <w:spacing w:val="-3"/>
        </w:rPr>
        <w:t>с</w:t>
      </w:r>
      <w:r>
        <w:t>я</w:t>
      </w:r>
      <w:r>
        <w:rPr>
          <w:spacing w:val="4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зм</w:t>
      </w:r>
      <w:r>
        <w:rPr>
          <w:spacing w:val="1"/>
        </w:rPr>
        <w:t>о</w:t>
      </w:r>
      <w:r>
        <w:t>в</w:t>
      </w:r>
      <w:r>
        <w:rPr>
          <w:spacing w:val="1"/>
        </w:rPr>
        <w:t xml:space="preserve"> р</w:t>
      </w:r>
      <w:r>
        <w:t>еа</w:t>
      </w:r>
      <w:r>
        <w:rPr>
          <w:spacing w:val="-4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ци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ы,</w:t>
      </w:r>
      <w:r>
        <w:rPr>
          <w:spacing w:val="1"/>
        </w:rPr>
        <w:t xml:space="preserve"> о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1"/>
        </w:rPr>
        <w:t>л</w:t>
      </w:r>
      <w:r>
        <w:t>яет</w:t>
      </w:r>
      <w:r>
        <w:rPr>
          <w:spacing w:val="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ни</w:t>
      </w:r>
      <w:r>
        <w:t xml:space="preserve">е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н</w:t>
      </w:r>
      <w: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49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мм</w:t>
      </w:r>
      <w:r>
        <w:t>ы</w:t>
      </w:r>
      <w:r>
        <w:rPr>
          <w:spacing w:val="4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t>пе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4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48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46"/>
        </w:rPr>
        <w:t xml:space="preserve"> </w:t>
      </w:r>
      <w:r>
        <w:t>счет</w:t>
      </w:r>
      <w:r>
        <w:rPr>
          <w:spacing w:val="46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ф</w:t>
      </w:r>
      <w:r>
        <w:t>ин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ни</w:t>
      </w:r>
      <w:r>
        <w:rPr>
          <w:spacing w:val="1"/>
        </w:rPr>
        <w:t>я</w:t>
      </w:r>
      <w:r>
        <w:t>.</w:t>
      </w:r>
    </w:p>
    <w:p w:rsidR="00000000" w:rsidRDefault="000C721B">
      <w:pPr>
        <w:pStyle w:val="a3"/>
        <w:numPr>
          <w:ilvl w:val="1"/>
          <w:numId w:val="23"/>
        </w:numPr>
        <w:tabs>
          <w:tab w:val="left" w:pos="1634"/>
        </w:tabs>
        <w:kinsoku w:val="0"/>
        <w:overflowPunct w:val="0"/>
        <w:spacing w:before="1" w:line="276" w:lineRule="auto"/>
        <w:ind w:left="109" w:right="115" w:firstLine="708"/>
        <w:jc w:val="both"/>
      </w:pPr>
      <w:r>
        <w:t>Учас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и</w:t>
      </w:r>
      <w:r>
        <w:t>ки</w:t>
      </w:r>
      <w:r>
        <w:rPr>
          <w:spacing w:val="4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н</w:t>
      </w:r>
      <w:r>
        <w:rPr>
          <w:spacing w:val="-2"/>
        </w:rPr>
        <w:t>и</w:t>
      </w:r>
      <w:r>
        <w:rPr>
          <w:spacing w:val="-1"/>
        </w:rPr>
        <w:t>м</w:t>
      </w:r>
      <w:r>
        <w:t>а</w:t>
      </w:r>
      <w:r>
        <w:rPr>
          <w:spacing w:val="-1"/>
        </w:rPr>
        <w:t>ю</w:t>
      </w:r>
      <w:r>
        <w:t>т</w:t>
      </w:r>
      <w:r>
        <w:rPr>
          <w:spacing w:val="46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ке</w:t>
      </w:r>
      <w:r>
        <w:rPr>
          <w:spacing w:val="42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ни</w:t>
      </w:r>
      <w:r>
        <w:t>и</w:t>
      </w:r>
      <w:r>
        <w:rPr>
          <w:spacing w:val="2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г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н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в</w:t>
      </w:r>
      <w:r>
        <w:t>с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-2"/>
        </w:rPr>
        <w:t>и</w:t>
      </w:r>
      <w:r>
        <w:t>йс</w:t>
      </w:r>
      <w:r>
        <w:rPr>
          <w:spacing w:val="-3"/>
        </w:rPr>
        <w:t>к</w:t>
      </w:r>
      <w:r>
        <w:t>их</w:t>
      </w:r>
      <w:r>
        <w:rPr>
          <w:spacing w:val="26"/>
        </w:rPr>
        <w:t xml:space="preserve"> </w:t>
      </w:r>
      <w:r>
        <w:t>с</w:t>
      </w:r>
      <w:r>
        <w:rPr>
          <w:spacing w:val="-2"/>
        </w:rPr>
        <w:t>ъ</w:t>
      </w:r>
      <w:r>
        <w:t>е</w:t>
      </w:r>
      <w:r>
        <w:rPr>
          <w:spacing w:val="-3"/>
        </w:rPr>
        <w:t>з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25"/>
        </w:rPr>
        <w:t xml:space="preserve"> </w:t>
      </w:r>
      <w:r>
        <w:t>се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26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1"/>
        </w:rPr>
        <w:t>н</w:t>
      </w:r>
      <w:r>
        <w:t>а</w:t>
      </w:r>
      <w:r>
        <w:rPr>
          <w:spacing w:val="-4"/>
        </w:rPr>
        <w:t>у</w:t>
      </w:r>
      <w:r>
        <w:t>ч</w:t>
      </w:r>
      <w:r>
        <w:rPr>
          <w:spacing w:val="1"/>
        </w:rPr>
        <w:t>но</w:t>
      </w:r>
      <w:r>
        <w:rPr>
          <w:spacing w:val="-3"/>
        </w:rPr>
        <w:t>-</w:t>
      </w:r>
      <w:r>
        <w:rPr>
          <w:spacing w:val="1"/>
        </w:rPr>
        <w:t>п</w:t>
      </w:r>
      <w:r>
        <w:rPr>
          <w:spacing w:val="-2"/>
        </w:rPr>
        <w:t>р</w:t>
      </w:r>
      <w:r>
        <w:t>ак</w:t>
      </w:r>
      <w:r>
        <w:rPr>
          <w:spacing w:val="-1"/>
        </w:rPr>
        <w:t>т</w:t>
      </w:r>
      <w:r>
        <w:rPr>
          <w:spacing w:val="-2"/>
        </w:rPr>
        <w:t>и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3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фе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ях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</w:t>
      </w:r>
      <w:r>
        <w:rPr>
          <w:spacing w:val="-3"/>
        </w:rPr>
        <w:t>а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-2"/>
        </w:rPr>
        <w:t>н</w:t>
      </w:r>
      <w:r>
        <w:t>иям</w:t>
      </w:r>
      <w:r>
        <w:rPr>
          <w:spacing w:val="31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rPr>
          <w:spacing w:val="-3"/>
        </w:rPr>
        <w:t>ст</w:t>
      </w:r>
      <w:r>
        <w:t>и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1"/>
        </w:rPr>
        <w:t>м</w:t>
      </w:r>
      <w:r>
        <w:rPr>
          <w:spacing w:val="-3"/>
        </w:rPr>
        <w:t>а</w:t>
      </w:r>
      <w:r>
        <w:rPr>
          <w:spacing w:val="-1"/>
        </w:rPr>
        <w:t>т</w:t>
      </w:r>
      <w:r>
        <w:t>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5"/>
        </w:rPr>
        <w:t xml:space="preserve"> </w:t>
      </w:r>
      <w:r>
        <w:rPr>
          <w:spacing w:val="-1"/>
        </w:rPr>
        <w:t>в</w:t>
      </w:r>
      <w:r>
        <w:t>ыс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t>ка</w:t>
      </w:r>
      <w:r>
        <w:rPr>
          <w:spacing w:val="-2"/>
        </w:rPr>
        <w:t>х</w:t>
      </w:r>
      <w:r>
        <w:t>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-1"/>
        </w:rPr>
        <w:t>т</w:t>
      </w:r>
      <w:r>
        <w:t>акже</w:t>
      </w:r>
      <w:r>
        <w:rPr>
          <w:spacing w:val="14"/>
        </w:rPr>
        <w:t xml:space="preserve"> 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t>ят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2"/>
        </w:rPr>
        <w:t>о</w:t>
      </w:r>
      <w:r>
        <w:t>ей</w:t>
      </w:r>
      <w:r>
        <w:rPr>
          <w:spacing w:val="14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ль</w:t>
      </w:r>
      <w:r>
        <w:t>ю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2"/>
        </w:rPr>
        <w:t>нно</w:t>
      </w:r>
      <w:r>
        <w:t>е п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ш</w:t>
      </w:r>
      <w:r>
        <w:rPr>
          <w:spacing w:val="-3"/>
        </w:rPr>
        <w:t>е</w:t>
      </w:r>
      <w:r>
        <w:t>ние</w:t>
      </w:r>
      <w:r>
        <w:rPr>
          <w:spacing w:val="40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ро</w:t>
      </w:r>
      <w:r>
        <w:rPr>
          <w:spacing w:val="-3"/>
        </w:rPr>
        <w:t>в</w:t>
      </w:r>
      <w:r>
        <w:t>ня</w:t>
      </w:r>
      <w:r>
        <w:rPr>
          <w:spacing w:val="48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38"/>
        </w:rPr>
        <w:t xml:space="preserve"> </w:t>
      </w:r>
      <w:r>
        <w:rPr>
          <w:spacing w:val="-3"/>
        </w:rPr>
        <w:t>ч</w:t>
      </w:r>
      <w:r>
        <w:rPr>
          <w:spacing w:val="-1"/>
        </w:rPr>
        <w:t>л</w:t>
      </w:r>
      <w:r>
        <w:t>е</w:t>
      </w:r>
      <w:r>
        <w:rPr>
          <w:spacing w:val="1"/>
        </w:rPr>
        <w:t>но</w:t>
      </w:r>
      <w:r>
        <w:t>в</w:t>
      </w:r>
      <w:r>
        <w:rPr>
          <w:spacing w:val="39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t>в</w:t>
      </w:r>
      <w:r>
        <w:rPr>
          <w:spacing w:val="39"/>
        </w:rPr>
        <w:t xml:space="preserve"> </w:t>
      </w:r>
      <w:r>
        <w:t>п</w:t>
      </w:r>
      <w:r>
        <w:rPr>
          <w:spacing w:val="-4"/>
        </w:rPr>
        <w:t>у</w:t>
      </w:r>
      <w:r>
        <w:rPr>
          <w:spacing w:val="-1"/>
        </w:rPr>
        <w:t>т</w:t>
      </w:r>
      <w:r>
        <w:t>ем</w:t>
      </w:r>
      <w:r>
        <w:rPr>
          <w:spacing w:val="39"/>
        </w:rPr>
        <w:t xml:space="preserve"> </w:t>
      </w:r>
      <w:r>
        <w:t>п</w:t>
      </w:r>
      <w:r>
        <w:rPr>
          <w:spacing w:val="1"/>
        </w:rPr>
        <w:t>ро</w:t>
      </w:r>
      <w:r>
        <w:rPr>
          <w:spacing w:val="-3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 к</w:t>
      </w:r>
      <w:r>
        <w:rPr>
          <w:spacing w:val="-2"/>
        </w:rPr>
        <w:t>о</w:t>
      </w:r>
      <w:r>
        <w:t>нс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1"/>
        </w:rPr>
        <w:t>ц</w:t>
      </w:r>
      <w:r>
        <w:t>ий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48"/>
        </w:rPr>
        <w:t xml:space="preserve"> 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о</w:t>
      </w:r>
      <w:r>
        <w:t>в</w:t>
      </w:r>
      <w:r>
        <w:rPr>
          <w:spacing w:val="46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4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>ы</w:t>
      </w:r>
      <w:r>
        <w:rPr>
          <w:spacing w:val="-3"/>
        </w:rPr>
        <w:t>ше</w:t>
      </w:r>
      <w:r>
        <w:rPr>
          <w:spacing w:val="1"/>
        </w:rPr>
        <w:t>н</w:t>
      </w:r>
      <w:r>
        <w:t>ию</w:t>
      </w:r>
      <w:r>
        <w:rPr>
          <w:spacing w:val="45"/>
        </w:rPr>
        <w:t xml:space="preserve"> </w:t>
      </w:r>
      <w:r>
        <w:t>к</w:t>
      </w:r>
      <w:r>
        <w:rPr>
          <w:spacing w:val="-1"/>
        </w:rPr>
        <w:t>в</w:t>
      </w:r>
      <w:r>
        <w:t>а</w:t>
      </w:r>
      <w:r>
        <w:rPr>
          <w:spacing w:val="-1"/>
        </w:rPr>
        <w:t>л</w:t>
      </w:r>
      <w:r>
        <w:rPr>
          <w:spacing w:val="-2"/>
        </w:rPr>
        <w:t>и</w:t>
      </w:r>
      <w:r>
        <w:t>ф</w:t>
      </w:r>
      <w:r>
        <w:rPr>
          <w:spacing w:val="-2"/>
        </w:rPr>
        <w:t>и</w:t>
      </w:r>
      <w:r>
        <w:t>ка</w:t>
      </w:r>
      <w:r>
        <w:rPr>
          <w:spacing w:val="-2"/>
        </w:rPr>
        <w:t xml:space="preserve">ции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2"/>
        </w:rPr>
        <w:t>ны</w:t>
      </w:r>
      <w:r>
        <w:t>х к</w:t>
      </w:r>
      <w:r>
        <w:rPr>
          <w:spacing w:val="-3"/>
        </w:rPr>
        <w:t>а</w:t>
      </w:r>
      <w:r>
        <w:rPr>
          <w:spacing w:val="1"/>
        </w:rPr>
        <w:t>д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09" w:right="115" w:firstLine="708"/>
        <w:jc w:val="both"/>
      </w:pP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t>ка</w:t>
      </w:r>
      <w:r>
        <w:rPr>
          <w:spacing w:val="-3"/>
        </w:rPr>
        <w:t>з</w:t>
      </w:r>
      <w:r>
        <w:t>ы</w:t>
      </w:r>
      <w:r>
        <w:rPr>
          <w:spacing w:val="-1"/>
        </w:rPr>
        <w:t>в</w:t>
      </w:r>
      <w:r>
        <w:t>ает</w:t>
      </w:r>
      <w:r>
        <w:rPr>
          <w:spacing w:val="1"/>
        </w:rPr>
        <w:t xml:space="preserve"> </w:t>
      </w:r>
      <w:proofErr w:type="gramStart"/>
      <w:r>
        <w:rPr>
          <w:spacing w:val="-3"/>
        </w:rPr>
        <w:t>с</w:t>
      </w:r>
      <w:r>
        <w:rPr>
          <w:spacing w:val="1"/>
        </w:rPr>
        <w:t>од</w:t>
      </w:r>
      <w:r>
        <w:rPr>
          <w:spacing w:val="-3"/>
        </w:rPr>
        <w:t>е</w:t>
      </w:r>
      <w:r>
        <w:t>йс</w:t>
      </w:r>
      <w:r>
        <w:rPr>
          <w:spacing w:val="-1"/>
        </w:rPr>
        <w:t>т</w:t>
      </w:r>
      <w:r>
        <w:rPr>
          <w:spacing w:val="-3"/>
        </w:rPr>
        <w:t>в</w:t>
      </w:r>
      <w:r>
        <w:t>ие</w:t>
      </w:r>
      <w:proofErr w:type="gramEnd"/>
      <w:r>
        <w:rPr>
          <w:spacing w:val="2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-2"/>
        </w:rPr>
        <w:t>н</w:t>
      </w:r>
      <w:r>
        <w:t>икам</w:t>
      </w:r>
      <w:r>
        <w:rPr>
          <w:spacing w:val="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rPr>
          <w:spacing w:val="1"/>
        </w:rPr>
        <w:t>ы</w:t>
      </w:r>
      <w:r>
        <w:t>,</w:t>
      </w:r>
      <w:r>
        <w:rPr>
          <w:spacing w:val="1"/>
        </w:rPr>
        <w:t xml:space="preserve"> 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</w:t>
      </w:r>
      <w:r>
        <w:rPr>
          <w:spacing w:val="-3"/>
        </w:rPr>
        <w:t>ч</w:t>
      </w:r>
      <w:r>
        <w:t>и</w:t>
      </w:r>
      <w:r>
        <w:rPr>
          <w:spacing w:val="-1"/>
        </w:rPr>
        <w:t>в</w:t>
      </w:r>
      <w:r>
        <w:t xml:space="preserve">ая </w:t>
      </w:r>
      <w:r>
        <w:rPr>
          <w:spacing w:val="1"/>
        </w:rPr>
        <w:t>и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2"/>
        </w:rPr>
        <w:t>е</w:t>
      </w:r>
      <w:r>
        <w:rPr>
          <w:spacing w:val="1"/>
        </w:rPr>
        <w:t>б</w:t>
      </w:r>
      <w:r>
        <w:rPr>
          <w:spacing w:val="-2"/>
        </w:rPr>
        <w:t>н</w:t>
      </w:r>
      <w:r>
        <w:t>ым</w:t>
      </w:r>
      <w:r>
        <w:rPr>
          <w:spacing w:val="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мм</w:t>
      </w:r>
      <w:r>
        <w:t>ам</w:t>
      </w:r>
      <w:r>
        <w:rPr>
          <w:spacing w:val="68"/>
        </w:rPr>
        <w:t xml:space="preserve"> </w:t>
      </w:r>
      <w:r>
        <w:t>на</w:t>
      </w:r>
      <w:r>
        <w:rPr>
          <w:spacing w:val="1"/>
        </w:rPr>
        <w:t xml:space="preserve"> б</w:t>
      </w:r>
      <w:r>
        <w:t>а</w:t>
      </w:r>
      <w:r>
        <w:rPr>
          <w:spacing w:val="-1"/>
        </w:rPr>
        <w:t>з</w:t>
      </w:r>
      <w:r>
        <w:t>е</w:t>
      </w:r>
      <w:r>
        <w:rPr>
          <w:spacing w:val="6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1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рны</w:t>
      </w:r>
      <w:r>
        <w:t xml:space="preserve">х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 xml:space="preserve">ых </w:t>
      </w:r>
      <w:r>
        <w:rPr>
          <w:spacing w:val="-4"/>
        </w:rPr>
        <w:t>у</w:t>
      </w:r>
      <w:r>
        <w:t>ч</w:t>
      </w:r>
      <w:r>
        <w:rPr>
          <w:spacing w:val="1"/>
        </w:rPr>
        <w:t>р</w:t>
      </w:r>
      <w:r>
        <w:t>е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й</w:t>
      </w:r>
      <w:r>
        <w:t>.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1"/>
          <w:numId w:val="24"/>
        </w:numPr>
        <w:tabs>
          <w:tab w:val="left" w:pos="3462"/>
        </w:tabs>
        <w:kinsoku w:val="0"/>
        <w:overflowPunct w:val="0"/>
        <w:ind w:left="3462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р</w:t>
      </w:r>
      <w:r>
        <w:rPr>
          <w:spacing w:val="1"/>
        </w:rPr>
        <w:t>о</w:t>
      </w:r>
      <w:r>
        <w:rPr>
          <w:spacing w:val="-1"/>
        </w:rPr>
        <w:t>к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2"/>
        </w:rPr>
        <w:t>а</w:t>
      </w:r>
      <w:r>
        <w:t>л</w:t>
      </w:r>
      <w:r>
        <w:rPr>
          <w:spacing w:val="-1"/>
        </w:rPr>
        <w:t>из</w:t>
      </w:r>
      <w:r>
        <w:rPr>
          <w:spacing w:val="1"/>
        </w:rPr>
        <w:t>а</w:t>
      </w:r>
      <w:r>
        <w:rPr>
          <w:spacing w:val="-4"/>
        </w:rPr>
        <w:t>ц</w:t>
      </w:r>
      <w:r>
        <w:rPr>
          <w:spacing w:val="-1"/>
        </w:rPr>
        <w:t>и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rPr>
          <w:spacing w:val="1"/>
        </w:rPr>
        <w:t>о</w:t>
      </w:r>
      <w:r>
        <w:rPr>
          <w:spacing w:val="-1"/>
        </w:rPr>
        <w:t>гр</w:t>
      </w:r>
      <w:r>
        <w:rPr>
          <w:spacing w:val="-2"/>
        </w:rPr>
        <w:t>а</w:t>
      </w:r>
      <w:r>
        <w:t>ммы</w:t>
      </w:r>
    </w:p>
    <w:p w:rsidR="00000000" w:rsidRDefault="000C721B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000000" w:rsidRDefault="000C721B">
      <w:pPr>
        <w:pStyle w:val="a3"/>
        <w:kinsoku w:val="0"/>
        <w:overflowPunct w:val="0"/>
        <w:ind w:left="817"/>
      </w:pP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2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rPr>
          <w:spacing w:val="1"/>
        </w:rPr>
        <w:t>7</w:t>
      </w:r>
      <w:r>
        <w:rPr>
          <w:spacing w:val="-3"/>
        </w:rPr>
        <w:t>-</w:t>
      </w:r>
      <w:r>
        <w:rPr>
          <w:spacing w:val="1"/>
        </w:rPr>
        <w:t>2</w:t>
      </w:r>
      <w:r>
        <w:rPr>
          <w:spacing w:val="-2"/>
        </w:rPr>
        <w:t>02</w:t>
      </w:r>
      <w:r>
        <w:t>0 г</w:t>
      </w:r>
      <w:r>
        <w:rPr>
          <w:spacing w:val="-2"/>
        </w:rPr>
        <w:t>од</w:t>
      </w:r>
      <w:r>
        <w:t>а</w:t>
      </w:r>
      <w:r>
        <w:rPr>
          <w:spacing w:val="1"/>
        </w:rPr>
        <w:t>х</w:t>
      </w:r>
      <w:r>
        <w:t>.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000000" w:rsidRDefault="000C721B">
      <w:pPr>
        <w:pStyle w:val="Heading1"/>
        <w:numPr>
          <w:ilvl w:val="1"/>
          <w:numId w:val="24"/>
        </w:numPr>
        <w:tabs>
          <w:tab w:val="left" w:pos="1880"/>
        </w:tabs>
        <w:kinsoku w:val="0"/>
        <w:overflowPunct w:val="0"/>
        <w:spacing w:line="275" w:lineRule="auto"/>
        <w:ind w:left="1599" w:right="889" w:firstLine="0"/>
        <w:jc w:val="center"/>
        <w:outlineLvl w:val="9"/>
        <w:rPr>
          <w:b w:val="0"/>
          <w:bCs w:val="0"/>
        </w:rPr>
      </w:pPr>
      <w:r>
        <w:rPr>
          <w:spacing w:val="-1"/>
        </w:rPr>
        <w:t>Опи</w:t>
      </w:r>
      <w:r>
        <w:t>с</w:t>
      </w:r>
      <w:r>
        <w:rPr>
          <w:spacing w:val="1"/>
        </w:rPr>
        <w:t>а</w:t>
      </w:r>
      <w:r>
        <w:rPr>
          <w:spacing w:val="-1"/>
        </w:rPr>
        <w:t>ни</w:t>
      </w:r>
      <w:r>
        <w:t>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ц</w:t>
      </w:r>
      <w:r>
        <w:rPr>
          <w:spacing w:val="-4"/>
        </w:rPr>
        <w:t>и</w:t>
      </w:r>
      <w:r>
        <w:rPr>
          <w:spacing w:val="-2"/>
        </w:rPr>
        <w:t>а</w:t>
      </w:r>
      <w:r>
        <w:t>ль</w:t>
      </w:r>
      <w:r>
        <w:rPr>
          <w:spacing w:val="-1"/>
        </w:rPr>
        <w:t>ны</w:t>
      </w:r>
      <w:r>
        <w:rPr>
          <w:spacing w:val="1"/>
        </w:rPr>
        <w:t>х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э</w:t>
      </w:r>
      <w:r>
        <w:rPr>
          <w:spacing w:val="-4"/>
        </w:rPr>
        <w:t>к</w:t>
      </w:r>
      <w:r>
        <w:rPr>
          <w:spacing w:val="1"/>
        </w:rPr>
        <w:t>о</w:t>
      </w:r>
      <w:r>
        <w:rPr>
          <w:spacing w:val="-1"/>
        </w:rPr>
        <w:t>н</w:t>
      </w:r>
      <w:r>
        <w:rPr>
          <w:spacing w:val="-2"/>
        </w:rPr>
        <w:t>о</w:t>
      </w:r>
      <w:r>
        <w:t>м</w:t>
      </w:r>
      <w:r>
        <w:rPr>
          <w:spacing w:val="-1"/>
        </w:rPr>
        <w:t>и</w:t>
      </w:r>
      <w:r>
        <w:t>че</w:t>
      </w:r>
      <w:r>
        <w:rPr>
          <w:spacing w:val="-3"/>
        </w:rPr>
        <w:t>с</w:t>
      </w:r>
      <w:r>
        <w:rPr>
          <w:spacing w:val="-1"/>
        </w:rPr>
        <w:t>ки</w:t>
      </w:r>
      <w:r>
        <w:t>х и</w:t>
      </w:r>
      <w:r>
        <w:rPr>
          <w:spacing w:val="-2"/>
        </w:rPr>
        <w:t xml:space="preserve"> </w:t>
      </w:r>
      <w:r>
        <w:rPr>
          <w:spacing w:val="1"/>
        </w:rPr>
        <w:t>э</w:t>
      </w:r>
      <w:r>
        <w:rPr>
          <w:spacing w:val="-1"/>
        </w:rPr>
        <w:t>к</w:t>
      </w:r>
      <w:r>
        <w:rPr>
          <w:spacing w:val="1"/>
        </w:rPr>
        <w:t>о</w:t>
      </w:r>
      <w:r>
        <w:rPr>
          <w:spacing w:val="-2"/>
        </w:rPr>
        <w:t>л</w:t>
      </w:r>
      <w:r>
        <w:rPr>
          <w:spacing w:val="1"/>
        </w:rPr>
        <w:t>о</w:t>
      </w:r>
      <w:r>
        <w:rPr>
          <w:spacing w:val="-1"/>
        </w:rPr>
        <w:t>ги</w:t>
      </w:r>
      <w:r>
        <w:t>чес</w:t>
      </w:r>
      <w:r>
        <w:rPr>
          <w:spacing w:val="-4"/>
        </w:rPr>
        <w:t>к</w:t>
      </w:r>
      <w:r>
        <w:rPr>
          <w:spacing w:val="-1"/>
        </w:rPr>
        <w:t>их п</w:t>
      </w:r>
      <w:r>
        <w:rPr>
          <w:spacing w:val="1"/>
        </w:rPr>
        <w:t>о</w:t>
      </w:r>
      <w:r>
        <w:t>сле</w:t>
      </w:r>
      <w:r>
        <w:rPr>
          <w:spacing w:val="-3"/>
        </w:rPr>
        <w:t>д</w:t>
      </w:r>
      <w:r>
        <w:t>с</w:t>
      </w:r>
      <w:r>
        <w:rPr>
          <w:spacing w:val="1"/>
        </w:rPr>
        <w:t>т</w:t>
      </w:r>
      <w:r>
        <w:rPr>
          <w:spacing w:val="-1"/>
        </w:rPr>
        <w:t>ви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</w:t>
      </w:r>
      <w:r>
        <w:rPr>
          <w:spacing w:val="1"/>
        </w:rPr>
        <w:t>а</w:t>
      </w:r>
      <w:r>
        <w:t>л</w:t>
      </w:r>
      <w:r>
        <w:rPr>
          <w:spacing w:val="-4"/>
        </w:rPr>
        <w:t>и</w:t>
      </w:r>
      <w:r>
        <w:rPr>
          <w:spacing w:val="-1"/>
        </w:rPr>
        <w:t>з</w:t>
      </w:r>
      <w:r>
        <w:rPr>
          <w:spacing w:val="1"/>
        </w:rPr>
        <w:t>а</w:t>
      </w:r>
      <w:r>
        <w:rPr>
          <w:spacing w:val="-1"/>
        </w:rPr>
        <w:t>ци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rPr>
          <w:spacing w:val="1"/>
        </w:rPr>
        <w:t>о</w:t>
      </w:r>
      <w:r>
        <w:rPr>
          <w:spacing w:val="-1"/>
        </w:rPr>
        <w:t>г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2"/>
        </w:rPr>
        <w:t>м</w:t>
      </w:r>
      <w:r>
        <w:t>мы</w:t>
      </w:r>
    </w:p>
    <w:p w:rsidR="00000000" w:rsidRDefault="000C721B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00000" w:rsidRDefault="000C721B">
      <w:pPr>
        <w:pStyle w:val="a3"/>
        <w:kinsoku w:val="0"/>
        <w:overflowPunct w:val="0"/>
        <w:ind w:left="817"/>
      </w:pPr>
      <w:r>
        <w:rPr>
          <w:spacing w:val="1"/>
        </w:rPr>
        <w:t>6</w:t>
      </w:r>
      <w:r>
        <w:rPr>
          <w:spacing w:val="-1"/>
        </w:rPr>
        <w:t>.</w:t>
      </w:r>
      <w:r>
        <w:rPr>
          <w:spacing w:val="1"/>
        </w:rPr>
        <w:t>1</w:t>
      </w:r>
      <w:r>
        <w:rPr>
          <w:spacing w:val="-1"/>
        </w:rPr>
        <w:t>.</w:t>
      </w:r>
      <w:r>
        <w:rPr>
          <w:spacing w:val="-2"/>
        </w:rPr>
        <w:t>Об</w:t>
      </w:r>
      <w:r>
        <w:rPr>
          <w:spacing w:val="-1"/>
        </w:rPr>
        <w:t>щ</w:t>
      </w:r>
      <w:r>
        <w:t>ая</w:t>
      </w:r>
      <w:r>
        <w:rPr>
          <w:spacing w:val="-3"/>
        </w:rPr>
        <w:t xml:space="preserve"> </w:t>
      </w:r>
      <w:r>
        <w:rPr>
          <w:spacing w:val="1"/>
        </w:rPr>
        <w:t>оц</w:t>
      </w:r>
      <w:r>
        <w:rPr>
          <w:spacing w:val="-3"/>
        </w:rPr>
        <w:t>е</w:t>
      </w:r>
      <w:r>
        <w:t>нка</w:t>
      </w:r>
      <w:r>
        <w:rPr>
          <w:spacing w:val="-1"/>
        </w:rPr>
        <w:t xml:space="preserve"> </w:t>
      </w:r>
      <w:r>
        <w:rPr>
          <w:spacing w:val="-3"/>
        </w:rPr>
        <w:t>в</w:t>
      </w:r>
      <w:r>
        <w:t>к</w:t>
      </w:r>
      <w:r>
        <w:rPr>
          <w:spacing w:val="-1"/>
        </w:rPr>
        <w:t>л</w:t>
      </w:r>
      <w:r>
        <w:t>а</w:t>
      </w:r>
      <w:r>
        <w:rPr>
          <w:spacing w:val="1"/>
        </w:rPr>
        <w:t>д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 в</w:t>
      </w:r>
      <w:r>
        <w:rPr>
          <w:spacing w:val="-4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и.</w:t>
      </w:r>
    </w:p>
    <w:p w:rsidR="00000000" w:rsidRDefault="000C721B">
      <w:pPr>
        <w:pStyle w:val="a3"/>
        <w:kinsoku w:val="0"/>
        <w:overflowPunct w:val="0"/>
        <w:spacing w:before="47" w:line="275" w:lineRule="auto"/>
        <w:ind w:left="109" w:right="116" w:firstLine="768"/>
        <w:jc w:val="both"/>
      </w:pPr>
      <w:r>
        <w:rPr>
          <w:spacing w:val="-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ац</w:t>
      </w:r>
      <w:r>
        <w:rPr>
          <w:spacing w:val="-2"/>
        </w:rPr>
        <w:t>и</w:t>
      </w:r>
      <w:r>
        <w:t>я</w:t>
      </w:r>
      <w:r>
        <w:rPr>
          <w:spacing w:val="3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38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1"/>
        </w:rPr>
        <w:t>д</w:t>
      </w:r>
      <w:r>
        <w:t>ет</w:t>
      </w:r>
      <w:r>
        <w:rPr>
          <w:spacing w:val="40"/>
        </w:rPr>
        <w:t xml:space="preserve"> </w:t>
      </w:r>
      <w:r>
        <w:t>сп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39"/>
        </w:rPr>
        <w:t xml:space="preserve"> 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rPr>
          <w:spacing w:val="-2"/>
        </w:rPr>
        <w:t>и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ю с</w:t>
      </w:r>
      <w:r>
        <w:rPr>
          <w:spacing w:val="-1"/>
        </w:rPr>
        <w:t>т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3"/>
        </w:rPr>
        <w:t>г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и</w:t>
      </w:r>
      <w:r>
        <w:t>х</w:t>
      </w:r>
      <w:r>
        <w:rPr>
          <w:spacing w:val="3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5"/>
        </w:rPr>
        <w:t xml:space="preserve"> </w:t>
      </w:r>
      <w:r>
        <w:rPr>
          <w:spacing w:val="-1"/>
        </w:rPr>
        <w:t>Р</w:t>
      </w:r>
      <w:r>
        <w:rPr>
          <w:spacing w:val="-2"/>
        </w:rPr>
        <w:t>о</w:t>
      </w:r>
      <w:r>
        <w:t>сс</w:t>
      </w:r>
      <w:r>
        <w:rPr>
          <w:spacing w:val="-2"/>
        </w:rPr>
        <w:t>и</w:t>
      </w:r>
      <w:r>
        <w:rPr>
          <w:spacing w:val="1"/>
        </w:rPr>
        <w:t>й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>й</w:t>
      </w:r>
      <w:r>
        <w:rPr>
          <w:spacing w:val="5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ац</w:t>
      </w:r>
      <w:r>
        <w:rPr>
          <w:spacing w:val="-2"/>
        </w:rPr>
        <w:t>и</w:t>
      </w:r>
      <w:r>
        <w:t>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2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л</w:t>
      </w:r>
      <w:r>
        <w:t>а</w:t>
      </w:r>
      <w:r>
        <w:rPr>
          <w:spacing w:val="-3"/>
        </w:rPr>
        <w:t xml:space="preserve">сти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1"/>
        </w:rPr>
        <w:t xml:space="preserve">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3"/>
        </w:rPr>
        <w:t>т</w:t>
      </w:r>
      <w:r>
        <w:rPr>
          <w:spacing w:val="-1"/>
        </w:rPr>
        <w:t>в</w:t>
      </w:r>
      <w:r>
        <w:t>а:</w:t>
      </w:r>
      <w:r>
        <w:rPr>
          <w:spacing w:val="1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</w:t>
      </w:r>
      <w:r>
        <w:t>ию</w:t>
      </w:r>
      <w:r>
        <w:rPr>
          <w:spacing w:val="9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11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е</w:t>
      </w:r>
      <w:r>
        <w:t>чес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нно</w:t>
      </w:r>
      <w:r>
        <w:t>й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2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2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20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е</w:t>
      </w:r>
      <w:r>
        <w:rPr>
          <w:spacing w:val="22"/>
        </w:rPr>
        <w:t xml:space="preserve"> </w:t>
      </w:r>
      <w:r>
        <w:rPr>
          <w:spacing w:val="-2"/>
        </w:rPr>
        <w:t>ф</w:t>
      </w:r>
      <w:r>
        <w:t>и</w:t>
      </w:r>
      <w:r>
        <w:rPr>
          <w:spacing w:val="-2"/>
        </w:rPr>
        <w:t>н</w:t>
      </w:r>
      <w:r>
        <w:t>ан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й</w:t>
      </w:r>
      <w:r>
        <w:rPr>
          <w:spacing w:val="-2"/>
        </w:rPr>
        <w:t>ч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21"/>
        </w:rPr>
        <w:t xml:space="preserve"> </w:t>
      </w:r>
      <w:r>
        <w:t xml:space="preserve">и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rPr>
          <w:spacing w:val="1"/>
        </w:rPr>
        <w:t>ни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8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8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а</w:t>
      </w:r>
      <w:r>
        <w:t>;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йчи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1"/>
        </w:rPr>
        <w:t>м</w:t>
      </w:r>
      <w:r>
        <w:t>у</w:t>
      </w:r>
      <w:r>
        <w:rPr>
          <w:spacing w:val="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1"/>
        </w:rPr>
        <w:t>т</w:t>
      </w:r>
      <w:r>
        <w:t xml:space="preserve">ию </w:t>
      </w:r>
      <w:r>
        <w:rPr>
          <w:spacing w:val="6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и</w:t>
      </w:r>
      <w:r>
        <w:t xml:space="preserve">х 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t>й,</w:t>
      </w:r>
      <w:r>
        <w:rPr>
          <w:spacing w:val="-1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3"/>
        </w:rPr>
        <w:t>ш</w:t>
      </w:r>
      <w:r>
        <w:t>ению</w:t>
      </w:r>
      <w:r>
        <w:rPr>
          <w:spacing w:val="-2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ня</w:t>
      </w:r>
      <w:r>
        <w:rPr>
          <w:spacing w:val="-3"/>
        </w:rPr>
        <w:t>т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rPr>
          <w:spacing w:val="1"/>
        </w:rPr>
        <w:t>ро</w:t>
      </w:r>
      <w:r>
        <w:rPr>
          <w:spacing w:val="-1"/>
        </w:rPr>
        <w:t>в</w:t>
      </w:r>
      <w:r>
        <w:t>ня</w:t>
      </w:r>
      <w:r>
        <w:rPr>
          <w:spacing w:val="-3"/>
        </w:rPr>
        <w:t xml:space="preserve"> </w:t>
      </w:r>
      <w:r>
        <w:t>жи</w:t>
      </w:r>
      <w:r>
        <w:rPr>
          <w:spacing w:val="-3"/>
        </w:rPr>
        <w:t>з</w:t>
      </w:r>
      <w:r>
        <w:t xml:space="preserve">ни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>го н</w:t>
      </w:r>
      <w:r>
        <w:rPr>
          <w:spacing w:val="-3"/>
        </w:rPr>
        <w:t>а</w:t>
      </w:r>
      <w:r>
        <w:t>се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ия.</w:t>
      </w:r>
    </w:p>
    <w:p w:rsidR="00000000" w:rsidRDefault="000C721B">
      <w:pPr>
        <w:pStyle w:val="a3"/>
        <w:numPr>
          <w:ilvl w:val="1"/>
          <w:numId w:val="22"/>
        </w:numPr>
        <w:tabs>
          <w:tab w:val="left" w:pos="1309"/>
        </w:tabs>
        <w:kinsoku w:val="0"/>
        <w:overflowPunct w:val="0"/>
        <w:spacing w:before="4" w:line="275" w:lineRule="auto"/>
        <w:ind w:left="109" w:right="152" w:firstLine="707"/>
        <w:jc w:val="both"/>
      </w:pP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ц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ые,</w:t>
      </w:r>
      <w:r>
        <w:rPr>
          <w:spacing w:val="-1"/>
        </w:rPr>
        <w:t xml:space="preserve"> э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t>кие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э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г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и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по</w:t>
      </w:r>
      <w:r>
        <w:t>с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rPr>
          <w:spacing w:val="1"/>
        </w:rPr>
        <w:t>ы</w:t>
      </w:r>
      <w:r>
        <w:t>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09" w:right="114" w:firstLine="708"/>
        <w:jc w:val="both"/>
      </w:pPr>
      <w:r>
        <w:t>В</w:t>
      </w:r>
      <w:r>
        <w:rPr>
          <w:spacing w:val="11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11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ац</w:t>
      </w:r>
      <w:r>
        <w:rPr>
          <w:spacing w:val="-2"/>
        </w:rPr>
        <w:t>и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rPr>
          <w:spacing w:val="-2"/>
        </w:rPr>
        <w:t>ны</w:t>
      </w:r>
      <w:r>
        <w:t>х</w:t>
      </w:r>
      <w:r>
        <w:rPr>
          <w:spacing w:val="12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2"/>
        </w:rPr>
        <w:t>ро</w:t>
      </w:r>
      <w:r>
        <w:rPr>
          <w:spacing w:val="1"/>
        </w:rPr>
        <w:t>п</w:t>
      </w:r>
      <w:r>
        <w:rPr>
          <w:spacing w:val="-2"/>
        </w:rPr>
        <w:t>р</w:t>
      </w:r>
      <w:r>
        <w:t>ия</w:t>
      </w:r>
      <w:r>
        <w:rPr>
          <w:spacing w:val="-3"/>
        </w:rPr>
        <w:t>т</w:t>
      </w:r>
      <w:r>
        <w:rPr>
          <w:spacing w:val="1"/>
        </w:rPr>
        <w:t>и</w:t>
      </w:r>
      <w:r>
        <w:t>й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р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11"/>
        </w:rPr>
        <w:t xml:space="preserve"> </w:t>
      </w:r>
      <w:r>
        <w:rPr>
          <w:spacing w:val="1"/>
        </w:rPr>
        <w:t>ро</w:t>
      </w:r>
      <w:r>
        <w:rPr>
          <w:spacing w:val="-3"/>
        </w:rPr>
        <w:t>с</w:t>
      </w:r>
      <w:r>
        <w:t xml:space="preserve">т </w:t>
      </w:r>
      <w:r>
        <w:rPr>
          <w:spacing w:val="1"/>
        </w:rP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rPr>
          <w:spacing w:val="1"/>
        </w:rPr>
        <w:t>о</w:t>
      </w:r>
      <w:r>
        <w:t>в</w:t>
      </w:r>
      <w:r>
        <w:rPr>
          <w:spacing w:val="5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од</w:t>
      </w:r>
      <w:r>
        <w:rPr>
          <w:spacing w:val="-3"/>
        </w:rPr>
        <w:t>с</w:t>
      </w:r>
      <w:r>
        <w:rPr>
          <w:spacing w:val="-1"/>
        </w:rPr>
        <w:t>тв</w:t>
      </w:r>
      <w:r>
        <w:t>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>й</w:t>
      </w:r>
      <w:r>
        <w:rPr>
          <w:spacing w:val="2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ч</w:t>
      </w:r>
      <w:r>
        <w:rPr>
          <w:spacing w:val="-2"/>
        </w:rPr>
        <w:t xml:space="preserve">ных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бн</w:t>
      </w:r>
      <w:r>
        <w:t>ых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р</w:t>
      </w:r>
      <w:r>
        <w:t>ес</w:t>
      </w:r>
      <w:r>
        <w:rPr>
          <w:spacing w:val="-1"/>
        </w:rPr>
        <w:t>ть</w:t>
      </w:r>
      <w:r>
        <w:t>я</w:t>
      </w:r>
      <w:r>
        <w:rPr>
          <w:spacing w:val="1"/>
        </w:rPr>
        <w:t>н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30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1"/>
        </w:rPr>
        <w:t>р</w:t>
      </w:r>
      <w:r>
        <w:rPr>
          <w:spacing w:val="-3"/>
        </w:rPr>
        <w:t>ме</w:t>
      </w:r>
      <w:r>
        <w:rPr>
          <w:spacing w:val="1"/>
        </w:rPr>
        <w:t>р</w:t>
      </w:r>
      <w:r>
        <w:t>с</w:t>
      </w:r>
      <w:r>
        <w:rPr>
          <w:spacing w:val="-3"/>
        </w:rPr>
        <w:t>к</w:t>
      </w:r>
      <w:r>
        <w:t>их</w:t>
      </w:r>
      <w:r>
        <w:rPr>
          <w:spacing w:val="28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</w:t>
      </w:r>
      <w:r>
        <w:t>в,</w:t>
      </w:r>
      <w:r>
        <w:rPr>
          <w:spacing w:val="26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л</w:t>
      </w:r>
      <w:r>
        <w:t>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н</w:t>
      </w:r>
      <w:r>
        <w:rPr>
          <w:spacing w:val="-2"/>
        </w:rPr>
        <w:t>и</w:t>
      </w:r>
      <w:r>
        <w:t>х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р</w:t>
      </w:r>
      <w:r>
        <w:t>га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й.</w:t>
      </w:r>
    </w:p>
    <w:p w:rsidR="00000000" w:rsidRDefault="000C721B">
      <w:pPr>
        <w:pStyle w:val="a3"/>
        <w:kinsoku w:val="0"/>
        <w:overflowPunct w:val="0"/>
        <w:spacing w:before="1" w:line="276" w:lineRule="auto"/>
        <w:ind w:left="109" w:right="114" w:firstLine="708"/>
        <w:jc w:val="both"/>
        <w:sectPr w:rsidR="00000000">
          <w:pgSz w:w="11907" w:h="16840"/>
          <w:pgMar w:top="920" w:right="680" w:bottom="280" w:left="13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numPr>
          <w:ilvl w:val="1"/>
          <w:numId w:val="22"/>
        </w:numPr>
        <w:tabs>
          <w:tab w:val="left" w:pos="1410"/>
        </w:tabs>
        <w:kinsoku w:val="0"/>
        <w:overflowPunct w:val="0"/>
        <w:spacing w:before="64"/>
        <w:ind w:left="1410"/>
      </w:pPr>
      <w:r>
        <w:rPr>
          <w:spacing w:val="-2"/>
        </w:rPr>
        <w:t>О</w:t>
      </w:r>
      <w:r>
        <w:rPr>
          <w:spacing w:val="1"/>
        </w:rPr>
        <w:t>ц</w:t>
      </w:r>
      <w:r>
        <w:rPr>
          <w:spacing w:val="-3"/>
        </w:rPr>
        <w:t>е</w:t>
      </w:r>
      <w:r>
        <w:t>нка</w:t>
      </w:r>
      <w:r>
        <w:rPr>
          <w:spacing w:val="-3"/>
        </w:rPr>
        <w:t xml:space="preserve"> </w:t>
      </w:r>
      <w:r>
        <w:rPr>
          <w:spacing w:val="1"/>
        </w:rPr>
        <w:t>р</w:t>
      </w:r>
      <w:r>
        <w:rPr>
          <w:spacing w:val="-2"/>
        </w:rPr>
        <w:t>и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 xml:space="preserve">ии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ы.</w:t>
      </w:r>
    </w:p>
    <w:p w:rsidR="00000000" w:rsidRDefault="000C721B">
      <w:pPr>
        <w:pStyle w:val="a3"/>
        <w:kinsoku w:val="0"/>
        <w:overflowPunct w:val="0"/>
        <w:spacing w:before="47" w:line="275" w:lineRule="auto"/>
        <w:ind w:left="210" w:right="175" w:firstLine="707"/>
        <w:jc w:val="both"/>
      </w:pPr>
      <w:r>
        <w:t>К</w:t>
      </w:r>
      <w:r>
        <w:rPr>
          <w:spacing w:val="56"/>
        </w:rPr>
        <w:t xml:space="preserve"> </w:t>
      </w:r>
      <w:r>
        <w:rPr>
          <w:spacing w:val="-1"/>
        </w:rPr>
        <w:t>в</w:t>
      </w:r>
      <w:r>
        <w:t>не</w:t>
      </w:r>
      <w:r>
        <w:rPr>
          <w:spacing w:val="-3"/>
        </w:rPr>
        <w:t>ш</w:t>
      </w:r>
      <w:r>
        <w:t>н</w:t>
      </w:r>
      <w:r>
        <w:rPr>
          <w:spacing w:val="1"/>
        </w:rPr>
        <w:t>и</w:t>
      </w:r>
      <w:r>
        <w:t>м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3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ам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2"/>
        </w:rPr>
        <w:t>р</w:t>
      </w:r>
      <w:r>
        <w:t>ис</w:t>
      </w:r>
      <w:r>
        <w:rPr>
          <w:spacing w:val="-3"/>
        </w:rPr>
        <w:t>к</w:t>
      </w:r>
      <w:r>
        <w:t>а</w:t>
      </w:r>
      <w:r>
        <w:rPr>
          <w:spacing w:val="-1"/>
        </w:rPr>
        <w:t>м</w:t>
      </w:r>
      <w:r>
        <w:t>,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t>ые</w:t>
      </w:r>
      <w:r>
        <w:rPr>
          <w:spacing w:val="54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о</w:t>
      </w:r>
      <w:r>
        <w:t>г</w:t>
      </w:r>
      <w:r>
        <w:rPr>
          <w:spacing w:val="-4"/>
        </w:rPr>
        <w:t>у</w:t>
      </w:r>
      <w:r>
        <w:t>т</w:t>
      </w:r>
      <w:r>
        <w:rPr>
          <w:spacing w:val="58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в</w:t>
      </w:r>
      <w:r>
        <w:rPr>
          <w:spacing w:val="-4"/>
        </w:rPr>
        <w:t>л</w:t>
      </w:r>
      <w:r>
        <w:t>ия</w:t>
      </w:r>
      <w:r>
        <w:rPr>
          <w:spacing w:val="-1"/>
        </w:rPr>
        <w:t>т</w:t>
      </w:r>
      <w:r>
        <w:t>ь</w:t>
      </w:r>
      <w:r>
        <w:rPr>
          <w:spacing w:val="55"/>
        </w:rPr>
        <w:t xml:space="preserve"> </w:t>
      </w:r>
      <w:r>
        <w:rPr>
          <w:spacing w:val="-2"/>
        </w:rPr>
        <w:t>н</w:t>
      </w:r>
      <w:r>
        <w:t xml:space="preserve">а </w:t>
      </w:r>
      <w:r>
        <w:rPr>
          <w:spacing w:val="1"/>
        </w:rPr>
        <w:t>о</w:t>
      </w:r>
      <w:r>
        <w:rPr>
          <w:spacing w:val="-1"/>
        </w:rPr>
        <w:t>тл</w:t>
      </w:r>
      <w:r>
        <w:t>и</w:t>
      </w:r>
      <w:r>
        <w:rPr>
          <w:spacing w:val="-3"/>
        </w:rPr>
        <w:t>ч</w:t>
      </w:r>
      <w:r>
        <w:rPr>
          <w:spacing w:val="1"/>
        </w:rPr>
        <w:t>и</w:t>
      </w:r>
      <w:r>
        <w:t>е</w:t>
      </w:r>
      <w:r>
        <w:rPr>
          <w:spacing w:val="11"/>
        </w:rPr>
        <w:t xml:space="preserve"> </w:t>
      </w:r>
      <w:r>
        <w:t>фак</w:t>
      </w:r>
      <w:r>
        <w:rPr>
          <w:spacing w:val="-3"/>
        </w:rPr>
        <w:t>т</w:t>
      </w:r>
      <w:r>
        <w:rPr>
          <w:spacing w:val="1"/>
        </w:rPr>
        <w:t>и</w:t>
      </w:r>
      <w:r>
        <w:t>ч</w:t>
      </w:r>
      <w:r>
        <w:rPr>
          <w:spacing w:val="-3"/>
        </w:rPr>
        <w:t>е</w:t>
      </w:r>
      <w:r>
        <w:t>с</w:t>
      </w:r>
      <w:r>
        <w:rPr>
          <w:spacing w:val="-3"/>
        </w:rPr>
        <w:t>к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-3"/>
        </w:rPr>
        <w:t>г</w:t>
      </w:r>
      <w:r>
        <w:rPr>
          <w:spacing w:val="1"/>
        </w:rPr>
        <w:t>н</w:t>
      </w:r>
      <w:r>
        <w:rPr>
          <w:spacing w:val="-4"/>
        </w:rPr>
        <w:t>у</w:t>
      </w:r>
      <w:r>
        <w:rPr>
          <w:spacing w:val="-1"/>
        </w:rPr>
        <w:t>т</w:t>
      </w:r>
      <w:r>
        <w:t>ых</w:t>
      </w:r>
      <w:r>
        <w:rPr>
          <w:spacing w:val="1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з</w:t>
      </w:r>
      <w:r>
        <w:rPr>
          <w:spacing w:val="-2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12"/>
        </w:rPr>
        <w:t xml:space="preserve"> </w:t>
      </w:r>
      <w:proofErr w:type="gramStart"/>
      <w:r>
        <w:rPr>
          <w:spacing w:val="1"/>
        </w:rPr>
        <w:t>о</w:t>
      </w:r>
      <w:r>
        <w:t>т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н</w:t>
      </w:r>
      <w:r>
        <w:t>ача</w:t>
      </w:r>
      <w:r>
        <w:rPr>
          <w:spacing w:val="-1"/>
        </w:rPr>
        <w:t>ль</w:t>
      </w:r>
      <w:r>
        <w:rPr>
          <w:spacing w:val="-2"/>
        </w:rPr>
        <w:t>н</w:t>
      </w:r>
      <w:r>
        <w:t xml:space="preserve">о </w:t>
      </w:r>
      <w:r>
        <w:rPr>
          <w:spacing w:val="-1"/>
        </w:rPr>
        <w:t>з</w:t>
      </w:r>
      <w:r>
        <w:t>а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ны</w:t>
      </w:r>
      <w:r>
        <w:rPr>
          <w:spacing w:val="1"/>
        </w:rPr>
        <w:t>х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но</w:t>
      </w:r>
      <w:r>
        <w:rPr>
          <w:spacing w:val="-3"/>
        </w:rPr>
        <w:t>с</w:t>
      </w:r>
      <w:r>
        <w:t>я</w:t>
      </w:r>
      <w:r>
        <w:rPr>
          <w:spacing w:val="-1"/>
        </w:rPr>
        <w:t>т</w:t>
      </w:r>
      <w:r>
        <w:t>с</w:t>
      </w:r>
      <w:r>
        <w:rPr>
          <w:spacing w:val="-2"/>
        </w:rPr>
        <w:t>я</w:t>
      </w:r>
      <w:r>
        <w:t>:</w:t>
      </w:r>
    </w:p>
    <w:p w:rsidR="00000000" w:rsidRDefault="000C721B">
      <w:pPr>
        <w:pStyle w:val="a3"/>
        <w:numPr>
          <w:ilvl w:val="0"/>
          <w:numId w:val="21"/>
        </w:numPr>
        <w:tabs>
          <w:tab w:val="left" w:pos="1626"/>
        </w:tabs>
        <w:kinsoku w:val="0"/>
        <w:overflowPunct w:val="0"/>
        <w:spacing w:before="4" w:line="275" w:lineRule="auto"/>
        <w:ind w:left="209" w:right="174" w:firstLine="708"/>
        <w:jc w:val="both"/>
      </w:pPr>
      <w:r>
        <w:t>К</w:t>
      </w:r>
      <w:r>
        <w:rPr>
          <w:spacing w:val="1"/>
        </w:rPr>
        <w:t>ри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е</w:t>
      </w:r>
      <w:r>
        <w:rPr>
          <w:spacing w:val="30"/>
        </w:rPr>
        <w:t xml:space="preserve"> </w:t>
      </w:r>
      <w:r>
        <w:rPr>
          <w:spacing w:val="1"/>
        </w:rPr>
        <w:t>п</w:t>
      </w:r>
      <w:r>
        <w:t>а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30"/>
        </w:rPr>
        <w:t xml:space="preserve"> </w:t>
      </w:r>
      <w:r>
        <w:t>цен</w:t>
      </w:r>
      <w:r>
        <w:rPr>
          <w:spacing w:val="3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2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р</w:t>
      </w:r>
      <w:r>
        <w:t>ы,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rPr>
          <w:spacing w:val="-2"/>
        </w:rPr>
        <w:t>о</w:t>
      </w:r>
      <w:r>
        <w:t>м чис</w:t>
      </w:r>
      <w:r>
        <w:rPr>
          <w:spacing w:val="-1"/>
        </w:rPr>
        <w:t>л</w:t>
      </w:r>
      <w:r>
        <w:t>е,</w:t>
      </w:r>
      <w:r>
        <w:rPr>
          <w:spacing w:val="-1"/>
        </w:rPr>
        <w:t xml:space="preserve"> з</w:t>
      </w:r>
      <w:r>
        <w:t>а</w:t>
      </w:r>
      <w:r>
        <w:rPr>
          <w:spacing w:val="-1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у</w:t>
      </w:r>
      <w:r>
        <w:rPr>
          <w:spacing w:val="1"/>
        </w:rP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-2"/>
        </w:rPr>
        <w:t xml:space="preserve"> </w:t>
      </w:r>
      <w:proofErr w:type="gramStart"/>
      <w:r>
        <w:t>и</w:t>
      </w:r>
      <w:r>
        <w:rPr>
          <w:spacing w:val="-1"/>
        </w:rPr>
        <w:t>м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proofErr w:type="gramEnd"/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</w:t>
      </w:r>
      <w:r>
        <w:rPr>
          <w:spacing w:val="1"/>
        </w:rPr>
        <w:t>и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numPr>
          <w:ilvl w:val="0"/>
          <w:numId w:val="21"/>
        </w:numPr>
        <w:tabs>
          <w:tab w:val="left" w:pos="1625"/>
        </w:tabs>
        <w:kinsoku w:val="0"/>
        <w:overflowPunct w:val="0"/>
        <w:spacing w:before="1" w:line="277" w:lineRule="auto"/>
        <w:ind w:left="209" w:right="177" w:firstLine="707"/>
        <w:jc w:val="both"/>
      </w:pPr>
      <w:r>
        <w:t>Р</w:t>
      </w:r>
      <w:r>
        <w:rPr>
          <w:spacing w:val="1"/>
        </w:rPr>
        <w:t>о</w:t>
      </w:r>
      <w:r>
        <w:t>ст</w:t>
      </w:r>
      <w:r>
        <w:rPr>
          <w:spacing w:val="-1"/>
        </w:rPr>
        <w:t xml:space="preserve"> 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ль</w:t>
      </w:r>
      <w:r>
        <w:t>ные</w:t>
      </w:r>
      <w:r>
        <w:rPr>
          <w:spacing w:val="2"/>
        </w:rPr>
        <w:t xml:space="preserve"> </w:t>
      </w:r>
      <w:r>
        <w:rPr>
          <w:spacing w:val="-3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</w:t>
      </w:r>
      <w:r>
        <w:rPr>
          <w:spacing w:val="-4"/>
        </w:rPr>
        <w:t>л</w:t>
      </w:r>
      <w:r>
        <w:t>ы,</w:t>
      </w:r>
      <w:r>
        <w:rPr>
          <w:spacing w:val="1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ику</w:t>
      </w:r>
      <w:r>
        <w:rPr>
          <w:spacing w:val="-2"/>
        </w:rPr>
        <w:t xml:space="preserve"> </w:t>
      </w:r>
      <w:r>
        <w:t xml:space="preserve">и </w:t>
      </w:r>
      <w:r>
        <w:rPr>
          <w:spacing w:val="1"/>
        </w:rPr>
        <w:t>о</w:t>
      </w:r>
      <w:r>
        <w:rPr>
          <w:spacing w:val="-2"/>
        </w:rPr>
        <w:t>бо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t>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 xml:space="preserve">х 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ид</w:t>
      </w:r>
      <w:r>
        <w:rPr>
          <w:spacing w:val="-3"/>
        </w:rPr>
        <w:t>а</w:t>
      </w:r>
      <w:r>
        <w:t>е</w:t>
      </w:r>
      <w:r>
        <w:rPr>
          <w:spacing w:val="-3"/>
        </w:rPr>
        <w:t>м</w:t>
      </w:r>
      <w:r>
        <w:rPr>
          <w:spacing w:val="1"/>
        </w:rPr>
        <w:t>о</w:t>
      </w:r>
      <w:r>
        <w:t>го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t>х</w:t>
      </w:r>
      <w:r>
        <w:rPr>
          <w:spacing w:val="-2"/>
        </w:rPr>
        <w:t xml:space="preserve"> р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а,</w:t>
      </w:r>
      <w:r>
        <w:rPr>
          <w:spacing w:val="-1"/>
        </w:rPr>
        <w:t xml:space="preserve"> </w:t>
      </w:r>
      <w:r>
        <w:rPr>
          <w:spacing w:val="1"/>
        </w:rPr>
        <w:t>об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 xml:space="preserve">о </w:t>
      </w:r>
      <w:r>
        <w:rPr>
          <w:spacing w:val="-3"/>
        </w:rPr>
        <w:t>т</w:t>
      </w:r>
      <w:r>
        <w:t>е</w:t>
      </w:r>
      <w:r>
        <w:rPr>
          <w:spacing w:val="-1"/>
        </w:rPr>
        <w:t>м</w:t>
      </w:r>
      <w:r>
        <w:t>па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и</w:t>
      </w:r>
      <w:r>
        <w:rPr>
          <w:spacing w:val="1"/>
        </w:rPr>
        <w:t>н</w:t>
      </w:r>
      <w:r>
        <w:t>ф</w:t>
      </w:r>
      <w:r>
        <w:rPr>
          <w:spacing w:val="-1"/>
        </w:rPr>
        <w:t>л</w:t>
      </w:r>
      <w:r>
        <w:rPr>
          <w:spacing w:val="-2"/>
        </w:rPr>
        <w:t>я</w:t>
      </w:r>
      <w:r>
        <w:rPr>
          <w:spacing w:val="1"/>
        </w:rPr>
        <w:t>ц</w:t>
      </w:r>
      <w:r>
        <w:rPr>
          <w:spacing w:val="-2"/>
        </w:rPr>
        <w:t>ии</w:t>
      </w:r>
      <w:r>
        <w:t>;</w:t>
      </w:r>
    </w:p>
    <w:p w:rsidR="00000000" w:rsidRDefault="000C721B">
      <w:pPr>
        <w:pStyle w:val="a3"/>
        <w:numPr>
          <w:ilvl w:val="0"/>
          <w:numId w:val="21"/>
        </w:numPr>
        <w:tabs>
          <w:tab w:val="left" w:pos="1337"/>
        </w:tabs>
        <w:kinsoku w:val="0"/>
        <w:overflowPunct w:val="0"/>
        <w:spacing w:line="321" w:lineRule="exact"/>
        <w:ind w:left="1338" w:hanging="421"/>
      </w:pPr>
      <w:r>
        <w:rPr>
          <w:spacing w:val="-2"/>
        </w:rPr>
        <w:t>Ф</w:t>
      </w:r>
      <w:r>
        <w:rPr>
          <w:spacing w:val="1"/>
        </w:rPr>
        <w:t>ор</w:t>
      </w:r>
      <w:r>
        <w:t>с</w:t>
      </w:r>
      <w:r>
        <w:rPr>
          <w:spacing w:val="-3"/>
        </w:rPr>
        <w:t>-</w:t>
      </w:r>
      <w:r>
        <w:rPr>
          <w:spacing w:val="-1"/>
        </w:rPr>
        <w:t>м</w:t>
      </w:r>
      <w:r>
        <w:t>а</w:t>
      </w:r>
      <w:r>
        <w:rPr>
          <w:spacing w:val="-3"/>
        </w:rPr>
        <w:t>ж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н</w:t>
      </w:r>
      <w:r>
        <w:t>ые</w:t>
      </w:r>
      <w:r>
        <w:rPr>
          <w:spacing w:val="-3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а.</w:t>
      </w:r>
    </w:p>
    <w:p w:rsidR="00000000" w:rsidRDefault="000C721B">
      <w:pPr>
        <w:pStyle w:val="a3"/>
        <w:kinsoku w:val="0"/>
        <w:overflowPunct w:val="0"/>
        <w:spacing w:before="47" w:line="275" w:lineRule="auto"/>
        <w:ind w:left="209" w:right="178" w:firstLine="698"/>
        <w:jc w:val="both"/>
      </w:pPr>
      <w:r>
        <w:t>Ука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</w:t>
      </w:r>
      <w:r>
        <w:t>ые</w:t>
      </w:r>
      <w:r>
        <w:rPr>
          <w:spacing w:val="42"/>
        </w:rPr>
        <w:t xml:space="preserve"> </w:t>
      </w:r>
      <w:r>
        <w:rPr>
          <w:spacing w:val="-2"/>
        </w:rPr>
        <w:t>ри</w:t>
      </w:r>
      <w:r>
        <w:t>ски</w:t>
      </w:r>
      <w:r>
        <w:rPr>
          <w:spacing w:val="43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4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в</w:t>
      </w:r>
      <w:r>
        <w:t>исят</w:t>
      </w:r>
      <w:r>
        <w:rPr>
          <w:spacing w:val="42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4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а.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э</w:t>
      </w:r>
      <w:r>
        <w:rPr>
          <w:spacing w:val="-3"/>
        </w:rPr>
        <w:t>т</w:t>
      </w:r>
      <w:r>
        <w:rPr>
          <w:spacing w:val="-2"/>
        </w:rPr>
        <w:t>о</w:t>
      </w:r>
      <w:r>
        <w:t>й</w:t>
      </w:r>
      <w:r>
        <w:rPr>
          <w:spacing w:val="46"/>
        </w:rPr>
        <w:t xml:space="preserve"> </w:t>
      </w:r>
      <w:r>
        <w:t>с</w:t>
      </w:r>
      <w:r>
        <w:rPr>
          <w:spacing w:val="-1"/>
        </w:rPr>
        <w:t>в</w:t>
      </w:r>
      <w:r>
        <w:t>я</w:t>
      </w:r>
      <w:r>
        <w:rPr>
          <w:spacing w:val="-3"/>
        </w:rPr>
        <w:t xml:space="preserve">зи </w:t>
      </w:r>
      <w:r>
        <w:rPr>
          <w:spacing w:val="-1"/>
        </w:rPr>
        <w:t>эт</w:t>
      </w:r>
      <w:r>
        <w:t xml:space="preserve">и </w:t>
      </w:r>
      <w:r>
        <w:rPr>
          <w:spacing w:val="-2"/>
        </w:rPr>
        <w:t>р</w:t>
      </w:r>
      <w:r>
        <w:t>ис</w:t>
      </w:r>
      <w:r>
        <w:rPr>
          <w:spacing w:val="-3"/>
        </w:rPr>
        <w:t>к</w:t>
      </w:r>
      <w:r>
        <w:t>и не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о</w:t>
      </w:r>
      <w:r>
        <w:t>г</w:t>
      </w:r>
      <w:r>
        <w:rPr>
          <w:spacing w:val="-4"/>
        </w:rPr>
        <w:t>у</w:t>
      </w:r>
      <w:r>
        <w:t>т</w:t>
      </w:r>
      <w:r>
        <w:rPr>
          <w:spacing w:val="-1"/>
        </w:rPr>
        <w:t xml:space="preserve"> </w:t>
      </w:r>
      <w:r>
        <w:rPr>
          <w:spacing w:val="1"/>
        </w:rPr>
        <w:t>б</w:t>
      </w:r>
      <w:r>
        <w:t>ы</w:t>
      </w:r>
      <w:r>
        <w:rPr>
          <w:spacing w:val="-1"/>
        </w:rPr>
        <w:t>т</w:t>
      </w:r>
      <w:r>
        <w:t>ь</w:t>
      </w:r>
      <w:r>
        <w:rPr>
          <w:spacing w:val="-2"/>
        </w:rPr>
        <w:t xml:space="preserve"> 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г</w:t>
      </w:r>
      <w:r>
        <w:t>н</w:t>
      </w:r>
      <w:r>
        <w:rPr>
          <w:spacing w:val="1"/>
        </w:rPr>
        <w:t>о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t>ы.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11" w:line="240" w:lineRule="exact"/>
      </w:pPr>
    </w:p>
    <w:p w:rsidR="00000000" w:rsidRDefault="000C721B">
      <w:pPr>
        <w:pStyle w:val="Heading1"/>
        <w:numPr>
          <w:ilvl w:val="1"/>
          <w:numId w:val="21"/>
        </w:numPr>
        <w:tabs>
          <w:tab w:val="left" w:pos="1849"/>
        </w:tabs>
        <w:kinsoku w:val="0"/>
        <w:overflowPunct w:val="0"/>
        <w:ind w:firstLine="460"/>
        <w:outlineLvl w:val="9"/>
        <w:rPr>
          <w:b w:val="0"/>
          <w:bCs w:val="0"/>
        </w:rPr>
      </w:pPr>
      <w:r>
        <w:rPr>
          <w:spacing w:val="-1"/>
        </w:rPr>
        <w:t>Оц</w:t>
      </w:r>
      <w:r>
        <w:t>е</w:t>
      </w:r>
      <w:r>
        <w:rPr>
          <w:spacing w:val="-1"/>
        </w:rPr>
        <w:t>нк</w:t>
      </w:r>
      <w:r>
        <w:t xml:space="preserve">а </w:t>
      </w:r>
      <w:r>
        <w:rPr>
          <w:spacing w:val="1"/>
        </w:rPr>
        <w:t>э</w:t>
      </w:r>
      <w:r>
        <w:rPr>
          <w:spacing w:val="-3"/>
        </w:rPr>
        <w:t>фф</w:t>
      </w:r>
      <w:r>
        <w:t>е</w:t>
      </w:r>
      <w:r>
        <w:rPr>
          <w:spacing w:val="-1"/>
        </w:rPr>
        <w:t>к</w:t>
      </w:r>
      <w:r>
        <w:rPr>
          <w:spacing w:val="1"/>
        </w:rPr>
        <w:t>т</w:t>
      </w:r>
      <w:r>
        <w:rPr>
          <w:spacing w:val="-1"/>
        </w:rPr>
        <w:t>ивн</w:t>
      </w:r>
      <w:r>
        <w:rPr>
          <w:spacing w:val="1"/>
        </w:rPr>
        <w:t>о</w:t>
      </w:r>
      <w:r>
        <w:t>с</w:t>
      </w:r>
      <w:r>
        <w:rPr>
          <w:spacing w:val="1"/>
        </w:rPr>
        <w:t>т</w:t>
      </w:r>
      <w:r>
        <w:t>и</w:t>
      </w:r>
      <w:r>
        <w:rPr>
          <w:spacing w:val="-2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3"/>
        </w:rPr>
        <w:t>с</w:t>
      </w:r>
      <w:r>
        <w:rPr>
          <w:spacing w:val="1"/>
        </w:rPr>
        <w:t>хо</w:t>
      </w:r>
      <w:r>
        <w:rPr>
          <w:spacing w:val="-3"/>
        </w:rPr>
        <w:t>д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а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юд</w:t>
      </w:r>
      <w:r>
        <w:rPr>
          <w:spacing w:val="-2"/>
        </w:rPr>
        <w:t>ж</w:t>
      </w:r>
      <w:r>
        <w:t>е</w:t>
      </w:r>
      <w:r>
        <w:rPr>
          <w:spacing w:val="1"/>
        </w:rPr>
        <w:t>т</w:t>
      </w:r>
      <w:r>
        <w:rPr>
          <w:spacing w:val="-1"/>
        </w:rPr>
        <w:t>ны</w:t>
      </w:r>
      <w:r>
        <w:t>х с</w:t>
      </w:r>
      <w:r>
        <w:rPr>
          <w:spacing w:val="-1"/>
        </w:rPr>
        <w:t>р</w:t>
      </w:r>
      <w:r>
        <w:rPr>
          <w:spacing w:val="-3"/>
        </w:rPr>
        <w:t>е</w:t>
      </w:r>
      <w:r>
        <w:rPr>
          <w:spacing w:val="-1"/>
        </w:rPr>
        <w:t>д</w:t>
      </w:r>
      <w:r>
        <w:t>с</w:t>
      </w:r>
      <w:r>
        <w:rPr>
          <w:spacing w:val="1"/>
        </w:rPr>
        <w:t>т</w:t>
      </w:r>
      <w:r>
        <w:t>в</w:t>
      </w:r>
    </w:p>
    <w:p w:rsidR="00000000" w:rsidRDefault="000C721B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000000" w:rsidRDefault="000C721B">
      <w:pPr>
        <w:pStyle w:val="a3"/>
        <w:kinsoku w:val="0"/>
        <w:overflowPunct w:val="0"/>
        <w:spacing w:line="275" w:lineRule="auto"/>
        <w:ind w:left="210" w:right="177" w:firstLine="707"/>
        <w:jc w:val="both"/>
      </w:pPr>
      <w:r>
        <w:rPr>
          <w:spacing w:val="1"/>
        </w:rPr>
        <w:t>7</w:t>
      </w:r>
      <w:r>
        <w:rPr>
          <w:spacing w:val="-1"/>
        </w:rPr>
        <w:t>.</w:t>
      </w:r>
      <w:r>
        <w:rPr>
          <w:spacing w:val="1"/>
        </w:rPr>
        <w:t>1</w:t>
      </w:r>
      <w:r>
        <w:rPr>
          <w:spacing w:val="-1"/>
        </w:rPr>
        <w:t>.Э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ч</w:t>
      </w:r>
      <w:r>
        <w:rPr>
          <w:spacing w:val="-3"/>
        </w:rPr>
        <w:t>е</w:t>
      </w:r>
      <w:r>
        <w:t>ская</w:t>
      </w:r>
      <w:r>
        <w:rPr>
          <w:spacing w:val="7"/>
        </w:rPr>
        <w:t xml:space="preserve"> </w:t>
      </w:r>
      <w:r>
        <w:rPr>
          <w:spacing w:val="-1"/>
        </w:rPr>
        <w:t>э</w:t>
      </w:r>
      <w:r>
        <w:t>ффек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ц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в</w:t>
      </w:r>
      <w:r>
        <w:t>ае</w:t>
      </w:r>
      <w:r>
        <w:rPr>
          <w:spacing w:val="-1"/>
        </w:rPr>
        <w:t>т</w:t>
      </w:r>
      <w:r>
        <w:rPr>
          <w:spacing w:val="-3"/>
        </w:rPr>
        <w:t>с</w:t>
      </w:r>
      <w:r>
        <w:t xml:space="preserve">я </w:t>
      </w:r>
      <w:r>
        <w:rPr>
          <w:spacing w:val="10"/>
        </w:rPr>
        <w:t xml:space="preserve"> </w:t>
      </w:r>
      <w:r>
        <w:rPr>
          <w:spacing w:val="-2"/>
        </w:rPr>
        <w:t xml:space="preserve">по 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t>им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1"/>
        </w:rPr>
        <w:t>м</w:t>
      </w:r>
      <w:r>
        <w:t>:</w:t>
      </w:r>
    </w:p>
    <w:p w:rsidR="00000000" w:rsidRDefault="000C721B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line="275" w:lineRule="auto"/>
        <w:ind w:left="1426" w:right="175" w:firstLine="7250"/>
      </w:pPr>
      <w:r>
        <w:rPr>
          <w:spacing w:val="-2"/>
        </w:rPr>
        <w:t>Т</w:t>
      </w:r>
      <w:r>
        <w:t>а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ц</w:t>
      </w:r>
      <w:r>
        <w:t>а</w:t>
      </w:r>
      <w:r>
        <w:rPr>
          <w:spacing w:val="-1"/>
        </w:rPr>
        <w:t xml:space="preserve"> </w:t>
      </w:r>
      <w:r>
        <w:t xml:space="preserve">4 </w:t>
      </w:r>
      <w:r>
        <w:rPr>
          <w:spacing w:val="-1"/>
        </w:rPr>
        <w:t>Э</w:t>
      </w:r>
      <w:r>
        <w:t>ффек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-2"/>
        </w:rPr>
        <w:t xml:space="preserve"> 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3"/>
        </w:rPr>
        <w:t>т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е</w:t>
      </w:r>
    </w:p>
    <w:p w:rsidR="00000000" w:rsidRDefault="000C721B">
      <w:pPr>
        <w:kinsoku w:val="0"/>
        <w:overflowPunct w:val="0"/>
        <w:spacing w:before="1" w:line="10" w:lineRule="exact"/>
        <w:rPr>
          <w:sz w:val="2"/>
          <w:szCs w:val="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42"/>
        <w:gridCol w:w="1135"/>
        <w:gridCol w:w="1133"/>
        <w:gridCol w:w="1277"/>
        <w:gridCol w:w="1133"/>
        <w:gridCol w:w="1243"/>
        <w:gridCol w:w="9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8"/>
              <w:ind w:left="779"/>
            </w:pP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8"/>
              <w:ind w:left="104"/>
            </w:pPr>
            <w:r>
              <w:rPr>
                <w:spacing w:val="-2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ди</w:t>
            </w:r>
            <w:r>
              <w:rPr>
                <w:spacing w:val="-2"/>
                <w:sz w:val="28"/>
                <w:szCs w:val="28"/>
              </w:rPr>
              <w:t>ниц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79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51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80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019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35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6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</w:t>
            </w:r>
            <w:r>
              <w:rPr>
                <w:spacing w:val="1"/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210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ем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й  </w:t>
            </w:r>
            <w:proofErr w:type="gramStart"/>
            <w:r>
              <w:rPr>
                <w:sz w:val="28"/>
                <w:szCs w:val="28"/>
              </w:rPr>
              <w:t>из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before="50" w:line="275" w:lineRule="auto"/>
              <w:ind w:left="102" w:right="304"/>
            </w:pP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й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77" w:lineRule="auto"/>
              <w:ind w:left="313" w:hanging="22"/>
            </w:pP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21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4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79"/>
            </w:pPr>
            <w:r>
              <w:rPr>
                <w:spacing w:val="1"/>
                <w:sz w:val="28"/>
                <w:szCs w:val="28"/>
              </w:rPr>
              <w:t>5</w:t>
            </w:r>
            <w:r>
              <w:rPr>
                <w:spacing w:val="-2"/>
                <w:sz w:val="28"/>
                <w:szCs w:val="28"/>
              </w:rPr>
              <w:t>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Бю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жет</w:t>
            </w:r>
            <w:r>
              <w:rPr>
                <w:spacing w:val="-1"/>
                <w:sz w:val="28"/>
                <w:szCs w:val="28"/>
              </w:rPr>
              <w:t xml:space="preserve"> 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/>
              <w:ind w:left="102"/>
            </w:pPr>
            <w:r>
              <w:rPr>
                <w:spacing w:val="-2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91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/>
              <w:ind w:left="313"/>
            </w:pP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0" w:right="400"/>
              <w:jc w:val="center"/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21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4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80"/>
            </w:pP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2"/>
                <w:sz w:val="28"/>
                <w:szCs w:val="28"/>
              </w:rPr>
              <w:t>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91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313"/>
            </w:pP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15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3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99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79"/>
            </w:pP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2"/>
                <w:sz w:val="28"/>
                <w:szCs w:val="28"/>
              </w:rPr>
              <w:t>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9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>
              <w:rPr>
                <w:sz w:val="28"/>
                <w:szCs w:val="28"/>
              </w:rPr>
              <w:t>Всег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91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313"/>
            </w:pP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15"/>
            </w:pP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4"/>
            </w:pP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99"/>
            </w:pP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10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500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1"/>
                <w:sz w:val="28"/>
                <w:szCs w:val="28"/>
              </w:rPr>
              <w:t xml:space="preserve"> 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ичес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 w:line="276" w:lineRule="auto"/>
              <w:ind w:left="102" w:right="378"/>
            </w:pP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ов 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зв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ш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 с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ю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еск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 счет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26"/>
            </w:pP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pacing w:val="1"/>
                <w:sz w:val="28"/>
                <w:szCs w:val="28"/>
              </w:rPr>
              <w:t>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1"/>
                <w:sz w:val="28"/>
                <w:szCs w:val="28"/>
              </w:rPr>
              <w:t xml:space="preserve"> 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ие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 w:line="275" w:lineRule="auto"/>
              <w:ind w:left="102" w:right="362"/>
            </w:pP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оп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ест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>се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26"/>
            </w:pP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0" w:right="400"/>
              <w:jc w:val="center"/>
            </w:pPr>
            <w:r>
              <w:rPr>
                <w:spacing w:val="1"/>
                <w:sz w:val="28"/>
                <w:szCs w:val="28"/>
              </w:rPr>
              <w:t>44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80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34</w:t>
            </w:r>
          </w:p>
        </w:tc>
      </w:tr>
    </w:tbl>
    <w:p w:rsidR="00000000" w:rsidRDefault="000C721B">
      <w:pPr>
        <w:sectPr w:rsidR="00000000">
          <w:pgSz w:w="11907" w:h="16840"/>
          <w:pgMar w:top="920" w:right="620" w:bottom="280" w:left="1220" w:header="727" w:footer="0" w:gutter="0"/>
          <w:cols w:space="720" w:equalWidth="0">
            <w:col w:w="1006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10" w:right="115" w:firstLine="707"/>
        <w:jc w:val="both"/>
      </w:pPr>
      <w:r>
        <w:rPr>
          <w:spacing w:val="-2"/>
        </w:rPr>
        <w:t>О</w:t>
      </w:r>
      <w:r>
        <w:t>ценку</w:t>
      </w:r>
      <w:r>
        <w:rPr>
          <w:spacing w:val="22"/>
        </w:rPr>
        <w:t xml:space="preserve"> </w:t>
      </w:r>
      <w:r>
        <w:rPr>
          <w:spacing w:val="-1"/>
        </w:rPr>
        <w:t>э</w:t>
      </w:r>
      <w:r>
        <w:t>фф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24"/>
        </w:rPr>
        <w:t xml:space="preserve"> </w:t>
      </w:r>
      <w:r>
        <w:rPr>
          <w:spacing w:val="-2"/>
        </w:rPr>
        <w:t>Про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24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з</w:t>
      </w:r>
      <w:r>
        <w:t>но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t xml:space="preserve">ь </w:t>
      </w:r>
      <w:r>
        <w:rPr>
          <w:spacing w:val="1"/>
        </w:rPr>
        <w:t>н</w:t>
      </w:r>
      <w:r>
        <w:t>а</w:t>
      </w:r>
      <w:r>
        <w:rPr>
          <w:spacing w:val="14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е</w:t>
      </w:r>
      <w:r>
        <w:rPr>
          <w:spacing w:val="14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-2"/>
        </w:rPr>
        <w:t>о</w:t>
      </w:r>
      <w:r>
        <w:rPr>
          <w:spacing w:val="-1"/>
        </w:rPr>
        <w:t>в</w:t>
      </w:r>
      <w: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4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t>ых</w:t>
      </w:r>
      <w:r>
        <w:rPr>
          <w:spacing w:val="1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ди</w:t>
      </w:r>
      <w:r>
        <w:t>ка</w:t>
      </w:r>
      <w:r>
        <w:rPr>
          <w:spacing w:val="-1"/>
        </w:rPr>
        <w:t>т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з</w:t>
      </w:r>
      <w:r>
        <w:t>нач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1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ор</w:t>
      </w:r>
      <w:r>
        <w:t>ых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1"/>
        </w:rPr>
        <w:t>т</w:t>
      </w:r>
      <w:r>
        <w:rPr>
          <w:spacing w:val="-3"/>
        </w:rPr>
        <w:t>с</w:t>
      </w:r>
      <w:r>
        <w:t xml:space="preserve">я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1"/>
        </w:rPr>
        <w:t>о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t>ни</w:t>
      </w:r>
      <w:r>
        <w:rPr>
          <w:spacing w:val="-2"/>
        </w:rPr>
        <w:t>я</w:t>
      </w:r>
      <w:r>
        <w:rPr>
          <w:spacing w:val="-1"/>
        </w:rPr>
        <w:t>м</w:t>
      </w:r>
      <w:r>
        <w:t>и.</w:t>
      </w:r>
    </w:p>
    <w:p w:rsidR="00000000" w:rsidRDefault="000C721B">
      <w:pPr>
        <w:kinsoku w:val="0"/>
        <w:overflowPunct w:val="0"/>
        <w:spacing w:before="8"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1"/>
          <w:numId w:val="21"/>
        </w:numPr>
        <w:tabs>
          <w:tab w:val="left" w:pos="2503"/>
        </w:tabs>
        <w:kinsoku w:val="0"/>
        <w:overflowPunct w:val="0"/>
        <w:ind w:left="2503"/>
        <w:jc w:val="center"/>
        <w:outlineLvl w:val="9"/>
        <w:rPr>
          <w:b w:val="0"/>
          <w:bCs w:val="0"/>
        </w:rPr>
      </w:pPr>
      <w:r>
        <w:rPr>
          <w:spacing w:val="-2"/>
        </w:rPr>
        <w:t>М</w:t>
      </w:r>
      <w:r>
        <w:t>е</w:t>
      </w:r>
      <w:r>
        <w:rPr>
          <w:spacing w:val="-2"/>
        </w:rPr>
        <w:t>т</w:t>
      </w:r>
      <w:r>
        <w:rPr>
          <w:spacing w:val="1"/>
        </w:rPr>
        <w:t>о</w:t>
      </w:r>
      <w:r>
        <w:rPr>
          <w:spacing w:val="-1"/>
        </w:rPr>
        <w:t>дик</w:t>
      </w:r>
      <w:r>
        <w:t xml:space="preserve">а </w:t>
      </w:r>
      <w:r>
        <w:rPr>
          <w:spacing w:val="1"/>
        </w:rPr>
        <w:t>о</w:t>
      </w:r>
      <w:r>
        <w:rPr>
          <w:spacing w:val="-1"/>
        </w:rPr>
        <w:t>ц</w:t>
      </w:r>
      <w:r>
        <w:t>е</w:t>
      </w:r>
      <w:r>
        <w:rPr>
          <w:spacing w:val="-1"/>
        </w:rPr>
        <w:t>н</w:t>
      </w:r>
      <w:r>
        <w:rPr>
          <w:spacing w:val="-4"/>
        </w:rPr>
        <w:t>к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э</w:t>
      </w:r>
      <w:r>
        <w:rPr>
          <w:spacing w:val="-3"/>
        </w:rPr>
        <w:t>фф</w:t>
      </w:r>
      <w:r>
        <w:t>е</w:t>
      </w:r>
      <w:r>
        <w:rPr>
          <w:spacing w:val="-1"/>
        </w:rPr>
        <w:t>к</w:t>
      </w:r>
      <w:r>
        <w:rPr>
          <w:spacing w:val="1"/>
        </w:rPr>
        <w:t>т</w:t>
      </w:r>
      <w:r>
        <w:rPr>
          <w:spacing w:val="-1"/>
        </w:rPr>
        <w:t>ивн</w:t>
      </w:r>
      <w:r>
        <w:rPr>
          <w:spacing w:val="1"/>
        </w:rPr>
        <w:t>о</w:t>
      </w:r>
      <w:r>
        <w:t>с</w:t>
      </w:r>
      <w:r>
        <w:rPr>
          <w:spacing w:val="1"/>
        </w:rPr>
        <w:t>т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rPr>
          <w:spacing w:val="1"/>
        </w:rPr>
        <w:t>о</w:t>
      </w:r>
      <w:r>
        <w:rPr>
          <w:spacing w:val="-1"/>
        </w:rPr>
        <w:t>г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2"/>
        </w:rPr>
        <w:t>м</w:t>
      </w:r>
      <w:r>
        <w:t>мы</w:t>
      </w:r>
    </w:p>
    <w:p w:rsidR="00000000" w:rsidRDefault="000C721B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000000" w:rsidRDefault="000C721B">
      <w:pPr>
        <w:pStyle w:val="a3"/>
        <w:kinsoku w:val="0"/>
        <w:overflowPunct w:val="0"/>
        <w:spacing w:line="276" w:lineRule="auto"/>
        <w:ind w:left="110" w:right="115" w:firstLine="708"/>
        <w:jc w:val="both"/>
      </w:pPr>
      <w:r>
        <w:rPr>
          <w:spacing w:val="-2"/>
        </w:rPr>
        <w:t>О</w:t>
      </w:r>
      <w:r>
        <w:rPr>
          <w:spacing w:val="1"/>
        </w:rPr>
        <w:t>ц</w:t>
      </w:r>
      <w:r>
        <w:t>е</w:t>
      </w:r>
      <w:r>
        <w:rPr>
          <w:spacing w:val="1"/>
        </w:rPr>
        <w:t>н</w:t>
      </w:r>
      <w:r>
        <w:rPr>
          <w:spacing w:val="-3"/>
        </w:rPr>
        <w:t>к</w:t>
      </w:r>
      <w:r>
        <w:t xml:space="preserve">а </w:t>
      </w:r>
      <w:r>
        <w:rPr>
          <w:spacing w:val="-1"/>
        </w:rPr>
        <w:t>э</w:t>
      </w:r>
      <w:r>
        <w:rPr>
          <w:spacing w:val="-2"/>
        </w:rPr>
        <w:t>ф</w:t>
      </w:r>
      <w:r>
        <w:t>фек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но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t xml:space="preserve">ы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t>ся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и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и,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</w:t>
      </w:r>
      <w:r>
        <w:rPr>
          <w:spacing w:val="-1"/>
        </w:rPr>
        <w:t>м</w:t>
      </w:r>
      <w:r>
        <w:rPr>
          <w:spacing w:val="-2"/>
        </w:rPr>
        <w:t>о</w:t>
      </w:r>
      <w:r>
        <w:t>й</w:t>
      </w:r>
      <w:r>
        <w:rPr>
          <w:spacing w:val="61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58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rPr>
          <w:spacing w:val="-3"/>
        </w:rPr>
        <w:t>м</w:t>
      </w:r>
      <w:r>
        <w:t>и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-3"/>
        </w:rPr>
        <w:t>м</w:t>
      </w:r>
      <w:r>
        <w:t>и –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2"/>
        </w:rPr>
        <w:t>я</w:t>
      </w:r>
      <w:r>
        <w:rPr>
          <w:spacing w:val="-1"/>
        </w:rPr>
        <w:t>м</w:t>
      </w:r>
      <w:r>
        <w:t xml:space="preserve">и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ы.</w:t>
      </w:r>
    </w:p>
    <w:p w:rsidR="00000000" w:rsidRDefault="000C721B">
      <w:pPr>
        <w:pStyle w:val="a3"/>
        <w:kinsoku w:val="0"/>
        <w:overflowPunct w:val="0"/>
        <w:spacing w:line="275" w:lineRule="auto"/>
        <w:ind w:left="110" w:right="115" w:firstLine="707"/>
        <w:jc w:val="both"/>
      </w:pPr>
      <w:r>
        <w:rPr>
          <w:spacing w:val="-1"/>
        </w:rPr>
        <w:t>Э</w:t>
      </w:r>
      <w:r>
        <w:t>ффек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14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оп</w:t>
      </w:r>
      <w:r>
        <w:rPr>
          <w:spacing w:val="1"/>
        </w:rPr>
        <w:t>р</w:t>
      </w:r>
      <w:r>
        <w:rPr>
          <w:spacing w:val="-2"/>
        </w:rPr>
        <w:t>и</w:t>
      </w:r>
      <w:r>
        <w:t>я</w:t>
      </w:r>
      <w:r>
        <w:rPr>
          <w:spacing w:val="-3"/>
        </w:rPr>
        <w:t>т</w:t>
      </w:r>
      <w:r>
        <w:t>ий</w:t>
      </w:r>
      <w:r>
        <w:rPr>
          <w:spacing w:val="14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14"/>
        </w:rPr>
        <w:t xml:space="preserve"> </w:t>
      </w:r>
      <w:r>
        <w:t>п</w:t>
      </w:r>
      <w:r>
        <w:rPr>
          <w:spacing w:val="-2"/>
        </w:rPr>
        <w:t>рои</w:t>
      </w:r>
      <w:r>
        <w:rPr>
          <w:spacing w:val="-1"/>
        </w:rPr>
        <w:t>зв</w:t>
      </w:r>
      <w:r>
        <w:rPr>
          <w:spacing w:val="1"/>
        </w:rPr>
        <w:t>о</w:t>
      </w:r>
      <w:r>
        <w:rPr>
          <w:spacing w:val="-2"/>
        </w:rPr>
        <w:t>д</w:t>
      </w:r>
      <w:r>
        <w:t>и</w:t>
      </w:r>
      <w:r>
        <w:rPr>
          <w:spacing w:val="-1"/>
        </w:rPr>
        <w:t>т</w:t>
      </w:r>
      <w:r>
        <w:t>ся</w:t>
      </w:r>
      <w:r>
        <w:rPr>
          <w:spacing w:val="15"/>
        </w:rPr>
        <w:t xml:space="preserve"> </w:t>
      </w:r>
      <w:r>
        <w:rPr>
          <w:spacing w:val="-1"/>
        </w:rPr>
        <w:t>т</w:t>
      </w:r>
      <w:r>
        <w:t>а</w:t>
      </w:r>
      <w:r>
        <w:rPr>
          <w:spacing w:val="-3"/>
        </w:rPr>
        <w:t>к</w:t>
      </w:r>
      <w:r>
        <w:t>же с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>н</w:t>
      </w:r>
      <w:r>
        <w:t>а</w:t>
      </w:r>
      <w:r>
        <w:rPr>
          <w:spacing w:val="-4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2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-2"/>
        </w:rPr>
        <w:t>и</w:t>
      </w:r>
      <w:r>
        <w:t>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3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ас</w:t>
      </w:r>
      <w:r>
        <w:rPr>
          <w:spacing w:val="-1"/>
        </w:rPr>
        <w:t>л</w:t>
      </w:r>
      <w:r>
        <w:t>е</w:t>
      </w:r>
      <w:r>
        <w:rPr>
          <w:spacing w:val="-4"/>
        </w:rPr>
        <w:t>в</w:t>
      </w:r>
      <w:r>
        <w:rPr>
          <w:spacing w:val="-2"/>
        </w:rPr>
        <w:t>ы</w:t>
      </w:r>
      <w:r>
        <w:t>х ф</w:t>
      </w:r>
      <w:r>
        <w:rPr>
          <w:spacing w:val="-2"/>
        </w:rPr>
        <w:t>о</w:t>
      </w:r>
      <w:r>
        <w:rPr>
          <w:spacing w:val="1"/>
        </w:rPr>
        <w:t>р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че</w:t>
      </w:r>
      <w:r>
        <w:rPr>
          <w:spacing w:val="-3"/>
        </w:rPr>
        <w:t>т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-2"/>
        </w:rPr>
        <w:t>и</w:t>
      </w:r>
      <w:r>
        <w:t>:</w:t>
      </w:r>
    </w:p>
    <w:p w:rsidR="00000000" w:rsidRDefault="000C721B">
      <w:pPr>
        <w:pStyle w:val="a3"/>
        <w:kinsoku w:val="0"/>
        <w:overflowPunct w:val="0"/>
        <w:spacing w:before="4" w:line="275" w:lineRule="auto"/>
        <w:ind w:left="110" w:right="115" w:firstLine="707"/>
        <w:jc w:val="both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rPr>
          <w:spacing w:val="1"/>
        </w:rPr>
        <w:t>1</w:t>
      </w:r>
      <w:r>
        <w:t>-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и</w:t>
      </w:r>
      <w:r>
        <w:t>в</w:t>
      </w:r>
      <w:r>
        <w:rPr>
          <w:spacing w:val="49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48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ющ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48"/>
        </w:rPr>
        <w:t xml:space="preserve"> 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-2"/>
        </w:rPr>
        <w:t xml:space="preserve"> 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 xml:space="preserve">го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t>а</w:t>
      </w:r>
      <w:r>
        <w:rPr>
          <w:spacing w:val="-1"/>
        </w:rPr>
        <w:t>»</w:t>
      </w:r>
      <w:r>
        <w:t>;</w:t>
      </w:r>
    </w:p>
    <w:p w:rsidR="00000000" w:rsidRDefault="000C721B">
      <w:pPr>
        <w:pStyle w:val="a3"/>
        <w:kinsoku w:val="0"/>
        <w:overflowPunct w:val="0"/>
        <w:spacing w:before="1" w:line="277" w:lineRule="auto"/>
        <w:ind w:left="110" w:right="115" w:firstLine="708"/>
        <w:jc w:val="both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9"/>
        </w:rPr>
        <w:t xml:space="preserve"> </w:t>
      </w:r>
      <w:r>
        <w:rPr>
          <w:spacing w:val="1"/>
        </w:rPr>
        <w:t>2</w:t>
      </w:r>
      <w:r>
        <w:rPr>
          <w:spacing w:val="-3"/>
        </w:rPr>
        <w:t>-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и</w:t>
      </w:r>
      <w:r>
        <w:t>в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1"/>
        </w:rPr>
        <w:t>д</w:t>
      </w:r>
      <w:r>
        <w:t>е</w:t>
      </w:r>
      <w:r>
        <w:rPr>
          <w:spacing w:val="-2"/>
        </w:rP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>н</w:t>
      </w:r>
      <w:r>
        <w:t>а</w:t>
      </w:r>
      <w:r>
        <w:rPr>
          <w:spacing w:val="-2"/>
        </w:rPr>
        <w:t>б</w:t>
      </w:r>
      <w:r>
        <w:t>же</w:t>
      </w:r>
      <w:r>
        <w:rPr>
          <w:spacing w:val="-2"/>
        </w:rPr>
        <w:t>н</w:t>
      </w:r>
      <w:r>
        <w:rPr>
          <w:spacing w:val="-3"/>
        </w:rPr>
        <w:t>ч</w:t>
      </w:r>
      <w:r>
        <w:t>еск</w:t>
      </w:r>
      <w:r>
        <w:rPr>
          <w:spacing w:val="-1"/>
        </w:rPr>
        <w:t>о</w:t>
      </w:r>
      <w:r>
        <w:t>-с</w:t>
      </w:r>
      <w:r>
        <w:rPr>
          <w:spacing w:val="-2"/>
        </w:rPr>
        <w:t>б</w:t>
      </w:r>
      <w:r>
        <w:t>ы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х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в»</w:t>
      </w:r>
      <w:r>
        <w:t>;</w:t>
      </w:r>
    </w:p>
    <w:p w:rsidR="00000000" w:rsidRDefault="000C721B">
      <w:pPr>
        <w:pStyle w:val="a3"/>
        <w:kinsoku w:val="0"/>
        <w:overflowPunct w:val="0"/>
        <w:spacing w:line="321" w:lineRule="exact"/>
        <w:ind w:left="818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rPr>
          <w:spacing w:val="1"/>
        </w:rPr>
        <w:t>4</w:t>
      </w:r>
      <w:r>
        <w:rPr>
          <w:spacing w:val="-3"/>
        </w:rPr>
        <w:t>-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-2"/>
        </w:rPr>
        <w:t>и</w:t>
      </w:r>
      <w:r>
        <w:t>в</w:t>
      </w:r>
      <w:r>
        <w:rPr>
          <w:spacing w:val="46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45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48"/>
        </w:rPr>
        <w:t xml:space="preserve"> </w:t>
      </w:r>
      <w:proofErr w:type="gramStart"/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нны</w:t>
      </w:r>
      <w:r>
        <w:t>х</w:t>
      </w:r>
      <w:proofErr w:type="gramEnd"/>
    </w:p>
    <w:p w:rsidR="00000000" w:rsidRDefault="000C721B">
      <w:pPr>
        <w:pStyle w:val="a3"/>
        <w:tabs>
          <w:tab w:val="left" w:pos="2553"/>
          <w:tab w:val="left" w:pos="4597"/>
          <w:tab w:val="left" w:pos="5332"/>
          <w:tab w:val="left" w:pos="7367"/>
        </w:tabs>
        <w:kinsoku w:val="0"/>
        <w:overflowPunct w:val="0"/>
        <w:spacing w:before="47" w:line="275" w:lineRule="auto"/>
        <w:ind w:left="110" w:right="114"/>
      </w:pP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tab/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tab/>
        <w:t>(</w:t>
      </w:r>
      <w:r>
        <w:rPr>
          <w:spacing w:val="-3"/>
        </w:rPr>
        <w:t>з</w:t>
      </w:r>
      <w:r>
        <w:t>а</w:t>
      </w:r>
      <w:r>
        <w:tab/>
        <w:t>иск</w:t>
      </w:r>
      <w:r>
        <w:rPr>
          <w:spacing w:val="-1"/>
        </w:rPr>
        <w:t>лю</w:t>
      </w:r>
      <w:r>
        <w:t>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ем</w:t>
      </w:r>
      <w:r>
        <w:tab/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1"/>
        </w:rPr>
        <w:t>б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</w:t>
      </w:r>
      <w:r>
        <w:rPr>
          <w:spacing w:val="-3"/>
        </w:rPr>
        <w:t>щ</w:t>
      </w:r>
      <w:r>
        <w:rPr>
          <w:spacing w:val="1"/>
        </w:rPr>
        <w:t>их</w:t>
      </w:r>
      <w:r>
        <w:t>, с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1"/>
        </w:rPr>
        <w:t>б</w:t>
      </w:r>
      <w:r>
        <w:t>ж</w:t>
      </w:r>
      <w:r>
        <w:rPr>
          <w:spacing w:val="-3"/>
        </w:rPr>
        <w:t>е</w:t>
      </w:r>
      <w:r>
        <w:t>нч</w:t>
      </w:r>
      <w:r>
        <w:rPr>
          <w:spacing w:val="-3"/>
        </w:rPr>
        <w:t>е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-</w:t>
      </w:r>
      <w:r>
        <w:rPr>
          <w:spacing w:val="-3"/>
        </w:rPr>
        <w:t>с</w:t>
      </w:r>
      <w:r>
        <w:rPr>
          <w:spacing w:val="1"/>
        </w:rPr>
        <w:t>б</w:t>
      </w:r>
      <w:r>
        <w:t>ы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 xml:space="preserve">х и </w:t>
      </w:r>
      <w:r>
        <w:rPr>
          <w:spacing w:val="-3"/>
        </w:rP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rPr>
          <w:spacing w:val="-2"/>
        </w:rPr>
        <w:t>н</w:t>
      </w:r>
      <w:r>
        <w:t>ы</w:t>
      </w:r>
      <w:r>
        <w:rPr>
          <w:spacing w:val="1"/>
        </w:rPr>
        <w:t>х</w:t>
      </w:r>
      <w:r>
        <w:t>)</w:t>
      </w:r>
      <w:r>
        <w:rPr>
          <w:spacing w:val="-4"/>
        </w:rPr>
        <w:t>»</w:t>
      </w:r>
      <w:r>
        <w:t>;</w:t>
      </w:r>
    </w:p>
    <w:p w:rsidR="00000000" w:rsidRDefault="000C721B">
      <w:pPr>
        <w:pStyle w:val="a3"/>
        <w:kinsoku w:val="0"/>
        <w:overflowPunct w:val="0"/>
        <w:spacing w:before="4"/>
        <w:ind w:left="818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-1"/>
        </w:rPr>
        <w:t xml:space="preserve"> П</w:t>
      </w:r>
      <w:r>
        <w:t xml:space="preserve">-2 </w:t>
      </w:r>
      <w:r>
        <w:rPr>
          <w:spacing w:val="-2"/>
        </w:rPr>
        <w:t>«</w:t>
      </w:r>
      <w:r>
        <w:rPr>
          <w:spacing w:val="-1"/>
        </w:rPr>
        <w:t>Св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б 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1"/>
        </w:rPr>
        <w:t>в</w:t>
      </w:r>
      <w:r>
        <w:t>ес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2"/>
        </w:rPr>
        <w:t>ци</w:t>
      </w:r>
      <w:r>
        <w:rPr>
          <w:spacing w:val="1"/>
        </w:rPr>
        <w:t>о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-1"/>
        </w:rPr>
        <w:t>»</w:t>
      </w:r>
      <w:r>
        <w:t>;</w:t>
      </w:r>
    </w:p>
    <w:p w:rsidR="00000000" w:rsidRDefault="000C721B">
      <w:pPr>
        <w:pStyle w:val="a3"/>
        <w:kinsoku w:val="0"/>
        <w:overflowPunct w:val="0"/>
        <w:spacing w:before="47" w:line="275" w:lineRule="auto"/>
        <w:ind w:left="110" w:right="116" w:firstLine="707"/>
        <w:jc w:val="both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18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2"/>
        </w:rPr>
        <w:t>А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2"/>
        </w:rPr>
        <w:t>оп</w:t>
      </w:r>
      <w:r>
        <w:rPr>
          <w:spacing w:val="1"/>
        </w:rPr>
        <w:t>р</w:t>
      </w:r>
      <w:r>
        <w:rPr>
          <w:spacing w:val="-2"/>
        </w:rPr>
        <w:t>о</w:t>
      </w:r>
      <w:r>
        <w:t>м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t>К</w:t>
      </w:r>
      <w:r>
        <w:rPr>
          <w:spacing w:val="21"/>
        </w:rPr>
        <w:t xml:space="preserve"> </w:t>
      </w:r>
      <w:r>
        <w:rPr>
          <w:spacing w:val="-2"/>
        </w:rPr>
        <w:t>«</w:t>
      </w:r>
      <w:r>
        <w:rPr>
          <w:spacing w:val="1"/>
        </w:rPr>
        <w:t>о</w:t>
      </w:r>
      <w:r>
        <w:rPr>
          <w:spacing w:val="-3"/>
        </w:rPr>
        <w:t>т</w:t>
      </w:r>
      <w:r>
        <w:t>чёт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19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ас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ы</w:t>
      </w:r>
      <w:r>
        <w:t>х</w:t>
      </w:r>
      <w:r>
        <w:rPr>
          <w:spacing w:val="2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2"/>
        </w:rPr>
        <w:t>я</w:t>
      </w:r>
      <w:r>
        <w:t>х</w:t>
      </w:r>
      <w:r>
        <w:rPr>
          <w:spacing w:val="20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rPr>
          <w:spacing w:val="-3"/>
        </w:rPr>
        <w:t>ст</w:t>
      </w:r>
      <w:r>
        <w:t xml:space="preserve">и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ци</w:t>
      </w:r>
      <w:r>
        <w:t>й аг</w:t>
      </w:r>
      <w:r>
        <w:rPr>
          <w:spacing w:val="-2"/>
        </w:rPr>
        <w:t>ро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ы</w:t>
      </w:r>
      <w:r>
        <w:rPr>
          <w:spacing w:val="-1"/>
        </w:rPr>
        <w:t>шл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го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-2"/>
        </w:rPr>
        <w:t>п</w:t>
      </w:r>
      <w:r>
        <w:rPr>
          <w:spacing w:val="-1"/>
        </w:rPr>
        <w:t>л</w:t>
      </w:r>
      <w:r>
        <w:t>екса</w:t>
      </w:r>
      <w:r>
        <w:rPr>
          <w:spacing w:val="-2"/>
        </w:rPr>
        <w:t>»</w:t>
      </w:r>
      <w:r>
        <w:t>;</w:t>
      </w:r>
    </w:p>
    <w:p w:rsidR="00000000" w:rsidRDefault="000C721B">
      <w:pPr>
        <w:pStyle w:val="a3"/>
        <w:kinsoku w:val="0"/>
        <w:overflowPunct w:val="0"/>
        <w:spacing w:before="4"/>
        <w:ind w:left="818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 xml:space="preserve">0 – </w:t>
      </w:r>
      <w:r>
        <w:rPr>
          <w:spacing w:val="-2"/>
        </w:rPr>
        <w:t>АП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«О</w:t>
      </w:r>
      <w:r>
        <w:rPr>
          <w:spacing w:val="-1"/>
        </w:rPr>
        <w:t>т</w:t>
      </w:r>
      <w:r>
        <w:t>чет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а</w:t>
      </w:r>
      <w:r>
        <w:t xml:space="preserve">х </w:t>
      </w:r>
      <w:r>
        <w:rPr>
          <w:spacing w:val="1"/>
        </w:rPr>
        <w:t>ц</w:t>
      </w:r>
      <w:r>
        <w:t>е</w:t>
      </w:r>
      <w:r>
        <w:rPr>
          <w:spacing w:val="-4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 ф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1"/>
        </w:rPr>
        <w:t>н</w:t>
      </w:r>
      <w:r>
        <w:t>с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-2"/>
        </w:rPr>
        <w:t>»</w:t>
      </w:r>
      <w:r>
        <w:t>;</w:t>
      </w:r>
    </w:p>
    <w:p w:rsidR="00000000" w:rsidRDefault="000C721B">
      <w:pPr>
        <w:pStyle w:val="a3"/>
        <w:kinsoku w:val="0"/>
        <w:overflowPunct w:val="0"/>
        <w:spacing w:before="47" w:line="275" w:lineRule="auto"/>
        <w:ind w:left="110" w:right="115" w:firstLine="707"/>
        <w:jc w:val="both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9"/>
        </w:rPr>
        <w:t xml:space="preserve"> </w:t>
      </w:r>
      <w:r>
        <w:rPr>
          <w:spacing w:val="1"/>
        </w:rPr>
        <w:t>1</w:t>
      </w:r>
      <w:r>
        <w:t>-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р</w:t>
      </w:r>
      <w:r>
        <w:t>К</w:t>
      </w:r>
      <w:r>
        <w:rPr>
          <w:spacing w:val="6"/>
        </w:rPr>
        <w:t xml:space="preserve"> </w:t>
      </w:r>
      <w:r>
        <w:rPr>
          <w:spacing w:val="-2"/>
        </w:rPr>
        <w:t>«И</w:t>
      </w:r>
      <w:r>
        <w:t>нф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-1"/>
        </w:rPr>
        <w:t>м</w:t>
      </w:r>
      <w:r>
        <w:t>а</w:t>
      </w:r>
      <w:r>
        <w:rPr>
          <w:spacing w:val="-2"/>
        </w:rPr>
        <w:t>ц</w:t>
      </w:r>
      <w:r>
        <w:t>ия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ах</w:t>
      </w:r>
      <w:r>
        <w:rPr>
          <w:spacing w:val="10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ди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в»</w:t>
      </w:r>
      <w:r>
        <w:t>;</w:t>
      </w:r>
    </w:p>
    <w:p w:rsidR="00000000" w:rsidRDefault="000C721B">
      <w:pPr>
        <w:pStyle w:val="a3"/>
        <w:kinsoku w:val="0"/>
        <w:overflowPunct w:val="0"/>
        <w:spacing w:before="1" w:line="277" w:lineRule="auto"/>
        <w:ind w:left="111" w:right="114" w:firstLine="707"/>
        <w:jc w:val="both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rPr>
          <w:spacing w:val="1"/>
        </w:rPr>
        <w:t>1</w:t>
      </w:r>
      <w:r>
        <w:rPr>
          <w:spacing w:val="-3"/>
        </w:rPr>
        <w:t>-</w:t>
      </w:r>
      <w:r>
        <w:t>с</w:t>
      </w:r>
      <w:r>
        <w:rPr>
          <w:spacing w:val="-2"/>
        </w:rPr>
        <w:t>п</w:t>
      </w:r>
      <w:r>
        <w:t>р</w:t>
      </w:r>
      <w:r>
        <w:rPr>
          <w:spacing w:val="46"/>
        </w:rPr>
        <w:t xml:space="preserve"> </w:t>
      </w:r>
      <w:r>
        <w:rPr>
          <w:spacing w:val="-2"/>
        </w:rPr>
        <w:t>«И</w:t>
      </w:r>
      <w:r>
        <w:t>нф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я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2"/>
        </w:rPr>
        <w:t>т</w:t>
      </w:r>
      <w:r>
        <w:t>ах</w:t>
      </w:r>
      <w:r>
        <w:rPr>
          <w:spacing w:val="46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(</w:t>
      </w:r>
      <w:proofErr w:type="gramStart"/>
      <w:r>
        <w:rPr>
          <w:spacing w:val="1"/>
        </w:rPr>
        <w:t>б</w:t>
      </w:r>
      <w:r>
        <w:t>ез</w:t>
      </w:r>
      <w:proofErr w:type="gramEnd"/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ди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ы</w:t>
      </w:r>
      <w:r>
        <w:rPr>
          <w:spacing w:val="1"/>
        </w:rPr>
        <w:t>х</w:t>
      </w:r>
      <w:r>
        <w:t>)</w:t>
      </w:r>
      <w:r>
        <w:rPr>
          <w:spacing w:val="-1"/>
        </w:rPr>
        <w:t>»</w:t>
      </w:r>
      <w:r>
        <w:t>;</w:t>
      </w:r>
    </w:p>
    <w:p w:rsidR="00000000" w:rsidRDefault="000C721B">
      <w:pPr>
        <w:pStyle w:val="a3"/>
        <w:tabs>
          <w:tab w:val="left" w:pos="1836"/>
          <w:tab w:val="left" w:pos="2806"/>
          <w:tab w:val="left" w:pos="4296"/>
          <w:tab w:val="left" w:pos="4654"/>
          <w:tab w:val="left" w:pos="5945"/>
          <w:tab w:val="left" w:pos="7757"/>
        </w:tabs>
        <w:kinsoku w:val="0"/>
        <w:overflowPunct w:val="0"/>
        <w:spacing w:line="321" w:lineRule="exact"/>
        <w:ind w:left="819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tab/>
      </w:r>
      <w:r>
        <w:rPr>
          <w:spacing w:val="1"/>
        </w:rPr>
        <w:t>1</w:t>
      </w:r>
      <w:r>
        <w:t>-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tab/>
      </w:r>
      <w:r>
        <w:rPr>
          <w:spacing w:val="-2"/>
        </w:rPr>
        <w:t>«</w:t>
      </w:r>
      <w:r>
        <w:rPr>
          <w:spacing w:val="-1"/>
        </w:rPr>
        <w:t>С</w:t>
      </w:r>
      <w:r>
        <w:rPr>
          <w:spacing w:val="-3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tab/>
        <w:t>о</w:t>
      </w:r>
      <w:r>
        <w:tab/>
      </w:r>
      <w:r>
        <w:rPr>
          <w:spacing w:val="-3"/>
        </w:rPr>
        <w:t>т</w:t>
      </w:r>
      <w:r>
        <w:rPr>
          <w:spacing w:val="1"/>
        </w:rPr>
        <w:t>ор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t>й</w:t>
      </w:r>
      <w:r>
        <w:tab/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tab/>
      </w:r>
      <w:proofErr w:type="gramStart"/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t>их</w:t>
      </w:r>
      <w:proofErr w:type="gramEnd"/>
    </w:p>
    <w:p w:rsidR="00000000" w:rsidRDefault="000C721B">
      <w:pPr>
        <w:pStyle w:val="a3"/>
        <w:kinsoku w:val="0"/>
        <w:overflowPunct w:val="0"/>
        <w:spacing w:before="47"/>
        <w:ind w:left="111"/>
      </w:pPr>
      <w:r>
        <w:rPr>
          <w:spacing w:val="1"/>
        </w:rPr>
        <w:t>об</w:t>
      </w:r>
      <w:r>
        <w:rPr>
          <w:spacing w:val="-3"/>
        </w:rPr>
        <w:t>щ</w:t>
      </w:r>
      <w:r>
        <w:t>ес</w:t>
      </w:r>
      <w:r>
        <w:rPr>
          <w:spacing w:val="-1"/>
        </w:rPr>
        <w:t>тв</w:t>
      </w:r>
      <w:r>
        <w:rPr>
          <w:spacing w:val="-2"/>
        </w:rPr>
        <w:t>»</w:t>
      </w:r>
      <w:r>
        <w:t>;</w:t>
      </w:r>
    </w:p>
    <w:p w:rsidR="00000000" w:rsidRDefault="000C721B">
      <w:pPr>
        <w:pStyle w:val="a3"/>
        <w:kinsoku w:val="0"/>
        <w:overflowPunct w:val="0"/>
        <w:spacing w:before="50" w:line="275" w:lineRule="auto"/>
        <w:ind w:left="111" w:right="116" w:firstLine="707"/>
        <w:jc w:val="both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42"/>
        </w:rPr>
        <w:t xml:space="preserve"> </w:t>
      </w:r>
      <w:r>
        <w:t>2</w:t>
      </w:r>
      <w:r>
        <w:rPr>
          <w:spacing w:val="45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4"/>
        </w:rPr>
        <w:t>у</w:t>
      </w:r>
      <w:r>
        <w:t>пках</w:t>
      </w:r>
      <w:r>
        <w:rPr>
          <w:spacing w:val="43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43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 xml:space="preserve">в, </w:t>
      </w:r>
      <w:r>
        <w:rPr>
          <w:spacing w:val="1"/>
        </w:rPr>
        <w:t>д</w:t>
      </w:r>
      <w:r>
        <w:rPr>
          <w:spacing w:val="-2"/>
        </w:rPr>
        <w:t>и</w:t>
      </w:r>
      <w:r>
        <w:t>к</w:t>
      </w:r>
      <w:r>
        <w:rPr>
          <w:spacing w:val="-2"/>
        </w:rPr>
        <w:t>о</w:t>
      </w:r>
      <w:r>
        <w:rPr>
          <w:spacing w:val="1"/>
        </w:rPr>
        <w:t>р</w:t>
      </w:r>
      <w:r>
        <w:t>ас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щ</w:t>
      </w:r>
      <w:r>
        <w:rPr>
          <w:spacing w:val="1"/>
        </w:rPr>
        <w:t>их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ж</w:t>
      </w:r>
      <w: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и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че</w:t>
      </w:r>
      <w:r>
        <w:rPr>
          <w:spacing w:val="-3"/>
        </w:rPr>
        <w:t>г</w:t>
      </w:r>
      <w:r>
        <w:t>о с</w:t>
      </w:r>
      <w:r>
        <w:rPr>
          <w:spacing w:val="-2"/>
        </w:rPr>
        <w:t>ы</w:t>
      </w:r>
      <w:r>
        <w:rPr>
          <w:spacing w:val="1"/>
        </w:rPr>
        <w:t>р</w:t>
      </w:r>
      <w:r>
        <w:rPr>
          <w:spacing w:val="-1"/>
        </w:rPr>
        <w:t>ь</w:t>
      </w:r>
      <w:r>
        <w:t>я</w:t>
      </w:r>
      <w:r>
        <w:rPr>
          <w:spacing w:val="-1"/>
        </w:rPr>
        <w:t>»</w:t>
      </w:r>
      <w:r>
        <w:t>;</w:t>
      </w:r>
    </w:p>
    <w:p w:rsidR="00000000" w:rsidRDefault="000C721B">
      <w:pPr>
        <w:pStyle w:val="a3"/>
        <w:kinsoku w:val="0"/>
        <w:overflowPunct w:val="0"/>
        <w:spacing w:before="1" w:line="275" w:lineRule="auto"/>
        <w:ind w:left="111" w:right="113" w:firstLine="707"/>
        <w:jc w:val="both"/>
      </w:pP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51"/>
        </w:rPr>
        <w:t xml:space="preserve"> </w:t>
      </w:r>
      <w:r>
        <w:rPr>
          <w:spacing w:val="1"/>
        </w:rPr>
        <w:t>1</w:t>
      </w:r>
      <w:r>
        <w:t>-П</w:t>
      </w:r>
      <w:r>
        <w:rPr>
          <w:spacing w:val="52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51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2"/>
        </w:rPr>
        <w:t>ц</w:t>
      </w:r>
      <w:r>
        <w:t>ии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-3"/>
        </w:rPr>
        <w:t>м</w:t>
      </w:r>
      <w:r>
        <w:t>е 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-1"/>
        </w:rPr>
        <w:t>»</w:t>
      </w:r>
      <w:r>
        <w:t>.</w:t>
      </w:r>
    </w:p>
    <w:p w:rsidR="00000000" w:rsidRDefault="000C721B">
      <w:pPr>
        <w:pStyle w:val="a3"/>
        <w:kinsoku w:val="0"/>
        <w:overflowPunct w:val="0"/>
        <w:spacing w:before="4" w:line="275" w:lineRule="auto"/>
        <w:ind w:left="111" w:right="114" w:firstLine="707"/>
        <w:jc w:val="both"/>
      </w:pPr>
      <w:r>
        <w:rPr>
          <w:spacing w:val="-1"/>
        </w:rPr>
        <w:t>К</w:t>
      </w:r>
      <w:r>
        <w:t>ачес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й</w:t>
      </w:r>
      <w:r>
        <w:rPr>
          <w:spacing w:val="60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д</w:t>
      </w:r>
      <w:r>
        <w:t>:</w:t>
      </w:r>
      <w:r>
        <w:rPr>
          <w:spacing w:val="57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л</w:t>
      </w:r>
      <w:r>
        <w:t>ан</w:t>
      </w:r>
      <w:r>
        <w:rPr>
          <w:spacing w:val="1"/>
        </w:rPr>
        <w:t>о</w:t>
      </w:r>
      <w:r>
        <w:rPr>
          <w:spacing w:val="-3"/>
        </w:rPr>
        <w:t>в</w:t>
      </w:r>
      <w:r>
        <w:t>ых</w:t>
      </w:r>
      <w:r>
        <w:rPr>
          <w:spacing w:val="58"/>
        </w:rPr>
        <w:t xml:space="preserve"> </w:t>
      </w:r>
      <w:r>
        <w:rPr>
          <w:spacing w:val="-1"/>
        </w:rPr>
        <w:t>з</w:t>
      </w:r>
      <w:r>
        <w:t>н</w:t>
      </w:r>
      <w:r>
        <w:rPr>
          <w:spacing w:val="-3"/>
        </w:rPr>
        <w:t>а</w:t>
      </w:r>
      <w:r>
        <w:t>че</w:t>
      </w:r>
      <w:r>
        <w:rPr>
          <w:spacing w:val="-2"/>
        </w:rPr>
        <w:t>ни</w:t>
      </w:r>
      <w:r>
        <w:t>й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57"/>
        </w:rPr>
        <w:t xml:space="preserve"> </w:t>
      </w:r>
      <w:r>
        <w:t xml:space="preserve">и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ин</w:t>
      </w:r>
      <w:r>
        <w:rPr>
          <w:spacing w:val="1"/>
        </w:rPr>
        <w:t>д</w:t>
      </w:r>
      <w:r>
        <w:t>и</w:t>
      </w:r>
      <w:r>
        <w:rPr>
          <w:spacing w:val="-3"/>
        </w:rPr>
        <w:t>к</w:t>
      </w:r>
      <w:r>
        <w:t>а</w:t>
      </w:r>
      <w:r>
        <w:rPr>
          <w:spacing w:val="-1"/>
        </w:rPr>
        <w:t>т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</w:p>
    <w:p w:rsidR="00000000" w:rsidRDefault="000C721B">
      <w:pPr>
        <w:kinsoku w:val="0"/>
        <w:overflowPunct w:val="0"/>
        <w:spacing w:before="7" w:line="120" w:lineRule="exact"/>
        <w:rPr>
          <w:sz w:val="12"/>
          <w:szCs w:val="12"/>
        </w:rPr>
      </w:pPr>
    </w:p>
    <w:p w:rsidR="00000000" w:rsidRDefault="000C721B">
      <w:pPr>
        <w:pStyle w:val="Heading1"/>
        <w:numPr>
          <w:ilvl w:val="1"/>
          <w:numId w:val="21"/>
        </w:numPr>
        <w:tabs>
          <w:tab w:val="left" w:pos="1388"/>
        </w:tabs>
        <w:kinsoku w:val="0"/>
        <w:overflowPunct w:val="0"/>
        <w:spacing w:line="275" w:lineRule="auto"/>
        <w:ind w:right="392" w:firstLine="0"/>
        <w:jc w:val="center"/>
        <w:outlineLvl w:val="9"/>
        <w:rPr>
          <w:b w:val="0"/>
          <w:bCs w:val="0"/>
        </w:rPr>
      </w:pPr>
      <w:r>
        <w:rPr>
          <w:spacing w:val="-1"/>
        </w:rPr>
        <w:t>О</w:t>
      </w:r>
      <w:r>
        <w:rPr>
          <w:spacing w:val="-2"/>
        </w:rPr>
        <w:t>б</w:t>
      </w:r>
      <w:r>
        <w:rPr>
          <w:spacing w:val="1"/>
        </w:rPr>
        <w:t>о</w:t>
      </w:r>
      <w:r>
        <w:t>с</w:t>
      </w:r>
      <w:r>
        <w:rPr>
          <w:spacing w:val="-4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а</w:t>
      </w:r>
      <w:r>
        <w:rPr>
          <w:spacing w:val="-1"/>
        </w:rPr>
        <w:t>ни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3"/>
        </w:rPr>
        <w:t>ъ</w:t>
      </w:r>
      <w:r>
        <w:t>ем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юд</w:t>
      </w:r>
      <w:r>
        <w:rPr>
          <w:spacing w:val="-2"/>
        </w:rPr>
        <w:t>ж</w:t>
      </w:r>
      <w:r>
        <w:t>е</w:t>
      </w:r>
      <w:r>
        <w:rPr>
          <w:spacing w:val="1"/>
        </w:rPr>
        <w:t>т</w:t>
      </w:r>
      <w:r>
        <w:rPr>
          <w:spacing w:val="-1"/>
        </w:rPr>
        <w:t>ны</w:t>
      </w:r>
      <w:r>
        <w:t>х</w:t>
      </w:r>
      <w:r>
        <w:rPr>
          <w:spacing w:val="-2"/>
        </w:rPr>
        <w:t xml:space="preserve"> а</w:t>
      </w:r>
      <w:r>
        <w:t>сс</w:t>
      </w:r>
      <w:r>
        <w:rPr>
          <w:spacing w:val="-1"/>
        </w:rPr>
        <w:t>игн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а</w:t>
      </w:r>
      <w:r>
        <w:rPr>
          <w:spacing w:val="-1"/>
        </w:rPr>
        <w:t>ни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н</w:t>
      </w:r>
      <w:r>
        <w:t xml:space="preserve">а </w:t>
      </w:r>
      <w:r>
        <w:rPr>
          <w:spacing w:val="-1"/>
        </w:rPr>
        <w:t>р</w:t>
      </w:r>
      <w:r>
        <w:rPr>
          <w:spacing w:val="-3"/>
        </w:rPr>
        <w:t>е</w:t>
      </w:r>
      <w:r>
        <w:rPr>
          <w:spacing w:val="1"/>
        </w:rPr>
        <w:t>а</w:t>
      </w:r>
      <w:r>
        <w:t>л</w:t>
      </w:r>
      <w:r>
        <w:rPr>
          <w:spacing w:val="-1"/>
        </w:rPr>
        <w:t>и</w:t>
      </w:r>
      <w:r>
        <w:rPr>
          <w:spacing w:val="-3"/>
        </w:rPr>
        <w:t>з</w:t>
      </w:r>
      <w:r>
        <w:rPr>
          <w:spacing w:val="1"/>
        </w:rPr>
        <w:t>а</w:t>
      </w:r>
      <w:r>
        <w:rPr>
          <w:spacing w:val="-1"/>
        </w:rPr>
        <w:t>цию Пр</w:t>
      </w:r>
      <w:r>
        <w:rPr>
          <w:spacing w:val="1"/>
        </w:rPr>
        <w:t>о</w:t>
      </w:r>
      <w:r>
        <w:rPr>
          <w:spacing w:val="-1"/>
        </w:rPr>
        <w:t>г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2"/>
        </w:rPr>
        <w:t>м</w:t>
      </w:r>
      <w:r>
        <w:t>мы</w:t>
      </w:r>
    </w:p>
    <w:p w:rsidR="00000000" w:rsidRDefault="000C721B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00000" w:rsidRDefault="000C721B">
      <w:pPr>
        <w:pStyle w:val="a3"/>
        <w:kinsoku w:val="0"/>
        <w:overflowPunct w:val="0"/>
        <w:spacing w:line="275" w:lineRule="auto"/>
        <w:ind w:left="111" w:right="112" w:firstLine="707"/>
        <w:jc w:val="both"/>
      </w:pPr>
      <w:r>
        <w:rPr>
          <w:spacing w:val="-2"/>
        </w:rPr>
        <w:t>О</w:t>
      </w:r>
      <w:r>
        <w:rPr>
          <w:spacing w:val="1"/>
        </w:rPr>
        <w:t>бо</w:t>
      </w:r>
      <w:r>
        <w:rPr>
          <w:spacing w:val="-3"/>
        </w:rPr>
        <w:t>с</w:t>
      </w:r>
      <w:r>
        <w:rPr>
          <w:spacing w:val="1"/>
        </w:rPr>
        <w:t>но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1"/>
        </w:rPr>
        <w:t>м</w:t>
      </w:r>
      <w:r>
        <w:rPr>
          <w:spacing w:val="1"/>
        </w:rPr>
        <w:t>о</w:t>
      </w:r>
      <w:r>
        <w:t>в</w:t>
      </w:r>
      <w:r>
        <w:rPr>
          <w:spacing w:val="48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47"/>
        </w:rPr>
        <w:t xml:space="preserve"> </w:t>
      </w:r>
      <w:r>
        <w:t>ассиг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й</w:t>
      </w:r>
      <w:r>
        <w:rPr>
          <w:spacing w:val="49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48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ю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3"/>
        </w:rPr>
        <w:t>з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t>о</w:t>
      </w:r>
      <w:r>
        <w:rPr>
          <w:spacing w:val="38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36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35"/>
        </w:rPr>
        <w:t xml:space="preserve"> </w:t>
      </w:r>
      <w:r>
        <w:rPr>
          <w:spacing w:val="1"/>
        </w:rPr>
        <w:t>об</w:t>
      </w:r>
      <w:r>
        <w:rPr>
          <w:spacing w:val="-3"/>
        </w:rPr>
        <w:t>е</w:t>
      </w:r>
      <w:r>
        <w:t>с</w:t>
      </w:r>
      <w:r>
        <w:rPr>
          <w:spacing w:val="1"/>
        </w:rPr>
        <w:t>п</w:t>
      </w:r>
      <w:r>
        <w:rPr>
          <w:spacing w:val="-3"/>
        </w:rPr>
        <w:t>еч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39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 xml:space="preserve">ии  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t>ых</w:t>
      </w:r>
      <w:proofErr w:type="spellEnd"/>
      <w:r>
        <w:t xml:space="preserve">  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ек</w:t>
      </w:r>
      <w:r>
        <w:rPr>
          <w:spacing w:val="-3"/>
        </w:rPr>
        <w:t>т</w:t>
      </w:r>
      <w:r>
        <w:rPr>
          <w:spacing w:val="1"/>
        </w:rPr>
        <w:t>о</w:t>
      </w:r>
      <w:r>
        <w:t xml:space="preserve">в  </w:t>
      </w:r>
      <w:r>
        <w:rPr>
          <w:spacing w:val="2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 xml:space="preserve">ия  </w:t>
      </w:r>
      <w:r>
        <w:rPr>
          <w:spacing w:val="23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t xml:space="preserve">о  </w:t>
      </w:r>
      <w:r>
        <w:rPr>
          <w:spacing w:val="24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х</w:t>
      </w:r>
      <w:r>
        <w:rPr>
          <w:spacing w:val="1"/>
        </w:rPr>
        <w:t>н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 </w:t>
      </w:r>
      <w:r>
        <w:rPr>
          <w:spacing w:val="23"/>
        </w:rPr>
        <w:t xml:space="preserve"> </w:t>
      </w:r>
      <w:r>
        <w:rPr>
          <w:spacing w:val="-2"/>
        </w:rPr>
        <w:t>б</w:t>
      </w:r>
      <w:r>
        <w:t>а</w:t>
      </w:r>
      <w:r>
        <w:rPr>
          <w:spacing w:val="-3"/>
        </w:rPr>
        <w:t>з</w:t>
      </w:r>
      <w:r>
        <w:t>ы</w:t>
      </w:r>
    </w:p>
    <w:p w:rsidR="00000000" w:rsidRDefault="000C721B">
      <w:pPr>
        <w:pStyle w:val="a3"/>
        <w:kinsoku w:val="0"/>
        <w:overflowPunct w:val="0"/>
        <w:spacing w:line="275" w:lineRule="auto"/>
        <w:ind w:left="111" w:right="112" w:firstLine="707"/>
        <w:jc w:val="both"/>
        <w:sectPr w:rsidR="00000000">
          <w:pgSz w:w="11907" w:h="16840"/>
          <w:pgMar w:top="920" w:right="680" w:bottom="280" w:left="1320" w:header="727" w:footer="0" w:gutter="0"/>
          <w:cols w:space="720" w:equalWidth="0">
            <w:col w:w="990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10" w:right="117"/>
      </w:pP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27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а</w:t>
      </w:r>
      <w:r>
        <w:t>п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1"/>
        </w:rPr>
        <w:t>вл</w:t>
      </w:r>
      <w:r>
        <w:t>ен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 xml:space="preserve">ку </w:t>
      </w:r>
      <w:r>
        <w:rPr>
          <w:spacing w:val="58"/>
        </w:rPr>
        <w:t xml:space="preserve"> </w:t>
      </w:r>
      <w:proofErr w:type="gramStart"/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rPr>
          <w:spacing w:val="-3"/>
        </w:rPr>
        <w:t>с</w:t>
      </w:r>
      <w:r>
        <w:rPr>
          <w:spacing w:val="-1"/>
        </w:rPr>
        <w:t>тв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proofErr w:type="gramEnd"/>
      <w:r>
        <w:rPr>
          <w:spacing w:val="2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2"/>
        </w:rPr>
        <w:t xml:space="preserve">ции </w:t>
      </w:r>
      <w:r>
        <w:t xml:space="preserve">и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л</w:t>
      </w:r>
      <w:r>
        <w:rPr>
          <w:spacing w:val="1"/>
        </w:rPr>
        <w:t>о</w:t>
      </w:r>
      <w:r>
        <w:t>г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и</w:t>
      </w:r>
      <w:r>
        <w:t>х</w:t>
      </w:r>
      <w:proofErr w:type="spellEnd"/>
      <w:r>
        <w:t xml:space="preserve"> 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ро</w:t>
      </w:r>
      <w:r>
        <w:t>в</w:t>
      </w:r>
      <w:r>
        <w:rPr>
          <w:spacing w:val="-4"/>
        </w:rPr>
        <w:t xml:space="preserve"> </w:t>
      </w:r>
      <w:r>
        <w:t>по с</w:t>
      </w:r>
      <w:r>
        <w:rPr>
          <w:spacing w:val="-4"/>
        </w:rPr>
        <w:t>л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rPr>
          <w:spacing w:val="-2"/>
        </w:rPr>
        <w:t>я</w:t>
      </w:r>
      <w:r>
        <w:rPr>
          <w:spacing w:val="-1"/>
        </w:rPr>
        <w:t>м</w:t>
      </w:r>
      <w:r>
        <w:t>:</w:t>
      </w:r>
    </w:p>
    <w:p w:rsidR="00000000" w:rsidRDefault="000C721B">
      <w:pPr>
        <w:pStyle w:val="a3"/>
        <w:numPr>
          <w:ilvl w:val="0"/>
          <w:numId w:val="20"/>
        </w:numPr>
        <w:tabs>
          <w:tab w:val="left" w:pos="1202"/>
        </w:tabs>
        <w:kinsoku w:val="0"/>
        <w:overflowPunct w:val="0"/>
        <w:spacing w:before="1" w:line="276" w:lineRule="auto"/>
        <w:ind w:left="109" w:right="117" w:firstLine="708"/>
        <w:jc w:val="both"/>
      </w:pPr>
      <w:r>
        <w:rPr>
          <w:spacing w:val="-1"/>
        </w:rP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ни</w:t>
      </w:r>
      <w:r>
        <w:t>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t>н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г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t>е</w:t>
      </w:r>
      <w:r>
        <w:rPr>
          <w:spacing w:val="30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-1"/>
        </w:rPr>
        <w:t>щ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t>ис</w:t>
      </w:r>
      <w:r>
        <w:rPr>
          <w:spacing w:val="-3"/>
        </w:rPr>
        <w:t>т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rPr>
          <w:spacing w:val="-2"/>
        </w:rPr>
        <w:t>к</w:t>
      </w:r>
      <w:r>
        <w:rPr>
          <w:spacing w:val="1"/>
        </w:rPr>
        <w:t>о</w:t>
      </w:r>
      <w:r>
        <w:t>го</w:t>
      </w:r>
      <w:proofErr w:type="spellEnd"/>
      <w:r>
        <w:rPr>
          <w:spacing w:val="31"/>
        </w:rPr>
        <w:t xml:space="preserve"> 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32"/>
        </w:rPr>
        <w:t xml:space="preserve"> </w:t>
      </w:r>
      <w:r>
        <w:rPr>
          <w:spacing w:val="-2"/>
        </w:rPr>
        <w:t xml:space="preserve">по </w:t>
      </w:r>
      <w:r>
        <w:rPr>
          <w:spacing w:val="1"/>
        </w:rPr>
        <w:t>п</w:t>
      </w:r>
      <w:r>
        <w:rPr>
          <w:spacing w:val="-2"/>
        </w:rPr>
        <w:t>р</w:t>
      </w:r>
      <w:r>
        <w:t>иё</w:t>
      </w:r>
      <w:r>
        <w:rPr>
          <w:spacing w:val="-1"/>
        </w:rPr>
        <w:t>м</w:t>
      </w:r>
      <w:r>
        <w:rPr>
          <w:spacing w:val="-4"/>
        </w:rPr>
        <w:t>у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хр</w:t>
      </w:r>
      <w:r>
        <w:t>а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ю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2"/>
        </w:rPr>
        <w:t>й</w:t>
      </w:r>
      <w:r>
        <w:t>ке,</w:t>
      </w:r>
      <w:r>
        <w:rPr>
          <w:spacing w:val="39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t>ке,</w:t>
      </w:r>
      <w:r>
        <w:rPr>
          <w:spacing w:val="37"/>
        </w:rPr>
        <w:t xml:space="preserve"> </w:t>
      </w:r>
      <w:r>
        <w:t>фас</w:t>
      </w:r>
      <w:r>
        <w:rPr>
          <w:spacing w:val="1"/>
        </w:rPr>
        <w:t>о</w:t>
      </w:r>
      <w:r>
        <w:rPr>
          <w:spacing w:val="-3"/>
        </w:rPr>
        <w:t>в</w:t>
      </w:r>
      <w:r>
        <w:t>ке</w:t>
      </w:r>
      <w:r>
        <w:rPr>
          <w:spacing w:val="40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щ</w:t>
      </w:r>
      <w:r>
        <w:rPr>
          <w:spacing w:val="-3"/>
        </w:rPr>
        <w:t>е</w:t>
      </w:r>
      <w:r>
        <w:t>й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ка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о</w:t>
      </w:r>
      <w:r>
        <w:t>фе</w:t>
      </w:r>
      <w:r>
        <w:rPr>
          <w:spacing w:val="-4"/>
        </w:rPr>
        <w:t>л</w:t>
      </w:r>
      <w:r>
        <w:t>я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rPr>
          <w:spacing w:val="-1"/>
        </w:rPr>
        <w:t>шт</w:t>
      </w:r>
      <w:r>
        <w:rPr>
          <w:spacing w:val="-4"/>
        </w:rPr>
        <w:t xml:space="preserve">ук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щ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ть</w:t>
      </w:r>
      <w:r>
        <w:t>ю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е</w:t>
      </w:r>
      <w:r>
        <w:rPr>
          <w:spacing w:val="-1"/>
        </w:rPr>
        <w:t>м</w:t>
      </w:r>
      <w:r>
        <w:t>ке</w:t>
      </w:r>
      <w:r>
        <w:rPr>
          <w:spacing w:val="8"/>
        </w:rPr>
        <w:t xml:space="preserve"> </w:t>
      </w:r>
      <w:r>
        <w:rPr>
          <w:spacing w:val="1"/>
        </w:rPr>
        <w:t>3</w:t>
      </w:r>
      <w:r>
        <w:t>0</w:t>
      </w:r>
      <w:r>
        <w:rPr>
          <w:spacing w:val="12"/>
        </w:rPr>
        <w:t xml:space="preserve"> </w:t>
      </w:r>
      <w:r>
        <w:rPr>
          <w:spacing w:val="-3"/>
        </w:rPr>
        <w:t>т</w:t>
      </w:r>
      <w:r>
        <w:t>ыс</w:t>
      </w:r>
      <w:r>
        <w:rPr>
          <w:spacing w:val="-2"/>
        </w:rPr>
        <w:t>я</w:t>
      </w:r>
      <w:r>
        <w:t>ч</w:t>
      </w:r>
      <w:r>
        <w:rPr>
          <w:spacing w:val="11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н</w:t>
      </w:r>
      <w:r>
        <w:t>н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9"/>
        </w:rPr>
        <w:t xml:space="preserve"> </w:t>
      </w:r>
      <w:r>
        <w:rPr>
          <w:spacing w:val="1"/>
        </w:rPr>
        <w:t>х</w:t>
      </w:r>
      <w:r>
        <w:rPr>
          <w:spacing w:val="-2"/>
        </w:rPr>
        <w:t>р</w:t>
      </w:r>
      <w:r>
        <w:t>ан</w:t>
      </w:r>
      <w:r>
        <w:rPr>
          <w:spacing w:val="-3"/>
        </w:rPr>
        <w:t>е</w:t>
      </w:r>
      <w:r>
        <w:t>нию</w:t>
      </w:r>
      <w:r>
        <w:rPr>
          <w:spacing w:val="8"/>
        </w:rPr>
        <w:t xml:space="preserve"> </w:t>
      </w:r>
      <w:r>
        <w:rPr>
          <w:spacing w:val="1"/>
        </w:rPr>
        <w:t>1</w:t>
      </w:r>
      <w:r>
        <w:t>2</w:t>
      </w:r>
      <w:r>
        <w:rPr>
          <w:spacing w:val="12"/>
        </w:rPr>
        <w:t xml:space="preserve"> </w:t>
      </w:r>
      <w:r>
        <w:rPr>
          <w:spacing w:val="-3"/>
        </w:rPr>
        <w:t>т</w:t>
      </w:r>
      <w:r>
        <w:t>ы</w:t>
      </w:r>
      <w:r>
        <w:rPr>
          <w:spacing w:val="-3"/>
        </w:rPr>
        <w:t>с</w:t>
      </w:r>
      <w:r>
        <w:t>яч</w:t>
      </w:r>
      <w:r>
        <w:rPr>
          <w:spacing w:val="11"/>
        </w:rPr>
        <w:t xml:space="preserve"> </w:t>
      </w:r>
      <w:r>
        <w:rPr>
          <w:spacing w:val="-3"/>
        </w:rPr>
        <w:t>т</w:t>
      </w:r>
      <w:r>
        <w:rPr>
          <w:spacing w:val="-2"/>
        </w:rPr>
        <w:t xml:space="preserve">онн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</w:t>
      </w:r>
      <w:r>
        <w:rPr>
          <w:spacing w:val="1"/>
        </w:rPr>
        <w:t>и</w:t>
      </w:r>
      <w:r>
        <w:t xml:space="preserve">и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Л</w:t>
      </w:r>
      <w:r>
        <w:rPr>
          <w:spacing w:val="1"/>
        </w:rPr>
        <w:t>о</w:t>
      </w:r>
      <w:r>
        <w:t>гис</w:t>
      </w:r>
      <w:r>
        <w:rPr>
          <w:spacing w:val="-3"/>
        </w:rPr>
        <w:t>т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t>ий</w:t>
      </w:r>
      <w:proofErr w:type="spellEnd"/>
      <w:r>
        <w:rPr>
          <w:spacing w:val="-2"/>
        </w:rPr>
        <w:t xml:space="preserve"> </w:t>
      </w:r>
      <w:r>
        <w:t>цен</w:t>
      </w:r>
      <w:r>
        <w:rPr>
          <w:spacing w:val="-3"/>
        </w:rPr>
        <w:t>т</w:t>
      </w:r>
      <w:r>
        <w:rPr>
          <w:spacing w:val="1"/>
        </w:rPr>
        <w:t>р</w:t>
      </w:r>
      <w:r>
        <w:t>).</w:t>
      </w:r>
    </w:p>
    <w:p w:rsidR="00000000" w:rsidRDefault="000C721B">
      <w:pPr>
        <w:pStyle w:val="a3"/>
        <w:numPr>
          <w:ilvl w:val="0"/>
          <w:numId w:val="20"/>
        </w:numPr>
        <w:tabs>
          <w:tab w:val="left" w:pos="1532"/>
        </w:tabs>
        <w:kinsoku w:val="0"/>
        <w:overflowPunct w:val="0"/>
        <w:spacing w:before="1" w:line="276" w:lineRule="auto"/>
        <w:ind w:left="109" w:right="116" w:firstLine="707"/>
        <w:jc w:val="both"/>
      </w:pP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п</w:t>
      </w:r>
      <w:r>
        <w:rPr>
          <w:spacing w:val="-1"/>
        </w:rPr>
        <w:t>л</w:t>
      </w:r>
      <w:r>
        <w:t>ек</w:t>
      </w:r>
      <w:r>
        <w:rPr>
          <w:spacing w:val="-1"/>
        </w:rPr>
        <w:t>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</w:t>
      </w:r>
      <w:r>
        <w:rPr>
          <w:spacing w:val="12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t>ни</w:t>
      </w:r>
      <w:r>
        <w:rPr>
          <w:spacing w:val="12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в</w:t>
      </w:r>
      <w:r>
        <w:rPr>
          <w:spacing w:val="1"/>
        </w:rPr>
        <w:t>од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бо</w:t>
      </w:r>
      <w:r>
        <w:rPr>
          <w:spacing w:val="-1"/>
        </w:rPr>
        <w:t>т</w:t>
      </w:r>
      <w:r>
        <w:t>ке</w:t>
      </w:r>
      <w:r>
        <w:rPr>
          <w:spacing w:val="14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 xml:space="preserve">ка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ь</w:t>
      </w:r>
      <w:r>
        <w:t>ю</w:t>
      </w:r>
      <w:r>
        <w:rPr>
          <w:spacing w:val="15"/>
        </w:rPr>
        <w:t xml:space="preserve"> </w:t>
      </w:r>
      <w:r>
        <w:rPr>
          <w:spacing w:val="-2"/>
        </w:rPr>
        <w:t>5</w:t>
      </w:r>
      <w:r>
        <w:rPr>
          <w:spacing w:val="1"/>
        </w:rPr>
        <w:t>5</w:t>
      </w:r>
      <w:r>
        <w:rPr>
          <w:spacing w:val="-2"/>
        </w:rPr>
        <w:t>0</w:t>
      </w:r>
      <w:r>
        <w:t>0</w:t>
      </w:r>
      <w:r>
        <w:rPr>
          <w:spacing w:val="17"/>
        </w:rPr>
        <w:t xml:space="preserve"> 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н</w:t>
      </w:r>
      <w:r>
        <w:t>н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t>д</w:t>
      </w:r>
      <w:r>
        <w:rPr>
          <w:spacing w:val="17"/>
        </w:rPr>
        <w:t xml:space="preserve"> </w:t>
      </w:r>
      <w:r>
        <w:rPr>
          <w:spacing w:val="-2"/>
        </w:rPr>
        <w:t>"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15"/>
        </w:rPr>
        <w:t xml:space="preserve"> </w:t>
      </w:r>
      <w:r>
        <w:t>к</w:t>
      </w:r>
      <w:r>
        <w:rPr>
          <w:spacing w:val="-1"/>
        </w:rPr>
        <w:t>лю</w:t>
      </w:r>
      <w:r>
        <w:t>ч",</w:t>
      </w:r>
      <w:r>
        <w:rPr>
          <w:spacing w:val="13"/>
        </w:rPr>
        <w:t xml:space="preserve"> </w:t>
      </w:r>
      <w:r>
        <w:rPr>
          <w:spacing w:val="1"/>
        </w:rPr>
        <w:t>б</w:t>
      </w:r>
      <w:r>
        <w:t>ез</w:t>
      </w:r>
      <w:r>
        <w:rPr>
          <w:spacing w:val="1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t>а</w:t>
      </w:r>
      <w:r>
        <w:rPr>
          <w:spacing w:val="16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ф</w:t>
      </w:r>
      <w:r>
        <w:rPr>
          <w:spacing w:val="1"/>
        </w:rPr>
        <w:t>р</w:t>
      </w:r>
      <w:r>
        <w:t>ас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р</w:t>
      </w:r>
      <w:r>
        <w:t>ы</w:t>
      </w:r>
      <w:r>
        <w:rPr>
          <w:spacing w:val="14"/>
        </w:rPr>
        <w:t xml:space="preserve"> </w:t>
      </w:r>
      <w:r>
        <w:t>и к</w:t>
      </w:r>
      <w:r>
        <w:rPr>
          <w:spacing w:val="1"/>
        </w:rPr>
        <w:t>о</w:t>
      </w:r>
      <w:r>
        <w:rPr>
          <w:spacing w:val="-1"/>
        </w:rPr>
        <w:t>мм</w:t>
      </w:r>
      <w:r>
        <w:rPr>
          <w:spacing w:val="-4"/>
        </w:rPr>
        <w:t>у</w:t>
      </w:r>
      <w: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 xml:space="preserve">й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4"/>
        </w:rPr>
        <w:t>л</w:t>
      </w:r>
      <w:r>
        <w:t>ее</w:t>
      </w:r>
      <w:r>
        <w:rPr>
          <w:spacing w:val="-1"/>
        </w:rPr>
        <w:t xml:space="preserve"> </w:t>
      </w:r>
      <w:r>
        <w:t xml:space="preserve">– 8 </w:t>
      </w:r>
      <w:r>
        <w:rPr>
          <w:spacing w:val="-1"/>
        </w:rPr>
        <w:t>шт</w:t>
      </w:r>
      <w:r>
        <w:rPr>
          <w:spacing w:val="-4"/>
        </w:rPr>
        <w:t>у</w:t>
      </w:r>
      <w:r>
        <w:t>к</w:t>
      </w:r>
      <w:r>
        <w:rPr>
          <w:spacing w:val="-1"/>
        </w:rPr>
        <w:t xml:space="preserve"> М</w:t>
      </w:r>
      <w:r>
        <w:rPr>
          <w:spacing w:val="-2"/>
        </w:rPr>
        <w:t>и</w:t>
      </w:r>
      <w:r>
        <w:rPr>
          <w:spacing w:val="1"/>
        </w:rPr>
        <w:t>н</w:t>
      </w:r>
      <w:r>
        <w:t xml:space="preserve">и 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1"/>
        </w:rPr>
        <w:t>в</w:t>
      </w:r>
      <w:r>
        <w:rPr>
          <w:spacing w:val="1"/>
        </w:rPr>
        <w:t>од</w:t>
      </w:r>
      <w:r>
        <w:t>).</w:t>
      </w:r>
    </w:p>
    <w:p w:rsidR="00000000" w:rsidRDefault="000C721B">
      <w:pPr>
        <w:pStyle w:val="a3"/>
        <w:numPr>
          <w:ilvl w:val="0"/>
          <w:numId w:val="20"/>
        </w:numPr>
        <w:tabs>
          <w:tab w:val="left" w:pos="1363"/>
        </w:tabs>
        <w:kinsoku w:val="0"/>
        <w:overflowPunct w:val="0"/>
        <w:spacing w:line="276" w:lineRule="auto"/>
        <w:ind w:left="109" w:right="116" w:firstLine="707"/>
        <w:jc w:val="both"/>
      </w:pPr>
      <w:r>
        <w:rPr>
          <w:spacing w:val="-1"/>
        </w:rP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t>ние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t>ие</w:t>
      </w:r>
      <w:r>
        <w:rPr>
          <w:spacing w:val="56"/>
        </w:rPr>
        <w:t xml:space="preserve"> </w:t>
      </w:r>
      <w:r>
        <w:t>се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46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8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>т</w:t>
      </w:r>
      <w:r>
        <w:t>к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t>у</w:t>
      </w:r>
      <w:r>
        <w:rPr>
          <w:spacing w:val="45"/>
        </w:rPr>
        <w:t xml:space="preserve"> </w:t>
      </w:r>
      <w:r>
        <w:t>ж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48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щ</w:t>
      </w:r>
      <w:r>
        <w:t>а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х</w:t>
      </w:r>
      <w:r>
        <w:rPr>
          <w:spacing w:val="1"/>
        </w:rPr>
        <w:t>но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t>иче</w:t>
      </w:r>
      <w:r>
        <w:rPr>
          <w:spacing w:val="-3"/>
        </w:rPr>
        <w:t>ск</w:t>
      </w:r>
      <w:r>
        <w:rPr>
          <w:spacing w:val="-1"/>
        </w:rPr>
        <w:t>и</w:t>
      </w:r>
      <w:r>
        <w:t xml:space="preserve">х </w:t>
      </w:r>
      <w:r>
        <w:rPr>
          <w:spacing w:val="1"/>
        </w:rPr>
        <w:t>о</w:t>
      </w:r>
      <w:r>
        <w:t>с</w:t>
      </w:r>
      <w:r>
        <w:rPr>
          <w:spacing w:val="-2"/>
        </w:rPr>
        <w:t>н</w:t>
      </w:r>
      <w:r>
        <w:t>а</w:t>
      </w:r>
      <w:r>
        <w:rPr>
          <w:spacing w:val="-1"/>
        </w:rPr>
        <w:t>щ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24"/>
        </w:rPr>
        <w:t xml:space="preserve"> </w:t>
      </w:r>
      <w:r>
        <w:rPr>
          <w:spacing w:val="-1"/>
        </w:rPr>
        <w:t>м</w:t>
      </w:r>
      <w:r>
        <w:t>я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б</w:t>
      </w:r>
      <w:r>
        <w:rPr>
          <w:spacing w:val="-2"/>
        </w:rPr>
        <w:t>и</w:t>
      </w:r>
      <w:r>
        <w:t>на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1"/>
        </w:rPr>
        <w:t>1</w:t>
      </w:r>
      <w:r>
        <w:t>2</w:t>
      </w:r>
      <w:r>
        <w:rPr>
          <w:spacing w:val="24"/>
        </w:rPr>
        <w:t xml:space="preserve"> </w:t>
      </w:r>
      <w:r>
        <w:rPr>
          <w:spacing w:val="-1"/>
        </w:rPr>
        <w:t>ш</w:t>
      </w:r>
      <w:r>
        <w:rPr>
          <w:spacing w:val="-3"/>
        </w:rPr>
        <w:t>т</w:t>
      </w:r>
      <w:r>
        <w:rPr>
          <w:spacing w:val="-4"/>
        </w:rPr>
        <w:t>у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щ</w:t>
      </w:r>
      <w:r>
        <w:rPr>
          <w:spacing w:val="1"/>
        </w:rPr>
        <w:t>но</w:t>
      </w:r>
      <w:r>
        <w:t>с</w:t>
      </w:r>
      <w:r>
        <w:rPr>
          <w:spacing w:val="-1"/>
        </w:rPr>
        <w:t>ть</w:t>
      </w:r>
      <w:r>
        <w:t>ю</w:t>
      </w:r>
      <w:r>
        <w:rPr>
          <w:spacing w:val="2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t>ю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t>а</w:t>
      </w:r>
      <w:r>
        <w:rPr>
          <w:spacing w:val="46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5</w:t>
      </w:r>
      <w:r>
        <w:rPr>
          <w:spacing w:val="-3"/>
        </w:rPr>
        <w:t>-</w:t>
      </w:r>
      <w:r>
        <w:rPr>
          <w:spacing w:val="-2"/>
        </w:rPr>
        <w:t xml:space="preserve">30 </w:t>
      </w:r>
      <w:r>
        <w:t>г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/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ки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ке</w:t>
      </w:r>
      <w:r>
        <w:rPr>
          <w:spacing w:val="16"/>
        </w:rPr>
        <w:t xml:space="preserve"> </w:t>
      </w:r>
      <w:r>
        <w:rPr>
          <w:spacing w:val="-3"/>
        </w:rPr>
        <w:t>м</w:t>
      </w:r>
      <w:r>
        <w:t>яса</w:t>
      </w:r>
      <w:r>
        <w:rPr>
          <w:spacing w:val="3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2</w:t>
      </w:r>
      <w:r>
        <w:rPr>
          <w:spacing w:val="-1"/>
        </w:rPr>
        <w:t>,</w:t>
      </w:r>
      <w:r>
        <w:t>5</w:t>
      </w:r>
      <w:r>
        <w:rPr>
          <w:spacing w:val="15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/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ки,</w:t>
      </w:r>
      <w:r>
        <w:rPr>
          <w:spacing w:val="15"/>
        </w:rPr>
        <w:t xml:space="preserve"> </w:t>
      </w:r>
      <w:r>
        <w:rPr>
          <w:spacing w:val="1"/>
        </w:rPr>
        <w:t>б</w:t>
      </w:r>
      <w:r>
        <w:t>ез</w:t>
      </w:r>
      <w:r>
        <w:rPr>
          <w:spacing w:val="1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t>а</w:t>
      </w:r>
      <w:r>
        <w:rPr>
          <w:spacing w:val="16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нф</w:t>
      </w:r>
      <w:r>
        <w:rPr>
          <w:spacing w:val="1"/>
        </w:rPr>
        <w:t>р</w:t>
      </w:r>
      <w:r>
        <w:t>ас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2"/>
        </w:rPr>
        <w:t>т</w:t>
      </w:r>
      <w:r>
        <w:rPr>
          <w:spacing w:val="-4"/>
        </w:rPr>
        <w:t>у</w:t>
      </w:r>
      <w:r>
        <w:rPr>
          <w:spacing w:val="1"/>
        </w:rPr>
        <w:t>р</w:t>
      </w:r>
      <w:r>
        <w:t>ы</w:t>
      </w:r>
      <w:r>
        <w:rPr>
          <w:spacing w:val="14"/>
        </w:rPr>
        <w:t xml:space="preserve"> </w:t>
      </w:r>
      <w:r>
        <w:t>и к</w:t>
      </w:r>
      <w:r>
        <w:rPr>
          <w:spacing w:val="1"/>
        </w:rPr>
        <w:t>о</w:t>
      </w:r>
      <w:r>
        <w:rPr>
          <w:spacing w:val="-1"/>
        </w:rPr>
        <w:t>мм</w:t>
      </w:r>
      <w:r>
        <w:rPr>
          <w:spacing w:val="-4"/>
        </w:rPr>
        <w:t>у</w:t>
      </w:r>
      <w: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 xml:space="preserve">й 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4"/>
        </w:rPr>
        <w:t>л</w:t>
      </w:r>
      <w:r>
        <w:t>ее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1"/>
        </w:rPr>
        <w:t>м</w:t>
      </w:r>
      <w:r>
        <w:t>я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б</w:t>
      </w:r>
      <w:r>
        <w:rPr>
          <w:spacing w:val="-2"/>
        </w:rPr>
        <w:t>и</w:t>
      </w:r>
      <w:r>
        <w:rPr>
          <w:spacing w:val="1"/>
        </w:rPr>
        <w:t>н</w:t>
      </w:r>
      <w:r>
        <w:t>а</w:t>
      </w:r>
      <w:r>
        <w:rPr>
          <w:spacing w:val="-1"/>
        </w:rPr>
        <w:t>т</w:t>
      </w:r>
      <w:r>
        <w:t>).</w:t>
      </w:r>
    </w:p>
    <w:p w:rsidR="00000000" w:rsidRDefault="000C721B">
      <w:pPr>
        <w:pStyle w:val="a3"/>
        <w:numPr>
          <w:ilvl w:val="0"/>
          <w:numId w:val="20"/>
        </w:numPr>
        <w:tabs>
          <w:tab w:val="left" w:pos="1167"/>
        </w:tabs>
        <w:kinsoku w:val="0"/>
        <w:overflowPunct w:val="0"/>
        <w:spacing w:before="3" w:line="275" w:lineRule="auto"/>
        <w:ind w:left="109" w:right="117" w:firstLine="708"/>
        <w:jc w:val="both"/>
      </w:pPr>
      <w:r>
        <w:t>Рек</w:t>
      </w:r>
      <w:r>
        <w:rPr>
          <w:spacing w:val="-2"/>
        </w:rPr>
        <w:t>о</w:t>
      </w:r>
      <w:r>
        <w:rPr>
          <w:spacing w:val="1"/>
        </w:rPr>
        <w:t>н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ия</w:t>
      </w:r>
      <w:r>
        <w:rPr>
          <w:spacing w:val="55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</w:t>
      </w:r>
      <w:r>
        <w:rPr>
          <w:spacing w:val="1"/>
        </w:rPr>
        <w:t>в</w:t>
      </w:r>
      <w:r>
        <w:rPr>
          <w:spacing w:val="-2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х</w:t>
      </w:r>
      <w:r>
        <w:rPr>
          <w:spacing w:val="56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ющ</w:t>
      </w:r>
      <w:r>
        <w:rPr>
          <w:spacing w:val="-2"/>
        </w:rPr>
        <w:t>и</w:t>
      </w:r>
      <w:r>
        <w:t>х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1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и</w:t>
      </w:r>
      <w:r>
        <w:t>х</w:t>
      </w:r>
      <w:r>
        <w:rPr>
          <w:spacing w:val="15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в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5"/>
        </w:rPr>
        <w:t xml:space="preserve"> </w:t>
      </w:r>
      <w:r>
        <w:rPr>
          <w:spacing w:val="-4"/>
        </w:rPr>
        <w:t>в</w:t>
      </w:r>
      <w:r>
        <w:t>ы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щ</w:t>
      </w:r>
      <w: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t>нию</w:t>
      </w:r>
      <w:r>
        <w:rPr>
          <w:spacing w:val="1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t>ю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ке</w:t>
      </w:r>
      <w:r>
        <w:rPr>
          <w:spacing w:val="-3"/>
        </w:rPr>
        <w:t xml:space="preserve"> </w:t>
      </w:r>
      <w:r>
        <w:t>п</w:t>
      </w:r>
      <w:r>
        <w:rPr>
          <w:spacing w:val="-1"/>
        </w:rPr>
        <w:t>т</w:t>
      </w:r>
      <w:r>
        <w:rPr>
          <w:spacing w:val="-2"/>
        </w:rPr>
        <w:t>и</w:t>
      </w:r>
      <w:r>
        <w:t>ц –</w:t>
      </w:r>
      <w:r>
        <w:rPr>
          <w:spacing w:val="-2"/>
        </w:rPr>
        <w:t xml:space="preserve"> </w:t>
      </w:r>
      <w:r>
        <w:t xml:space="preserve">6 </w:t>
      </w:r>
      <w:r>
        <w:rPr>
          <w:spacing w:val="-1"/>
        </w:rPr>
        <w:t>шт</w:t>
      </w:r>
      <w:r>
        <w:rPr>
          <w:spacing w:val="-4"/>
        </w:rPr>
        <w:t>у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rPr>
          <w:spacing w:val="-2"/>
        </w:rPr>
        <w:t>00</w:t>
      </w:r>
      <w:r>
        <w:t xml:space="preserve">0 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н</w:t>
      </w:r>
      <w:r>
        <w:t>н</w:t>
      </w:r>
      <w:r>
        <w:rPr>
          <w:spacing w:val="67"/>
        </w:rPr>
        <w:t xml:space="preserve"> </w:t>
      </w:r>
      <w:r>
        <w:rPr>
          <w:spacing w:val="-1"/>
        </w:rPr>
        <w:t>м</w:t>
      </w:r>
      <w:r>
        <w:t>яса</w:t>
      </w:r>
      <w:r>
        <w:rPr>
          <w:spacing w:val="-1"/>
        </w:rPr>
        <w:t xml:space="preserve"> </w:t>
      </w:r>
      <w:r>
        <w:t>п</w:t>
      </w:r>
      <w:r>
        <w:rPr>
          <w:spacing w:val="-3"/>
        </w:rPr>
        <w:t>т</w:t>
      </w:r>
      <w:r>
        <w:t>иц.</w:t>
      </w:r>
    </w:p>
    <w:p w:rsidR="00000000" w:rsidRDefault="000C721B">
      <w:pPr>
        <w:pStyle w:val="a3"/>
        <w:numPr>
          <w:ilvl w:val="0"/>
          <w:numId w:val="20"/>
        </w:numPr>
        <w:tabs>
          <w:tab w:val="left" w:pos="1097"/>
        </w:tabs>
        <w:kinsoku w:val="0"/>
        <w:overflowPunct w:val="0"/>
        <w:spacing w:before="1" w:line="277" w:lineRule="auto"/>
        <w:ind w:left="816" w:right="1545" w:firstLine="0"/>
      </w:pP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ка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>г</w:t>
      </w:r>
      <w:r>
        <w:rPr>
          <w:spacing w:val="1"/>
        </w:rPr>
        <w:t>од</w:t>
      </w:r>
      <w:r>
        <w:t>,</w:t>
      </w:r>
      <w:r>
        <w:rPr>
          <w:spacing w:val="-4"/>
        </w:rPr>
        <w:t xml:space="preserve"> </w:t>
      </w:r>
      <w:r>
        <w:t>ф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1"/>
        </w:rPr>
        <w:t>д</w:t>
      </w:r>
      <w:r>
        <w:rPr>
          <w:spacing w:val="-2"/>
        </w:rPr>
        <w:t>и</w:t>
      </w:r>
      <w:r>
        <w:t>к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 xml:space="preserve">– 1 </w:t>
      </w:r>
      <w:r>
        <w:rPr>
          <w:spacing w:val="-1"/>
        </w:rPr>
        <w:t>ш</w:t>
      </w:r>
      <w:r>
        <w:rPr>
          <w:spacing w:val="-3"/>
        </w:rPr>
        <w:t>т</w:t>
      </w:r>
      <w:r>
        <w:rPr>
          <w:spacing w:val="-4"/>
        </w:rPr>
        <w:t>у</w:t>
      </w:r>
      <w:r>
        <w:t xml:space="preserve">ка. </w:t>
      </w:r>
      <w:r>
        <w:rPr>
          <w:spacing w:val="-2"/>
        </w:rPr>
        <w:t>П</w:t>
      </w:r>
      <w:r>
        <w:rPr>
          <w:spacing w:val="1"/>
        </w:rPr>
        <w:t>р</w:t>
      </w:r>
      <w:r>
        <w:t xml:space="preserve">и </w:t>
      </w:r>
      <w:r>
        <w:rPr>
          <w:spacing w:val="-1"/>
        </w:rPr>
        <w:t>эт</w:t>
      </w:r>
      <w:r>
        <w:rPr>
          <w:spacing w:val="-2"/>
        </w:rPr>
        <w:t>о</w:t>
      </w:r>
      <w:r>
        <w:t>м</w:t>
      </w:r>
      <w:r>
        <w:rPr>
          <w:spacing w:val="69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лю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1"/>
        </w:rPr>
        <w:t>ют</w:t>
      </w:r>
      <w:r>
        <w:t xml:space="preserve">ся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ия:</w:t>
      </w:r>
    </w:p>
    <w:p w:rsidR="00000000" w:rsidRDefault="000C721B">
      <w:pPr>
        <w:pStyle w:val="a3"/>
        <w:numPr>
          <w:ilvl w:val="0"/>
          <w:numId w:val="19"/>
        </w:numPr>
        <w:tabs>
          <w:tab w:val="left" w:pos="687"/>
        </w:tabs>
        <w:kinsoku w:val="0"/>
        <w:overflowPunct w:val="0"/>
        <w:spacing w:line="321" w:lineRule="exact"/>
        <w:ind w:left="687" w:hanging="361"/>
      </w:pPr>
      <w:r>
        <w:rPr>
          <w:spacing w:val="-1"/>
        </w:rPr>
        <w:t>Р</w:t>
      </w:r>
      <w:r>
        <w:t>а</w:t>
      </w:r>
      <w:r>
        <w:rPr>
          <w:spacing w:val="-1"/>
        </w:rPr>
        <w:t>зм</w:t>
      </w:r>
      <w:r>
        <w:t xml:space="preserve">ер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до</w:t>
      </w:r>
      <w:r>
        <w:rPr>
          <w:spacing w:val="-1"/>
        </w:rPr>
        <w:t>л</w:t>
      </w:r>
      <w:r>
        <w:t xml:space="preserve">жен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3"/>
        </w:rPr>
        <w:t>в</w:t>
      </w:r>
      <w:r>
        <w:t>ы</w:t>
      </w:r>
      <w:r>
        <w:rPr>
          <w:spacing w:val="-1"/>
        </w:rPr>
        <w:t>ш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-2"/>
        </w:rPr>
        <w:t xml:space="preserve"> 6</w:t>
      </w:r>
      <w:r>
        <w:t>0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3"/>
        </w:rPr>
        <w:t>щ</w:t>
      </w:r>
      <w:r>
        <w:rPr>
          <w:spacing w:val="1"/>
        </w:rPr>
        <w:t>и</w:t>
      </w:r>
      <w:r>
        <w:t xml:space="preserve">х 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1"/>
        </w:rPr>
        <w:t>т</w:t>
      </w:r>
      <w:r>
        <w:rPr>
          <w:spacing w:val="1"/>
        </w:rPr>
        <w:t>р</w:t>
      </w:r>
      <w:r>
        <w:t>ат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t>;</w:t>
      </w:r>
    </w:p>
    <w:p w:rsidR="00000000" w:rsidRDefault="000C721B">
      <w:pPr>
        <w:pStyle w:val="a3"/>
        <w:numPr>
          <w:ilvl w:val="0"/>
          <w:numId w:val="19"/>
        </w:numPr>
        <w:tabs>
          <w:tab w:val="left" w:pos="687"/>
        </w:tabs>
        <w:kinsoku w:val="0"/>
        <w:overflowPunct w:val="0"/>
        <w:spacing w:before="47" w:line="275" w:lineRule="auto"/>
        <w:ind w:left="687" w:right="915" w:hanging="361"/>
      </w:pPr>
      <w:r>
        <w:rPr>
          <w:spacing w:val="-1"/>
        </w:rP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ни</w:t>
      </w:r>
      <w:r>
        <w:t>е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rPr>
          <w:spacing w:val="-1"/>
        </w:rPr>
        <w:t>т</w:t>
      </w:r>
      <w:r>
        <w:t>в</w:t>
      </w:r>
      <w:r>
        <w:rPr>
          <w:spacing w:val="-1"/>
        </w:rPr>
        <w:t xml:space="preserve"> </w:t>
      </w:r>
      <w:r>
        <w:t>фе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>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>а</w:t>
      </w:r>
      <w:r>
        <w:rPr>
          <w:spacing w:val="-1"/>
        </w:rPr>
        <w:t xml:space="preserve"> Р</w:t>
      </w:r>
      <w:r>
        <w:rPr>
          <w:spacing w:val="-3"/>
        </w:rPr>
        <w:t>е</w:t>
      </w:r>
      <w:r>
        <w:t>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 xml:space="preserve">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н </w:t>
      </w:r>
      <w:r>
        <w:rPr>
          <w:spacing w:val="-2"/>
        </w:rPr>
        <w:t>5</w:t>
      </w:r>
      <w:r>
        <w:t xml:space="preserve">8 </w:t>
      </w:r>
      <w:r>
        <w:rPr>
          <w:spacing w:val="-2"/>
        </w:rPr>
        <w:t>пр</w:t>
      </w:r>
      <w:r>
        <w:rPr>
          <w:spacing w:val="1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69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4</w:t>
      </w:r>
      <w:r>
        <w:t xml:space="preserve">2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3"/>
        </w:rPr>
        <w:t>т</w:t>
      </w:r>
      <w:r>
        <w:t>а.</w:t>
      </w:r>
    </w:p>
    <w:p w:rsidR="00000000" w:rsidRDefault="000C721B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6"/>
        <w:gridCol w:w="1135"/>
        <w:gridCol w:w="1274"/>
        <w:gridCol w:w="1136"/>
        <w:gridCol w:w="12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79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351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82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351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ем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50"/>
              <w:ind w:left="102"/>
            </w:pPr>
            <w:r>
              <w:rPr>
                <w:sz w:val="28"/>
                <w:szCs w:val="28"/>
              </w:rPr>
              <w:t>ф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ия,</w:t>
            </w:r>
            <w:r>
              <w:rPr>
                <w:spacing w:val="-1"/>
                <w:sz w:val="28"/>
                <w:szCs w:val="28"/>
              </w:rPr>
              <w:t xml:space="preserve"> м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2"/>
                <w:sz w:val="28"/>
                <w:szCs w:val="28"/>
              </w:rPr>
              <w:t>50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15"/>
            </w:pP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6"/>
            </w:pP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16"/>
            </w:pP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ем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си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r>
              <w:rPr>
                <w:spacing w:val="-1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Ф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pacing w:val="-1"/>
                <w:sz w:val="28"/>
                <w:szCs w:val="28"/>
              </w:rPr>
              <w:t xml:space="preserve"> мл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20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51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21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Бю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жет</w:t>
            </w:r>
            <w:r>
              <w:rPr>
                <w:spacing w:val="-1"/>
                <w:sz w:val="28"/>
                <w:szCs w:val="28"/>
              </w:rPr>
              <w:t xml:space="preserve"> 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н,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proofErr w:type="spellStart"/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уб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0" w:right="402"/>
              <w:jc w:val="center"/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351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21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8"/>
              <w:ind w:left="349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8"/>
              <w:ind w:left="315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8"/>
              <w:ind w:left="246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8"/>
              <w:ind w:left="315"/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 к</w:t>
            </w:r>
            <w:r>
              <w:rPr>
                <w:spacing w:val="-2"/>
                <w:sz w:val="28"/>
                <w:szCs w:val="28"/>
              </w:rPr>
              <w:t>оо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47"/>
              <w:ind w:left="102"/>
            </w:pPr>
            <w:proofErr w:type="spellStart"/>
            <w:r>
              <w:rPr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ча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ей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0" w:right="402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72" w:right="47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2" w:right="400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72" w:right="472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зм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р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102"/>
            </w:pP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мл</w:t>
            </w:r>
            <w:r>
              <w:rPr>
                <w:sz w:val="28"/>
                <w:szCs w:val="28"/>
              </w:rPr>
              <w:t>н.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0" w:right="402"/>
              <w:jc w:val="center"/>
            </w:pPr>
            <w:r>
              <w:rPr>
                <w:spacing w:val="1"/>
                <w:sz w:val="28"/>
                <w:szCs w:val="28"/>
              </w:rPr>
              <w:t>15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72" w:right="470"/>
              <w:jc w:val="center"/>
            </w:pPr>
            <w:r>
              <w:rPr>
                <w:spacing w:val="1"/>
                <w:sz w:val="28"/>
                <w:szCs w:val="28"/>
              </w:rPr>
              <w:t>25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02" w:right="400"/>
              <w:jc w:val="center"/>
            </w:pPr>
            <w:r>
              <w:rPr>
                <w:spacing w:val="1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472" w:right="472"/>
              <w:jc w:val="center"/>
            </w:pPr>
            <w:r>
              <w:rPr>
                <w:spacing w:val="1"/>
                <w:sz w:val="28"/>
                <w:szCs w:val="28"/>
              </w:rPr>
              <w:t>25</w:t>
            </w:r>
          </w:p>
        </w:tc>
      </w:tr>
    </w:tbl>
    <w:p w:rsidR="00000000" w:rsidRDefault="000C721B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000000" w:rsidRDefault="000C721B">
      <w:pPr>
        <w:pStyle w:val="a3"/>
        <w:kinsoku w:val="0"/>
        <w:overflowPunct w:val="0"/>
        <w:spacing w:before="64"/>
        <w:ind w:left="110"/>
      </w:pP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1"/>
        </w:rPr>
        <w:t>и</w:t>
      </w:r>
      <w:r>
        <w:t>ю</w:t>
      </w:r>
      <w:r>
        <w:rPr>
          <w:spacing w:val="-2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я</w:t>
      </w:r>
      <w:r>
        <w:rPr>
          <w:spacing w:val="-1"/>
        </w:rPr>
        <w:t>т</w:t>
      </w:r>
      <w:r>
        <w:rPr>
          <w:spacing w:val="-2"/>
        </w:rPr>
        <w:t>и</w:t>
      </w:r>
      <w:r>
        <w:t xml:space="preserve">й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 xml:space="preserve">ы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1"/>
        </w:rPr>
        <w:t>б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ся:</w:t>
      </w:r>
    </w:p>
    <w:p w:rsidR="00000000" w:rsidRDefault="000C721B">
      <w:pPr>
        <w:pStyle w:val="a3"/>
        <w:tabs>
          <w:tab w:val="left" w:pos="1682"/>
          <w:tab w:val="left" w:pos="2140"/>
          <w:tab w:val="left" w:pos="2877"/>
          <w:tab w:val="left" w:pos="3621"/>
          <w:tab w:val="left" w:pos="5231"/>
          <w:tab w:val="left" w:pos="7521"/>
          <w:tab w:val="left" w:pos="8759"/>
        </w:tabs>
        <w:kinsoku w:val="0"/>
        <w:overflowPunct w:val="0"/>
        <w:spacing w:before="50" w:line="275" w:lineRule="auto"/>
        <w:ind w:left="110" w:right="114" w:firstLine="707"/>
      </w:pPr>
      <w:r>
        <w:rPr>
          <w:spacing w:val="-1"/>
        </w:rPr>
        <w:t>в</w:t>
      </w:r>
      <w:r>
        <w:t>сего</w:t>
      </w:r>
      <w:r>
        <w:tab/>
      </w:r>
      <w:r>
        <w:rPr>
          <w:spacing w:val="-3"/>
        </w:rPr>
        <w:t>з</w:t>
      </w:r>
      <w:r>
        <w:t>а</w:t>
      </w:r>
      <w:r>
        <w:tab/>
        <w:t>с</w:t>
      </w:r>
      <w:r>
        <w:rPr>
          <w:spacing w:val="-3"/>
        </w:rPr>
        <w:t>ч</w:t>
      </w:r>
      <w:r>
        <w:t>ет</w:t>
      </w:r>
      <w:r>
        <w:tab/>
      </w:r>
      <w:r>
        <w:rPr>
          <w:spacing w:val="-1"/>
        </w:rPr>
        <w:t>в</w:t>
      </w:r>
      <w:r>
        <w:t>с</w:t>
      </w:r>
      <w:r>
        <w:rPr>
          <w:spacing w:val="-3"/>
        </w:rPr>
        <w:t>е</w:t>
      </w:r>
      <w:r>
        <w:t>х</w:t>
      </w:r>
      <w:r>
        <w:tab/>
      </w:r>
      <w:r>
        <w:t>ис</w:t>
      </w:r>
      <w:r>
        <w:rPr>
          <w:spacing w:val="-1"/>
        </w:rPr>
        <w:t>т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в</w:t>
      </w:r>
      <w:r>
        <w:tab/>
        <w:t>ф</w:t>
      </w:r>
      <w:r>
        <w:rPr>
          <w:spacing w:val="-2"/>
        </w:rPr>
        <w:t>ин</w:t>
      </w:r>
      <w:r>
        <w:t>а</w:t>
      </w:r>
      <w:r>
        <w:rPr>
          <w:spacing w:val="1"/>
        </w:rP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t>ия,</w:t>
      </w:r>
      <w:r>
        <w:tab/>
      </w: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чая</w:t>
      </w:r>
      <w:r>
        <w:tab/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-2"/>
        </w:rPr>
        <w:t>50</w:t>
      </w:r>
      <w:r>
        <w:t>0</w:t>
      </w:r>
      <w:r>
        <w:rPr>
          <w:spacing w:val="-2"/>
        </w:rPr>
        <w:t xml:space="preserve"> </w:t>
      </w:r>
      <w:r>
        <w:rPr>
          <w:spacing w:val="-1"/>
        </w:rPr>
        <w:t>мл</w:t>
      </w:r>
      <w:r>
        <w:rPr>
          <w:spacing w:val="1"/>
        </w:rPr>
        <w:t>н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r>
        <w:t>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</w:t>
      </w:r>
      <w:r>
        <w:rPr>
          <w:spacing w:val="-3"/>
        </w:rPr>
        <w:t>а</w:t>
      </w:r>
      <w:r>
        <w:t>х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 xml:space="preserve">х </w:t>
      </w:r>
      <w:r>
        <w:rPr>
          <w:spacing w:val="-1"/>
        </w:rPr>
        <w:t>л</w:t>
      </w:r>
      <w:r>
        <w:t>е</w:t>
      </w:r>
      <w:r>
        <w:rPr>
          <w:spacing w:val="-1"/>
        </w:rPr>
        <w:t>т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т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rPr>
          <w:spacing w:val="-3"/>
        </w:rPr>
        <w:t>е</w:t>
      </w:r>
      <w:r>
        <w:t>:</w:t>
      </w:r>
    </w:p>
    <w:p w:rsidR="00000000" w:rsidRDefault="000C721B">
      <w:pPr>
        <w:pStyle w:val="a3"/>
        <w:kinsoku w:val="0"/>
        <w:overflowPunct w:val="0"/>
        <w:spacing w:before="1" w:line="277" w:lineRule="auto"/>
        <w:ind w:left="110" w:right="118" w:firstLine="708"/>
      </w:pPr>
      <w:r>
        <w:t>в</w:t>
      </w:r>
      <w:r>
        <w:rPr>
          <w:spacing w:val="20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rPr>
          <w:spacing w:val="1"/>
        </w:rPr>
        <w:t>1</w:t>
      </w:r>
      <w:r>
        <w:t>7</w:t>
      </w:r>
      <w:r>
        <w:rPr>
          <w:spacing w:val="22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у</w:t>
      </w:r>
      <w:r>
        <w:rPr>
          <w:spacing w:val="1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5</w:t>
      </w:r>
      <w:r>
        <w:t xml:space="preserve">0 </w:t>
      </w:r>
      <w:r>
        <w:rPr>
          <w:spacing w:val="41"/>
        </w:rPr>
        <w:t xml:space="preserve"> </w:t>
      </w:r>
      <w:r>
        <w:rPr>
          <w:spacing w:val="-1"/>
        </w:rPr>
        <w:t>мл</w:t>
      </w:r>
      <w:r>
        <w:rPr>
          <w:spacing w:val="1"/>
        </w:rPr>
        <w:t>н</w:t>
      </w:r>
      <w:r>
        <w:t>.</w:t>
      </w:r>
      <w:r>
        <w:rPr>
          <w:spacing w:val="20"/>
        </w:rPr>
        <w:t xml:space="preserve"> </w:t>
      </w:r>
      <w:proofErr w:type="spellStart"/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proofErr w:type="spellEnd"/>
      <w:r>
        <w:t>;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8</w:t>
      </w:r>
      <w:r>
        <w:rPr>
          <w:spacing w:val="22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у</w:t>
      </w:r>
      <w:r>
        <w:rPr>
          <w:spacing w:val="1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1"/>
        </w:rPr>
        <w:t>4</w:t>
      </w:r>
      <w:r>
        <w:rPr>
          <w:spacing w:val="-2"/>
        </w:rPr>
        <w:t>1</w:t>
      </w:r>
      <w:r>
        <w:rPr>
          <w:spacing w:val="1"/>
        </w:rPr>
        <w:t>6</w:t>
      </w:r>
      <w:r>
        <w:rPr>
          <w:spacing w:val="-1"/>
        </w:rPr>
        <w:t>,</w:t>
      </w:r>
      <w:r>
        <w:t>7</w:t>
      </w:r>
      <w:r>
        <w:rPr>
          <w:spacing w:val="22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л</w:t>
      </w:r>
      <w:r>
        <w:rPr>
          <w:spacing w:val="1"/>
        </w:rPr>
        <w:t>н</w:t>
      </w:r>
      <w:r>
        <w:t>.</w:t>
      </w:r>
      <w:r>
        <w:rPr>
          <w:spacing w:val="20"/>
        </w:rPr>
        <w:t xml:space="preserve"> </w:t>
      </w:r>
      <w:proofErr w:type="spellStart"/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proofErr w:type="spellEnd"/>
      <w:r>
        <w:t xml:space="preserve">; </w:t>
      </w:r>
      <w:r>
        <w:rPr>
          <w:spacing w:val="4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19</w:t>
      </w:r>
      <w:r>
        <w:rPr>
          <w:spacing w:val="22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од</w:t>
      </w:r>
      <w:r>
        <w:t>у</w:t>
      </w:r>
      <w:r>
        <w:rPr>
          <w:spacing w:val="17"/>
        </w:rPr>
        <w:t xml:space="preserve"> </w:t>
      </w:r>
      <w:r>
        <w:t xml:space="preserve">– </w:t>
      </w:r>
      <w:r>
        <w:rPr>
          <w:spacing w:val="1"/>
        </w:rPr>
        <w:t>4</w:t>
      </w:r>
      <w:r>
        <w:rPr>
          <w:spacing w:val="-2"/>
        </w:rPr>
        <w:t>1</w:t>
      </w:r>
      <w:r>
        <w:rPr>
          <w:spacing w:val="1"/>
        </w:rPr>
        <w:t>6</w:t>
      </w:r>
      <w:r>
        <w:rPr>
          <w:spacing w:val="-1"/>
        </w:rPr>
        <w:t>,</w:t>
      </w:r>
      <w:r>
        <w:t xml:space="preserve">7 </w:t>
      </w:r>
      <w:r>
        <w:rPr>
          <w:spacing w:val="-1"/>
        </w:rPr>
        <w:t>м</w:t>
      </w:r>
      <w:r>
        <w:rPr>
          <w:spacing w:val="-4"/>
        </w:rPr>
        <w:t>л</w:t>
      </w:r>
      <w:r>
        <w:rPr>
          <w:spacing w:val="1"/>
        </w:rPr>
        <w:t>н</w:t>
      </w:r>
      <w:r>
        <w:t>.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proofErr w:type="spellEnd"/>
      <w:r>
        <w:t>; в</w:t>
      </w:r>
      <w:r>
        <w:rPr>
          <w:spacing w:val="-1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2</w:t>
      </w:r>
      <w:r>
        <w:t xml:space="preserve">0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у</w:t>
      </w:r>
      <w:r>
        <w:rPr>
          <w:spacing w:val="-4"/>
        </w:rPr>
        <w:t xml:space="preserve"> </w:t>
      </w:r>
      <w:r>
        <w:t xml:space="preserve">– </w:t>
      </w:r>
      <w:r>
        <w:rPr>
          <w:spacing w:val="1"/>
        </w:rPr>
        <w:t>4</w:t>
      </w:r>
      <w:r>
        <w:rPr>
          <w:spacing w:val="-2"/>
        </w:rPr>
        <w:t>1</w:t>
      </w:r>
      <w:r>
        <w:rPr>
          <w:spacing w:val="1"/>
        </w:rPr>
        <w:t>6</w:t>
      </w:r>
      <w:r>
        <w:rPr>
          <w:spacing w:val="-1"/>
        </w:rPr>
        <w:t>,</w:t>
      </w:r>
      <w:r>
        <w:t xml:space="preserve">7 </w:t>
      </w:r>
      <w:r>
        <w:rPr>
          <w:spacing w:val="-1"/>
        </w:rPr>
        <w:t>мл</w:t>
      </w:r>
      <w:r>
        <w:rPr>
          <w:spacing w:val="1"/>
        </w:rPr>
        <w:t>н</w:t>
      </w:r>
      <w:proofErr w:type="gramStart"/>
      <w:r>
        <w:rPr>
          <w:spacing w:val="-3"/>
        </w:rPr>
        <w:t>.</w:t>
      </w:r>
      <w:r>
        <w:rPr>
          <w:spacing w:val="1"/>
        </w:rPr>
        <w:t>р</w:t>
      </w:r>
      <w:proofErr w:type="gramEnd"/>
      <w:r>
        <w:rPr>
          <w:spacing w:val="-4"/>
        </w:rPr>
        <w:t>у</w:t>
      </w:r>
      <w:r>
        <w:rPr>
          <w:spacing w:val="1"/>
        </w:rPr>
        <w:t>б</w:t>
      </w:r>
      <w:r>
        <w:t>.</w:t>
      </w:r>
    </w:p>
    <w:p w:rsidR="00000000" w:rsidRDefault="000C721B">
      <w:pPr>
        <w:pStyle w:val="a3"/>
        <w:kinsoku w:val="0"/>
        <w:overflowPunct w:val="0"/>
        <w:spacing w:before="1" w:line="277" w:lineRule="auto"/>
        <w:ind w:left="110" w:right="118" w:firstLine="708"/>
        <w:sectPr w:rsidR="00000000">
          <w:pgSz w:w="11907" w:h="16840"/>
          <w:pgMar w:top="920" w:right="680" w:bottom="280" w:left="13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4" w:line="275" w:lineRule="auto"/>
        <w:ind w:left="110" w:right="114" w:firstLine="707"/>
        <w:jc w:val="both"/>
      </w:pP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1"/>
        </w:rPr>
        <w:t>м</w:t>
      </w:r>
      <w:r>
        <w:t>ы</w:t>
      </w:r>
      <w:r>
        <w:rPr>
          <w:spacing w:val="11"/>
        </w:rPr>
        <w:t xml:space="preserve"> </w:t>
      </w:r>
      <w:r>
        <w:t>ф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нс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11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о</w:t>
      </w:r>
      <w:r>
        <w:t>п</w:t>
      </w:r>
      <w:r>
        <w:rPr>
          <w:spacing w:val="-2"/>
        </w:rPr>
        <w:t>р</w:t>
      </w:r>
      <w:r>
        <w:t>ия</w:t>
      </w:r>
      <w:r>
        <w:rPr>
          <w:spacing w:val="-3"/>
        </w:rPr>
        <w:t>т</w:t>
      </w:r>
      <w:r>
        <w:t>ий</w:t>
      </w:r>
      <w:r>
        <w:rPr>
          <w:spacing w:val="14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ы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а</w:t>
      </w:r>
      <w:r>
        <w:rPr>
          <w:spacing w:val="-3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 xml:space="preserve">ики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</w:t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т</w:t>
      </w:r>
      <w:r>
        <w:t>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rPr>
          <w:spacing w:val="-3"/>
        </w:rPr>
        <w:t>в</w:t>
      </w:r>
      <w:r>
        <w:t>н</w:t>
      </w:r>
      <w:r>
        <w:rPr>
          <w:spacing w:val="-3"/>
        </w:rPr>
        <w:t>е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-2"/>
        </w:rPr>
        <w:t>о</w:t>
      </w:r>
      <w:r>
        <w:t xml:space="preserve">в </w:t>
      </w:r>
      <w:r>
        <w:rPr>
          <w:spacing w:val="-1"/>
        </w:rPr>
        <w:t>м</w:t>
      </w:r>
      <w:r>
        <w:rPr>
          <w:spacing w:val="1"/>
        </w:rPr>
        <w:t>о</w:t>
      </w:r>
      <w:r>
        <w:t>г</w:t>
      </w:r>
      <w:r>
        <w:rPr>
          <w:spacing w:val="-4"/>
        </w:rPr>
        <w:t>у</w:t>
      </w:r>
      <w:r>
        <w:t>т</w:t>
      </w:r>
      <w:r>
        <w:rPr>
          <w:spacing w:val="40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</w:t>
      </w:r>
      <w:r>
        <w:rPr>
          <w:spacing w:val="1"/>
        </w:rPr>
        <w:t>о</w:t>
      </w:r>
      <w:r>
        <w:t>ч</w:t>
      </w:r>
      <w:r>
        <w:rPr>
          <w:spacing w:val="1"/>
        </w:rPr>
        <w:t>н</w:t>
      </w:r>
      <w:r>
        <w:t>я</w:t>
      </w:r>
      <w:r>
        <w:rPr>
          <w:spacing w:val="-1"/>
        </w:rPr>
        <w:t>ть</w:t>
      </w:r>
      <w:r>
        <w:t>ся</w:t>
      </w:r>
      <w:r>
        <w:rPr>
          <w:spacing w:val="3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36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ке</w:t>
      </w:r>
      <w:r>
        <w:rPr>
          <w:spacing w:val="38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rPr>
          <w:spacing w:val="-2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й</w:t>
      </w:r>
      <w:r>
        <w:rPr>
          <w:spacing w:val="38"/>
        </w:rPr>
        <w:t xml:space="preserve"> </w:t>
      </w:r>
      <w:r>
        <w:t>ф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й г</w:t>
      </w:r>
      <w:r>
        <w:rPr>
          <w:spacing w:val="1"/>
        </w:rPr>
        <w:t>о</w:t>
      </w:r>
      <w:r>
        <w:t>д</w:t>
      </w:r>
      <w:r>
        <w:rPr>
          <w:spacing w:val="-2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ый</w:t>
      </w:r>
      <w:r>
        <w:rPr>
          <w:spacing w:val="-2"/>
        </w:rPr>
        <w:t xml:space="preserve"> п</w:t>
      </w:r>
      <w:r>
        <w:t>е</w:t>
      </w:r>
      <w:r>
        <w:rPr>
          <w:spacing w:val="1"/>
        </w:rPr>
        <w:t>р</w:t>
      </w:r>
      <w:r>
        <w:rPr>
          <w:spacing w:val="-2"/>
        </w:rPr>
        <w:t>ио</w:t>
      </w:r>
      <w:r>
        <w:rPr>
          <w:spacing w:val="1"/>
        </w:rPr>
        <w:t>д.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000000" w:rsidRDefault="000C721B">
      <w:pPr>
        <w:pStyle w:val="Heading1"/>
        <w:kinsoku w:val="0"/>
        <w:overflowPunct w:val="0"/>
        <w:ind w:left="1473"/>
        <w:outlineLvl w:val="9"/>
        <w:rPr>
          <w:b w:val="0"/>
          <w:bCs w:val="0"/>
        </w:rPr>
      </w:pPr>
      <w:r>
        <w:rPr>
          <w:spacing w:val="1"/>
        </w:rPr>
        <w:t>10</w:t>
      </w:r>
      <w:r>
        <w:t>.</w:t>
      </w:r>
      <w:r>
        <w:rPr>
          <w:spacing w:val="-1"/>
        </w:rPr>
        <w:t xml:space="preserve"> Опи</w:t>
      </w:r>
      <w:r>
        <w:rPr>
          <w:spacing w:val="-3"/>
        </w:rPr>
        <w:t>с</w:t>
      </w:r>
      <w:r>
        <w:rPr>
          <w:spacing w:val="1"/>
        </w:rPr>
        <w:t>а</w:t>
      </w:r>
      <w:r>
        <w:rPr>
          <w:spacing w:val="-1"/>
        </w:rPr>
        <w:t>ни</w:t>
      </w:r>
      <w:r>
        <w:t>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и</w:t>
      </w:r>
      <w:r>
        <w:t>с</w:t>
      </w:r>
      <w:r>
        <w:rPr>
          <w:spacing w:val="1"/>
        </w:rPr>
        <w:t>т</w:t>
      </w:r>
      <w:r>
        <w:rPr>
          <w:spacing w:val="-3"/>
        </w:rPr>
        <w:t>е</w:t>
      </w:r>
      <w:r>
        <w:t>мы</w:t>
      </w:r>
      <w:r>
        <w:rPr>
          <w:spacing w:val="-2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пр</w:t>
      </w:r>
      <w:r>
        <w:rPr>
          <w:spacing w:val="1"/>
        </w:rPr>
        <w:t>а</w:t>
      </w:r>
      <w:r>
        <w:rPr>
          <w:spacing w:val="-3"/>
        </w:rPr>
        <w:t>в</w:t>
      </w:r>
      <w:r>
        <w:t>ле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</w:t>
      </w:r>
      <w:r>
        <w:rPr>
          <w:spacing w:val="1"/>
        </w:rPr>
        <w:t>а</w:t>
      </w:r>
      <w:r>
        <w:t>л</w:t>
      </w:r>
      <w:r>
        <w:rPr>
          <w:spacing w:val="-1"/>
        </w:rPr>
        <w:t>и</w:t>
      </w:r>
      <w:r>
        <w:rPr>
          <w:spacing w:val="-3"/>
        </w:rPr>
        <w:t>з</w:t>
      </w:r>
      <w:r>
        <w:rPr>
          <w:spacing w:val="1"/>
        </w:rPr>
        <w:t>а</w:t>
      </w:r>
      <w:r>
        <w:rPr>
          <w:spacing w:val="-1"/>
        </w:rPr>
        <w:t>ци</w:t>
      </w:r>
      <w:r>
        <w:t>ей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rPr>
          <w:spacing w:val="1"/>
        </w:rPr>
        <w:t>о</w:t>
      </w:r>
      <w:r>
        <w:rPr>
          <w:spacing w:val="-1"/>
        </w:rPr>
        <w:t>г</w:t>
      </w:r>
      <w:r>
        <w:rPr>
          <w:spacing w:val="-3"/>
        </w:rPr>
        <w:t>р</w:t>
      </w:r>
      <w:r>
        <w:rPr>
          <w:spacing w:val="-2"/>
        </w:rPr>
        <w:t>а</w:t>
      </w:r>
      <w:r>
        <w:t>ммы</w:t>
      </w:r>
    </w:p>
    <w:p w:rsidR="00000000" w:rsidRDefault="000C721B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000000" w:rsidRDefault="000C721B">
      <w:pPr>
        <w:pStyle w:val="a3"/>
        <w:kinsoku w:val="0"/>
        <w:overflowPunct w:val="0"/>
        <w:spacing w:line="276" w:lineRule="auto"/>
        <w:ind w:left="110" w:right="113" w:firstLine="707"/>
        <w:jc w:val="both"/>
      </w:pP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25"/>
        </w:rPr>
        <w:t xml:space="preserve">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rPr>
          <w:spacing w:val="-3"/>
        </w:rPr>
        <w:t>е</w:t>
      </w:r>
      <w:r>
        <w:t>й</w:t>
      </w:r>
      <w:r>
        <w:rPr>
          <w:spacing w:val="26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</w:t>
      </w:r>
      <w:r>
        <w:rPr>
          <w:spacing w:val="23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н</w:t>
      </w:r>
      <w:r>
        <w:rPr>
          <w:spacing w:val="-2"/>
        </w:rPr>
        <w:t>ци</w:t>
      </w:r>
      <w:r>
        <w:rPr>
          <w:spacing w:val="1"/>
        </w:rPr>
        <w:t>п</w:t>
      </w:r>
      <w:r>
        <w:rPr>
          <w:spacing w:val="-3"/>
        </w:rPr>
        <w:t>а</w:t>
      </w:r>
      <w:r>
        <w:t xml:space="preserve">х </w:t>
      </w:r>
      <w:r>
        <w:rPr>
          <w:spacing w:val="1"/>
        </w:rPr>
        <w:t>п</w:t>
      </w:r>
      <w:r>
        <w:t>а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3"/>
        </w:rPr>
        <w:t>ё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67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2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68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t>м</w:t>
      </w:r>
      <w:r>
        <w:rPr>
          <w:spacing w:val="67"/>
        </w:rPr>
        <w:t xml:space="preserve"> </w:t>
      </w:r>
      <w:r>
        <w:rPr>
          <w:spacing w:val="-4"/>
        </w:rPr>
        <w:t>у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ни</w:t>
      </w:r>
      <w:r>
        <w:rPr>
          <w:spacing w:val="-3"/>
        </w:rPr>
        <w:t>я</w:t>
      </w:r>
      <w:r>
        <w:t>, с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дн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1"/>
        </w:rPr>
        <w:t>тв</w:t>
      </w:r>
      <w:r>
        <w:t>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3"/>
        </w:rPr>
        <w:t>г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ш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3"/>
        </w:rPr>
        <w:t>к</w:t>
      </w:r>
      <w:r>
        <w:t>им</w:t>
      </w:r>
      <w:r>
        <w:rPr>
          <w:spacing w:val="37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1"/>
        </w:rPr>
        <w:t>вл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>и</w:t>
      </w:r>
      <w:r>
        <w:rPr>
          <w:spacing w:val="-3"/>
        </w:rPr>
        <w:t>е</w:t>
      </w:r>
      <w:r>
        <w:t>м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ны</w:t>
      </w:r>
      <w:r>
        <w:t>х</w:t>
      </w:r>
      <w:r>
        <w:rPr>
          <w:spacing w:val="4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45"/>
        </w:rPr>
        <w:t xml:space="preserve"> </w:t>
      </w:r>
      <w:r>
        <w:t>ас</w:t>
      </w:r>
      <w:r>
        <w:rPr>
          <w:spacing w:val="-3"/>
        </w:rPr>
        <w:t>с</w:t>
      </w:r>
      <w:r>
        <w:rPr>
          <w:spacing w:val="-2"/>
        </w:rPr>
        <w:t>о</w:t>
      </w:r>
      <w:r>
        <w:t>ци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ю</w:t>
      </w:r>
      <w:r>
        <w:rPr>
          <w:spacing w:val="-3"/>
        </w:rPr>
        <w:t>з</w:t>
      </w:r>
      <w:r>
        <w:rPr>
          <w:spacing w:val="1"/>
        </w:rPr>
        <w:t>о</w:t>
      </w:r>
      <w:r>
        <w:t>в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 а</w:t>
      </w:r>
      <w:r>
        <w:rPr>
          <w:spacing w:val="1"/>
        </w:rPr>
        <w:t>д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rPr>
          <w:spacing w:val="1"/>
        </w:rPr>
        <w:t>х</w:t>
      </w:r>
      <w:r>
        <w:t>,</w:t>
      </w:r>
      <w:r>
        <w:rPr>
          <w:spacing w:val="1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15"/>
        </w:rPr>
        <w:t xml:space="preserve"> </w:t>
      </w:r>
      <w:r>
        <w:t>ф</w:t>
      </w:r>
      <w:r>
        <w:rPr>
          <w:spacing w:val="-4"/>
        </w:rPr>
        <w:t>у</w:t>
      </w:r>
      <w:r>
        <w:t>нк</w:t>
      </w:r>
      <w:r>
        <w:rPr>
          <w:spacing w:val="-2"/>
        </w:rPr>
        <w:t>ц</w:t>
      </w:r>
      <w:r>
        <w:t>ий,</w:t>
      </w:r>
      <w:r>
        <w:rPr>
          <w:spacing w:val="13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он</w:t>
      </w:r>
      <w:r>
        <w:t>и</w:t>
      </w:r>
      <w:r>
        <w:rPr>
          <w:spacing w:val="-1"/>
        </w:rPr>
        <w:t>т</w:t>
      </w:r>
      <w:r>
        <w:rPr>
          <w:spacing w:val="-2"/>
        </w:rPr>
        <w:t>ор</w:t>
      </w:r>
      <w:r>
        <w:t>ингу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t>ып</w:t>
      </w:r>
      <w:r>
        <w:rPr>
          <w:spacing w:val="1"/>
        </w:rPr>
        <w:t>о</w:t>
      </w:r>
      <w:r>
        <w:rPr>
          <w:spacing w:val="-4"/>
        </w:rPr>
        <w:t>л</w:t>
      </w:r>
      <w:r>
        <w:t>не</w:t>
      </w:r>
      <w:r>
        <w:rPr>
          <w:spacing w:val="-2"/>
        </w:rPr>
        <w:t>ни</w:t>
      </w:r>
      <w:r>
        <w:t xml:space="preserve">я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>ы.</w:t>
      </w:r>
    </w:p>
    <w:p w:rsidR="00000000" w:rsidRDefault="000C721B">
      <w:pPr>
        <w:pStyle w:val="a3"/>
        <w:kinsoku w:val="0"/>
        <w:overflowPunct w:val="0"/>
        <w:spacing w:line="275" w:lineRule="auto"/>
        <w:ind w:left="110" w:right="116" w:firstLine="707"/>
        <w:jc w:val="both"/>
      </w:pPr>
      <w:r>
        <w:rPr>
          <w:spacing w:val="-2"/>
        </w:rPr>
        <w:t>О</w:t>
      </w:r>
      <w:r>
        <w:rPr>
          <w:spacing w:val="1"/>
        </w:rPr>
        <w:t>р</w:t>
      </w:r>
      <w:r>
        <w:t>га</w:t>
      </w:r>
      <w:r>
        <w:rPr>
          <w:spacing w:val="-2"/>
        </w:rPr>
        <w:t>н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ция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п</w:t>
      </w:r>
      <w:r>
        <w:rPr>
          <w:spacing w:val="-2"/>
        </w:rPr>
        <w:t>р</w:t>
      </w:r>
      <w:r>
        <w:t>а</w:t>
      </w:r>
      <w:r>
        <w:rPr>
          <w:spacing w:val="-1"/>
        </w:rPr>
        <w:t>вл</w:t>
      </w:r>
      <w:r>
        <w:t>ения</w:t>
      </w:r>
      <w:r>
        <w:rPr>
          <w:spacing w:val="19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rPr>
          <w:spacing w:val="-2"/>
        </w:rPr>
        <w:t>о</w:t>
      </w:r>
      <w:r>
        <w:t>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gramStart"/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rPr>
          <w:spacing w:val="1"/>
        </w:rPr>
        <w:t>ро</w:t>
      </w:r>
      <w:r>
        <w:rPr>
          <w:spacing w:val="-1"/>
        </w:rPr>
        <w:t>л</w:t>
      </w:r>
      <w:r>
        <w:t>ь</w:t>
      </w:r>
      <w:r>
        <w:rPr>
          <w:spacing w:val="17"/>
        </w:rPr>
        <w:t xml:space="preserve"> </w:t>
      </w:r>
      <w:r>
        <w:rPr>
          <w:spacing w:val="-1"/>
        </w:rPr>
        <w:t>з</w:t>
      </w:r>
      <w:r>
        <w:t>а</w:t>
      </w:r>
      <w:proofErr w:type="gramEnd"/>
      <w:r>
        <w:rPr>
          <w:spacing w:val="16"/>
        </w:rPr>
        <w:t xml:space="preserve"> </w:t>
      </w:r>
      <w:r>
        <w:rPr>
          <w:spacing w:val="1"/>
        </w:rPr>
        <w:t>х</w:t>
      </w:r>
      <w:r>
        <w:rPr>
          <w:spacing w:val="-2"/>
        </w:rPr>
        <w:t>одо</w:t>
      </w:r>
      <w:r>
        <w:t>м</w:t>
      </w:r>
      <w:r>
        <w:rPr>
          <w:spacing w:val="18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rPr>
          <w:spacing w:val="-2"/>
        </w:rPr>
        <w:t>и</w:t>
      </w:r>
      <w:r>
        <w:rPr>
          <w:spacing w:val="1"/>
        </w:rPr>
        <w:t>ни</w:t>
      </w:r>
      <w:r>
        <w:t>с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kinsoku w:val="0"/>
        <w:overflowPunct w:val="0"/>
        <w:spacing w:line="275" w:lineRule="auto"/>
        <w:ind w:left="110" w:right="116" w:firstLine="707"/>
        <w:jc w:val="both"/>
        <w:sectPr w:rsidR="00000000">
          <w:pgSz w:w="11907" w:h="16840"/>
          <w:pgMar w:top="920" w:right="680" w:bottom="280" w:left="132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64"/>
        <w:ind w:left="7330" w:right="410"/>
        <w:rPr>
          <w:sz w:val="22"/>
          <w:szCs w:val="22"/>
        </w:rPr>
      </w:pPr>
      <w:r>
        <w:rPr>
          <w:spacing w:val="-1"/>
          <w:sz w:val="22"/>
          <w:szCs w:val="22"/>
        </w:rPr>
        <w:lastRenderedPageBreak/>
        <w:t>П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ло</w:t>
      </w:r>
      <w:r>
        <w:rPr>
          <w:spacing w:val="1"/>
          <w:sz w:val="22"/>
          <w:szCs w:val="22"/>
        </w:rPr>
        <w:t>ж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ни</w:t>
      </w:r>
      <w:r>
        <w:rPr>
          <w:sz w:val="22"/>
          <w:szCs w:val="22"/>
        </w:rPr>
        <w:t>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№ 7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 xml:space="preserve">к </w:t>
      </w:r>
      <w:r>
        <w:rPr>
          <w:spacing w:val="-2"/>
          <w:sz w:val="22"/>
          <w:szCs w:val="22"/>
        </w:rPr>
        <w:t>П</w:t>
      </w:r>
      <w:r>
        <w:rPr>
          <w:sz w:val="22"/>
          <w:szCs w:val="22"/>
        </w:rPr>
        <w:t>ро</w:t>
      </w:r>
      <w:r>
        <w:rPr>
          <w:spacing w:val="-2"/>
          <w:sz w:val="22"/>
          <w:szCs w:val="22"/>
        </w:rPr>
        <w:t>г</w:t>
      </w:r>
      <w:r>
        <w:rPr>
          <w:spacing w:val="-3"/>
          <w:sz w:val="22"/>
          <w:szCs w:val="22"/>
        </w:rPr>
        <w:t>р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мм</w:t>
      </w:r>
      <w:r>
        <w:rPr>
          <w:sz w:val="22"/>
          <w:szCs w:val="22"/>
        </w:rPr>
        <w:t xml:space="preserve">е, </w:t>
      </w:r>
      <w:r>
        <w:rPr>
          <w:spacing w:val="-3"/>
          <w:sz w:val="22"/>
          <w:szCs w:val="22"/>
        </w:rPr>
        <w:t>у</w:t>
      </w:r>
      <w:r>
        <w:rPr>
          <w:spacing w:val="-1"/>
          <w:sz w:val="22"/>
          <w:szCs w:val="22"/>
        </w:rPr>
        <w:t>тв</w:t>
      </w:r>
      <w:r>
        <w:rPr>
          <w:sz w:val="22"/>
          <w:szCs w:val="22"/>
        </w:rPr>
        <w:t>ер</w:t>
      </w:r>
      <w:r>
        <w:rPr>
          <w:spacing w:val="1"/>
          <w:sz w:val="22"/>
          <w:szCs w:val="22"/>
        </w:rPr>
        <w:t>ж</w:t>
      </w:r>
      <w:r>
        <w:rPr>
          <w:sz w:val="22"/>
          <w:szCs w:val="22"/>
        </w:rPr>
        <w:t>де</w:t>
      </w:r>
      <w:r>
        <w:rPr>
          <w:spacing w:val="-1"/>
          <w:sz w:val="22"/>
          <w:szCs w:val="22"/>
        </w:rPr>
        <w:t>нн</w:t>
      </w:r>
      <w:r>
        <w:rPr>
          <w:sz w:val="22"/>
          <w:szCs w:val="22"/>
        </w:rPr>
        <w:t>ой</w:t>
      </w:r>
      <w:r>
        <w:rPr>
          <w:spacing w:val="-1"/>
          <w:sz w:val="22"/>
          <w:szCs w:val="22"/>
        </w:rPr>
        <w:t xml:space="preserve"> п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ка</w:t>
      </w:r>
      <w:r>
        <w:rPr>
          <w:spacing w:val="-1"/>
          <w:sz w:val="22"/>
          <w:szCs w:val="22"/>
        </w:rPr>
        <w:t>з</w:t>
      </w:r>
      <w:r>
        <w:rPr>
          <w:sz w:val="22"/>
          <w:szCs w:val="22"/>
        </w:rPr>
        <w:t>ом М</w:t>
      </w:r>
      <w:r>
        <w:rPr>
          <w:spacing w:val="-1"/>
          <w:sz w:val="22"/>
          <w:szCs w:val="22"/>
        </w:rPr>
        <w:t>ин</w:t>
      </w:r>
      <w:r>
        <w:rPr>
          <w:sz w:val="22"/>
          <w:szCs w:val="22"/>
        </w:rPr>
        <w:t>сел</w:t>
      </w:r>
      <w:r>
        <w:rPr>
          <w:spacing w:val="-3"/>
          <w:sz w:val="22"/>
          <w:szCs w:val="22"/>
        </w:rPr>
        <w:t>ь</w:t>
      </w:r>
      <w:r>
        <w:rPr>
          <w:sz w:val="22"/>
          <w:szCs w:val="22"/>
        </w:rPr>
        <w:t>хо</w:t>
      </w:r>
      <w:r>
        <w:rPr>
          <w:spacing w:val="-1"/>
          <w:sz w:val="22"/>
          <w:szCs w:val="22"/>
        </w:rPr>
        <w:t>зп</w:t>
      </w:r>
      <w:r>
        <w:rPr>
          <w:sz w:val="22"/>
          <w:szCs w:val="22"/>
        </w:rPr>
        <w:t>рода</w:t>
      </w:r>
      <w:r>
        <w:rPr>
          <w:spacing w:val="-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Р</w:t>
      </w:r>
      <w:r>
        <w:rPr>
          <w:sz w:val="22"/>
          <w:szCs w:val="22"/>
        </w:rPr>
        <w:t>Т</w:t>
      </w:r>
    </w:p>
    <w:p w:rsidR="00000000" w:rsidRDefault="000C721B">
      <w:pPr>
        <w:kinsoku w:val="0"/>
        <w:overflowPunct w:val="0"/>
        <w:spacing w:line="252" w:lineRule="exact"/>
        <w:ind w:right="888"/>
        <w:jc w:val="right"/>
        <w:rPr>
          <w:sz w:val="22"/>
          <w:szCs w:val="22"/>
        </w:rPr>
      </w:pPr>
      <w:r>
        <w:rPr>
          <w:sz w:val="22"/>
          <w:szCs w:val="22"/>
        </w:rPr>
        <w:t>от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31.03.20</w:t>
      </w:r>
      <w:r>
        <w:rPr>
          <w:spacing w:val="-3"/>
          <w:sz w:val="22"/>
          <w:szCs w:val="22"/>
        </w:rPr>
        <w:t>1</w:t>
      </w:r>
      <w:r>
        <w:rPr>
          <w:sz w:val="22"/>
          <w:szCs w:val="22"/>
        </w:rPr>
        <w:t>7 г.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№ 7</w:t>
      </w:r>
      <w:r>
        <w:rPr>
          <w:spacing w:val="-3"/>
          <w:sz w:val="22"/>
          <w:szCs w:val="22"/>
        </w:rPr>
        <w:t>0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2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пр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10" w:line="260" w:lineRule="exact"/>
        <w:rPr>
          <w:sz w:val="26"/>
          <w:szCs w:val="26"/>
        </w:rPr>
      </w:pPr>
    </w:p>
    <w:p w:rsidR="00000000" w:rsidRDefault="00E81BD0">
      <w:pPr>
        <w:kinsoku w:val="0"/>
        <w:overflowPunct w:val="0"/>
        <w:ind w:left="10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537960" cy="80467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C721B">
      <w:pPr>
        <w:kinsoku w:val="0"/>
        <w:overflowPunct w:val="0"/>
        <w:ind w:left="103"/>
        <w:rPr>
          <w:sz w:val="20"/>
          <w:szCs w:val="20"/>
        </w:rPr>
        <w:sectPr w:rsidR="00000000">
          <w:headerReference w:type="default" r:id="rId11"/>
          <w:pgSz w:w="11907" w:h="16840"/>
          <w:pgMar w:top="1080" w:right="600" w:bottom="280" w:left="620" w:header="0" w:footer="0" w:gutter="0"/>
          <w:cols w:space="720" w:equalWidth="0">
            <w:col w:w="10687"/>
          </w:cols>
          <w:noEndnote/>
        </w:sectPr>
      </w:pPr>
    </w:p>
    <w:p w:rsidR="00000000" w:rsidRDefault="000C721B">
      <w:pPr>
        <w:kinsoku w:val="0"/>
        <w:overflowPunct w:val="0"/>
        <w:spacing w:before="64"/>
        <w:ind w:left="7624"/>
      </w:pPr>
      <w:r>
        <w:lastRenderedPageBreak/>
        <w:t>Ут</w:t>
      </w:r>
      <w:r>
        <w:rPr>
          <w:spacing w:val="-1"/>
        </w:rPr>
        <w:t>ве</w:t>
      </w:r>
      <w:r>
        <w:t>р</w:t>
      </w:r>
      <w:r>
        <w:rPr>
          <w:spacing w:val="-1"/>
        </w:rPr>
        <w:t>ж</w:t>
      </w:r>
      <w: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 xml:space="preserve">о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t>ом М</w:t>
      </w:r>
      <w:r>
        <w:rPr>
          <w:spacing w:val="1"/>
        </w:rPr>
        <w:t>ин</w:t>
      </w:r>
      <w:r>
        <w:rPr>
          <w:spacing w:val="-1"/>
        </w:rPr>
        <w:t>се</w:t>
      </w:r>
      <w:r>
        <w:t>л</w:t>
      </w:r>
      <w:r>
        <w:rPr>
          <w:spacing w:val="-2"/>
        </w:rPr>
        <w:t>ь</w:t>
      </w:r>
      <w:r>
        <w:rPr>
          <w:spacing w:val="2"/>
        </w:rPr>
        <w:t>х</w:t>
      </w:r>
      <w:r>
        <w:t>о</w:t>
      </w:r>
      <w:r>
        <w:rPr>
          <w:spacing w:val="-2"/>
        </w:rPr>
        <w:t>з</w:t>
      </w:r>
      <w:r>
        <w:rPr>
          <w:spacing w:val="1"/>
        </w:rPr>
        <w:t>п</w:t>
      </w:r>
      <w:r>
        <w:t>рода</w:t>
      </w:r>
      <w:r>
        <w:rPr>
          <w:spacing w:val="-1"/>
        </w:rPr>
        <w:t xml:space="preserve"> </w:t>
      </w:r>
      <w:r>
        <w:t>РТ</w:t>
      </w:r>
    </w:p>
    <w:p w:rsidR="00000000" w:rsidRDefault="000C721B">
      <w:pPr>
        <w:kinsoku w:val="0"/>
        <w:overflowPunct w:val="0"/>
        <w:spacing w:before="2"/>
        <w:ind w:right="299"/>
        <w:jc w:val="right"/>
      </w:pPr>
      <w:r>
        <w:t>от 31.03.2017 №</w:t>
      </w:r>
      <w:r>
        <w:rPr>
          <w:spacing w:val="-1"/>
        </w:rPr>
        <w:t xml:space="preserve"> </w:t>
      </w:r>
      <w:r>
        <w:t>70/2</w:t>
      </w:r>
      <w:r>
        <w:rPr>
          <w:spacing w:val="-1"/>
        </w:rPr>
        <w:t>-</w:t>
      </w:r>
      <w:r>
        <w:rPr>
          <w:spacing w:val="1"/>
        </w:rPr>
        <w:t>пр</w:t>
      </w:r>
    </w:p>
    <w:p w:rsidR="00000000" w:rsidRDefault="000C721B">
      <w:pPr>
        <w:kinsoku w:val="0"/>
        <w:overflowPunct w:val="0"/>
        <w:spacing w:before="9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ind w:left="7624" w:right="607" w:firstLine="16"/>
      </w:pPr>
      <w:proofErr w:type="gramStart"/>
      <w:r>
        <w:rPr>
          <w:spacing w:val="1"/>
        </w:rPr>
        <w:t>(</w:t>
      </w:r>
      <w:r>
        <w:t>в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"/>
        </w:rPr>
        <w:t>а</w:t>
      </w:r>
      <w:r>
        <w:t>к</w:t>
      </w:r>
      <w:r>
        <w:rPr>
          <w:spacing w:val="1"/>
        </w:rPr>
        <w:t>ци</w:t>
      </w:r>
      <w:r>
        <w:t>и</w:t>
      </w:r>
      <w:r>
        <w:rPr>
          <w:spacing w:val="1"/>
        </w:rPr>
        <w:t xml:space="preserve"> п</w:t>
      </w:r>
      <w:r>
        <w:rPr>
          <w:spacing w:val="-3"/>
        </w:rPr>
        <w:t>р</w:t>
      </w:r>
      <w:r>
        <w:rPr>
          <w:spacing w:val="1"/>
        </w:rPr>
        <w:t>и</w:t>
      </w:r>
      <w: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t>а М</w:t>
      </w:r>
      <w:r>
        <w:rPr>
          <w:spacing w:val="1"/>
        </w:rPr>
        <w:t>ин</w:t>
      </w:r>
      <w:r>
        <w:rPr>
          <w:spacing w:val="-1"/>
        </w:rPr>
        <w:t>се</w:t>
      </w:r>
      <w:r>
        <w:t>л</w:t>
      </w:r>
      <w:r>
        <w:rPr>
          <w:spacing w:val="-2"/>
        </w:rPr>
        <w:t>ь</w:t>
      </w:r>
      <w:r>
        <w:rPr>
          <w:spacing w:val="2"/>
        </w:rPr>
        <w:t>х</w:t>
      </w:r>
      <w:r>
        <w:t>о</w:t>
      </w:r>
      <w:r>
        <w:rPr>
          <w:spacing w:val="-2"/>
        </w:rPr>
        <w:t>з</w:t>
      </w:r>
      <w:r>
        <w:rPr>
          <w:spacing w:val="1"/>
        </w:rPr>
        <w:t>п</w:t>
      </w:r>
      <w:r>
        <w:t>рода</w:t>
      </w:r>
      <w:r>
        <w:rPr>
          <w:spacing w:val="-1"/>
        </w:rPr>
        <w:t xml:space="preserve"> </w:t>
      </w:r>
      <w:r>
        <w:t>РТ</w:t>
      </w:r>
      <w:proofErr w:type="gramEnd"/>
    </w:p>
    <w:p w:rsidR="00000000" w:rsidRDefault="000C721B">
      <w:pPr>
        <w:kinsoku w:val="0"/>
        <w:overflowPunct w:val="0"/>
        <w:ind w:right="256"/>
        <w:jc w:val="right"/>
      </w:pPr>
      <w:r>
        <w:t>от 15.03.2018 №</w:t>
      </w:r>
      <w:r>
        <w:rPr>
          <w:spacing w:val="-1"/>
        </w:rPr>
        <w:t xml:space="preserve"> </w:t>
      </w:r>
      <w:r>
        <w:t>53/2</w:t>
      </w:r>
      <w:r>
        <w:rPr>
          <w:spacing w:val="-1"/>
        </w:rPr>
        <w:t>-</w:t>
      </w:r>
      <w:r>
        <w:rPr>
          <w:spacing w:val="1"/>
        </w:rPr>
        <w:t>п</w:t>
      </w:r>
      <w:r>
        <w:t>р)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7" w:line="240" w:lineRule="exact"/>
      </w:pPr>
    </w:p>
    <w:p w:rsidR="00000000" w:rsidRDefault="000C721B">
      <w:pPr>
        <w:pStyle w:val="a3"/>
        <w:kinsoku w:val="0"/>
        <w:overflowPunct w:val="0"/>
        <w:ind w:left="8"/>
        <w:jc w:val="center"/>
      </w:pP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676" w:right="674"/>
        <w:jc w:val="center"/>
      </w:pPr>
      <w:r>
        <w:t xml:space="preserve">о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и </w:t>
      </w:r>
      <w:r>
        <w:rPr>
          <w:spacing w:val="-3"/>
        </w:rP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t>ие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ич</w:t>
      </w:r>
      <w:r>
        <w:rPr>
          <w:spacing w:val="-3"/>
        </w:rPr>
        <w:t>е</w:t>
      </w:r>
      <w:r>
        <w:t>ск</w:t>
      </w:r>
      <w:r>
        <w:rPr>
          <w:spacing w:val="-2"/>
        </w:rPr>
        <w:t>о</w:t>
      </w:r>
      <w:r>
        <w:t xml:space="preserve">й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3"/>
        </w:rPr>
        <w:t>м</w:t>
      </w:r>
      <w:r>
        <w:t>ках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 xml:space="preserve">ии 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1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t xml:space="preserve">ы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3"/>
        </w:rPr>
        <w:t>з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ен</w:t>
      </w:r>
      <w:r>
        <w:rPr>
          <w:spacing w:val="-2"/>
        </w:rPr>
        <w:t>но</w:t>
      </w:r>
      <w:r>
        <w:t xml:space="preserve">й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 в</w:t>
      </w:r>
      <w:r>
        <w:rPr>
          <w:spacing w:val="-1"/>
        </w:rPr>
        <w:t xml:space="preserve"> 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ке</w:t>
      </w:r>
      <w:r>
        <w:rPr>
          <w:spacing w:val="-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н </w:t>
      </w:r>
      <w:r>
        <w:rPr>
          <w:spacing w:val="1"/>
        </w:rPr>
        <w:t>н</w:t>
      </w:r>
      <w:r>
        <w:t>а</w:t>
      </w:r>
      <w:r>
        <w:rPr>
          <w:spacing w:val="-3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</w:t>
      </w:r>
      <w:r>
        <w:t>7 -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02</w:t>
      </w:r>
      <w:r>
        <w:t>0 г</w:t>
      </w:r>
      <w:r>
        <w:rPr>
          <w:spacing w:val="-2"/>
        </w:rPr>
        <w:t>од</w:t>
      </w:r>
      <w:r>
        <w:t>ы»</w:t>
      </w:r>
    </w:p>
    <w:p w:rsidR="00000000" w:rsidRDefault="000C721B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19"/>
        </w:numPr>
        <w:tabs>
          <w:tab w:val="left" w:pos="3772"/>
        </w:tabs>
        <w:kinsoku w:val="0"/>
        <w:overflowPunct w:val="0"/>
        <w:ind w:left="3772"/>
      </w:pP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t>ие</w:t>
      </w:r>
      <w:r>
        <w:rPr>
          <w:spacing w:val="-3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</w:p>
    <w:p w:rsidR="00000000" w:rsidRDefault="000C721B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18"/>
        </w:numPr>
        <w:tabs>
          <w:tab w:val="left" w:pos="1377"/>
        </w:tabs>
        <w:kinsoku w:val="0"/>
        <w:overflowPunct w:val="0"/>
        <w:ind w:right="103" w:firstLine="566"/>
        <w:jc w:val="both"/>
      </w:pPr>
      <w:proofErr w:type="gramStart"/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63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ии</w:t>
      </w:r>
      <w:r>
        <w:rPr>
          <w:spacing w:val="64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3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ие</w:t>
      </w:r>
      <w:r>
        <w:rPr>
          <w:spacing w:val="66"/>
        </w:rPr>
        <w:t xml:space="preserve"> </w:t>
      </w:r>
      <w:r>
        <w:rPr>
          <w:spacing w:val="-3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- </w:t>
      </w:r>
      <w:r>
        <w:rPr>
          <w:spacing w:val="-1"/>
        </w:rPr>
        <w:t>т</w:t>
      </w:r>
      <w: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58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60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и</w:t>
      </w:r>
      <w:r>
        <w:t>х</w:t>
      </w:r>
      <w:r>
        <w:rPr>
          <w:spacing w:val="5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</w:t>
      </w:r>
      <w:r>
        <w:t xml:space="preserve">ках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26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3"/>
        </w:rPr>
        <w:t>с</w:t>
      </w:r>
      <w:r>
        <w:rPr>
          <w:spacing w:val="-1"/>
        </w:rPr>
        <w:t>тв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24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ы</w:t>
      </w:r>
      <w:r>
        <w:rPr>
          <w:spacing w:val="26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</w:t>
      </w:r>
      <w:r>
        <w:rPr>
          <w:spacing w:val="25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t>й</w:t>
      </w:r>
      <w:r>
        <w:rPr>
          <w:spacing w:val="19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ике</w:t>
      </w:r>
      <w:r>
        <w:rPr>
          <w:spacing w:val="1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19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8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</w:t>
      </w:r>
      <w:r>
        <w:t>7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2</w:t>
      </w:r>
      <w:r>
        <w:t>0</w:t>
      </w:r>
      <w:r>
        <w:rPr>
          <w:spacing w:val="19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ы»</w:t>
      </w:r>
      <w:r>
        <w:rPr>
          <w:spacing w:val="17"/>
        </w:rPr>
        <w:t xml:space="preserve"> </w:t>
      </w:r>
      <w:r>
        <w:t>(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1"/>
        </w:rPr>
        <w:t>л</w:t>
      </w:r>
      <w:r>
        <w:t>ее</w:t>
      </w:r>
      <w:r>
        <w:rPr>
          <w:spacing w:val="18"/>
        </w:rPr>
        <w:t xml:space="preserve"> </w:t>
      </w:r>
      <w:r>
        <w:t xml:space="preserve">-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t>ие,</w:t>
      </w:r>
      <w:r>
        <w:rPr>
          <w:spacing w:val="13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а)</w:t>
      </w:r>
      <w:r>
        <w:rPr>
          <w:spacing w:val="1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t>о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ии</w:t>
      </w:r>
      <w:r>
        <w:rPr>
          <w:spacing w:val="12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ть</w:t>
      </w:r>
      <w:r>
        <w:t>ей</w:t>
      </w:r>
      <w:r>
        <w:rPr>
          <w:spacing w:val="12"/>
        </w:rPr>
        <w:t xml:space="preserve"> </w:t>
      </w:r>
      <w:r>
        <w:rPr>
          <w:spacing w:val="-2"/>
        </w:rPr>
        <w:t>7</w:t>
      </w:r>
      <w:r>
        <w:t>8</w:t>
      </w:r>
      <w:r>
        <w:rPr>
          <w:spacing w:val="14"/>
        </w:rPr>
        <w:t xml:space="preserve"> </w:t>
      </w:r>
      <w:r>
        <w:rPr>
          <w:spacing w:val="-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 к</w:t>
      </w:r>
      <w:r>
        <w:rPr>
          <w:spacing w:val="-2"/>
        </w:rPr>
        <w:t>о</w:t>
      </w:r>
      <w:r>
        <w:rPr>
          <w:spacing w:val="1"/>
        </w:rPr>
        <w:t>д</w:t>
      </w:r>
      <w:r>
        <w:t>ек</w:t>
      </w:r>
      <w:r>
        <w:rPr>
          <w:spacing w:val="-3"/>
        </w:rPr>
        <w:t>с</w:t>
      </w:r>
      <w:r>
        <w:t>а</w:t>
      </w:r>
      <w:r>
        <w:rPr>
          <w:spacing w:val="63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>й</w:t>
      </w:r>
      <w:r>
        <w:rPr>
          <w:spacing w:val="64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ци</w:t>
      </w:r>
      <w:r>
        <w:rPr>
          <w:spacing w:val="1"/>
        </w:rPr>
        <w:t>и</w:t>
      </w:r>
      <w:r>
        <w:t>,</w:t>
      </w:r>
      <w:r>
        <w:rPr>
          <w:spacing w:val="6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ием</w:t>
      </w:r>
      <w:r>
        <w:rPr>
          <w:spacing w:val="6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63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2"/>
        </w:rPr>
        <w:t>й</w:t>
      </w:r>
      <w:r>
        <w:t>ск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65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66"/>
        </w:rPr>
        <w:t xml:space="preserve"> </w:t>
      </w:r>
      <w:r>
        <w:rPr>
          <w:spacing w:val="1"/>
        </w:rPr>
        <w:t>1</w:t>
      </w:r>
      <w:r>
        <w:t>4</w:t>
      </w:r>
      <w:r>
        <w:rPr>
          <w:spacing w:val="6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>юл</w:t>
      </w:r>
      <w:r>
        <w:t>я</w:t>
      </w:r>
      <w:r>
        <w:rPr>
          <w:spacing w:val="67"/>
        </w:rPr>
        <w:t xml:space="preserve"> </w:t>
      </w:r>
      <w:r>
        <w:rPr>
          <w:spacing w:val="1"/>
        </w:rPr>
        <w:t>20</w:t>
      </w:r>
      <w:r>
        <w:rPr>
          <w:spacing w:val="-2"/>
        </w:rPr>
        <w:t>1</w:t>
      </w:r>
      <w:r>
        <w:t>2</w:t>
      </w:r>
      <w:r>
        <w:rPr>
          <w:spacing w:val="67"/>
        </w:rPr>
        <w:t xml:space="preserve"> </w:t>
      </w:r>
      <w:r>
        <w:t>г.</w:t>
      </w:r>
      <w:r>
        <w:rPr>
          <w:spacing w:val="66"/>
        </w:rPr>
        <w:t xml:space="preserve"> </w:t>
      </w:r>
      <w:r>
        <w:t>№</w:t>
      </w:r>
      <w:r>
        <w:rPr>
          <w:spacing w:val="67"/>
        </w:rPr>
        <w:t xml:space="preserve"> </w:t>
      </w:r>
      <w:r>
        <w:rPr>
          <w:spacing w:val="-2"/>
        </w:rPr>
        <w:t>71</w:t>
      </w:r>
      <w:r>
        <w:t>7</w:t>
      </w:r>
      <w:r>
        <w:rPr>
          <w:spacing w:val="67"/>
        </w:rPr>
        <w:t xml:space="preserve"> </w:t>
      </w:r>
      <w:r>
        <w:rPr>
          <w:spacing w:val="-2"/>
        </w:rPr>
        <w:t>«</w:t>
      </w:r>
      <w:r>
        <w:t>О</w:t>
      </w:r>
      <w:r>
        <w:rPr>
          <w:spacing w:val="65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t>е</w:t>
      </w:r>
      <w:r>
        <w:rPr>
          <w:spacing w:val="66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>я 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1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rPr>
          <w:spacing w:val="1"/>
        </w:rPr>
        <w:t>иро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proofErr w:type="gramEnd"/>
      <w:r>
        <w:rPr>
          <w:spacing w:val="23"/>
        </w:rPr>
        <w:t xml:space="preserve"> </w:t>
      </w:r>
      <w:r>
        <w:rPr>
          <w:spacing w:val="1"/>
        </w:rPr>
        <w:t>р</w:t>
      </w:r>
      <w:r>
        <w:t>ы</w:t>
      </w:r>
      <w:r>
        <w:rPr>
          <w:spacing w:val="-2"/>
        </w:rPr>
        <w:t>н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25"/>
        </w:rPr>
        <w:t xml:space="preserve"> </w:t>
      </w:r>
      <w:proofErr w:type="gramStart"/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2"/>
        </w:rPr>
        <w:t>о</w:t>
      </w:r>
      <w:r>
        <w:rPr>
          <w:spacing w:val="-1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proofErr w:type="gramEnd"/>
      <w:r>
        <w:rPr>
          <w:spacing w:val="24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2"/>
        </w:rPr>
        <w:t>у</w:t>
      </w:r>
      <w:r>
        <w:t>кц</w:t>
      </w:r>
      <w:r>
        <w:rPr>
          <w:spacing w:val="-2"/>
        </w:rPr>
        <w:t>и</w:t>
      </w:r>
      <w:r>
        <w:t>и, сы</w:t>
      </w:r>
      <w:r>
        <w:rPr>
          <w:spacing w:val="1"/>
        </w:rPr>
        <w:t>р</w:t>
      </w:r>
      <w:r>
        <w:rPr>
          <w:spacing w:val="-4"/>
        </w:rPr>
        <w:t>ь</w:t>
      </w:r>
      <w:r>
        <w:t xml:space="preserve">я и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 xml:space="preserve">ия </w:t>
      </w:r>
      <w:r>
        <w:rPr>
          <w:spacing w:val="1"/>
        </w:rPr>
        <w:t>н</w:t>
      </w:r>
      <w:r>
        <w:t>а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rPr>
          <w:spacing w:val="1"/>
        </w:rPr>
        <w:t>3</w:t>
      </w:r>
      <w:r>
        <w:rPr>
          <w:spacing w:val="-2"/>
        </w:rPr>
        <w:t>-</w:t>
      </w:r>
      <w:r>
        <w:rPr>
          <w:spacing w:val="1"/>
        </w:rPr>
        <w:t>2</w:t>
      </w:r>
      <w:r>
        <w:rPr>
          <w:spacing w:val="-2"/>
        </w:rPr>
        <w:t>02</w:t>
      </w:r>
      <w:r>
        <w:t xml:space="preserve">0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ы</w:t>
      </w:r>
      <w:r>
        <w:rPr>
          <w:spacing w:val="-2"/>
        </w:rPr>
        <w:t>».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8" w:firstLine="566"/>
        <w:jc w:val="both"/>
      </w:pP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ее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31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яет</w:t>
      </w:r>
      <w:r>
        <w:rPr>
          <w:spacing w:val="32"/>
        </w:rPr>
        <w:t xml:space="preserve"> </w:t>
      </w:r>
      <w:r>
        <w:rPr>
          <w:spacing w:val="-2"/>
        </w:rPr>
        <w:t>пор</w:t>
      </w:r>
      <w:r>
        <w:t>я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</w:t>
      </w:r>
      <w:r>
        <w:t xml:space="preserve">в </w:t>
      </w:r>
      <w:r>
        <w:rPr>
          <w:spacing w:val="1"/>
        </w:rPr>
        <w:t>н</w:t>
      </w:r>
      <w:r>
        <w:t>а</w:t>
      </w:r>
      <w:r>
        <w:rPr>
          <w:spacing w:val="16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>е</w:t>
      </w:r>
      <w:r>
        <w:rPr>
          <w:spacing w:val="18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2"/>
        </w:rPr>
        <w:t>ри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rPr>
          <w:spacing w:val="1"/>
        </w:rPr>
        <w:t>н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14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з</w:t>
      </w:r>
      <w:r>
        <w:t>ы</w:t>
      </w:r>
      <w:r>
        <w:rPr>
          <w:spacing w:val="17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</w:t>
      </w:r>
      <w:r>
        <w:rPr>
          <w:spacing w:val="-3"/>
        </w:rPr>
        <w:t>с</w:t>
      </w:r>
      <w:r>
        <w:rPr>
          <w:spacing w:val="-1"/>
        </w:rPr>
        <w:t>тв</w:t>
      </w:r>
      <w: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и</w:t>
      </w:r>
      <w:r>
        <w:t>х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04"/>
      </w:pP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t>ы),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rPr>
          <w:spacing w:val="-1"/>
        </w:rPr>
        <w:t>т</w:t>
      </w:r>
      <w:r>
        <w:t>акже</w:t>
      </w:r>
      <w:r>
        <w:rPr>
          <w:spacing w:val="21"/>
        </w:rPr>
        <w:t xml:space="preserve"> </w:t>
      </w:r>
      <w:r>
        <w:rPr>
          <w:spacing w:val="1"/>
        </w:rPr>
        <w:t>по</w:t>
      </w:r>
      <w:r>
        <w:rPr>
          <w:spacing w:val="-2"/>
        </w:rPr>
        <w:t>р</w:t>
      </w:r>
      <w:r>
        <w:t>я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2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ни</w:t>
      </w:r>
      <w:r>
        <w:t>я</w:t>
      </w:r>
      <w:r>
        <w:rPr>
          <w:spacing w:val="2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2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бо</w:t>
      </w:r>
      <w:r>
        <w:rPr>
          <w:spacing w:val="1"/>
        </w:rPr>
        <w:t>р</w:t>
      </w:r>
      <w:r>
        <w:t>а</w:t>
      </w:r>
      <w:r>
        <w:rPr>
          <w:spacing w:val="23"/>
        </w:rPr>
        <w:t xml:space="preserve"> </w:t>
      </w:r>
      <w:r>
        <w:t xml:space="preserve">на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</w:p>
    <w:p w:rsidR="00000000" w:rsidRDefault="000C721B">
      <w:pPr>
        <w:pStyle w:val="a3"/>
        <w:numPr>
          <w:ilvl w:val="1"/>
          <w:numId w:val="18"/>
        </w:numPr>
        <w:tabs>
          <w:tab w:val="left" w:pos="1233"/>
        </w:tabs>
        <w:kinsoku w:val="0"/>
        <w:overflowPunct w:val="0"/>
        <w:spacing w:line="322" w:lineRule="exact"/>
        <w:ind w:right="106" w:firstLine="566"/>
        <w:jc w:val="both"/>
      </w:pPr>
      <w:r>
        <w:rPr>
          <w:spacing w:val="-2"/>
        </w:rPr>
        <w:t>Ц</w:t>
      </w:r>
      <w:r>
        <w:t>е</w:t>
      </w:r>
      <w:r>
        <w:rPr>
          <w:spacing w:val="-1"/>
        </w:rPr>
        <w:t>ль</w:t>
      </w:r>
      <w:r>
        <w:t>ю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62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61"/>
        </w:rPr>
        <w:t xml:space="preserve"> </w:t>
      </w:r>
      <w:r>
        <w:t>я</w:t>
      </w:r>
      <w:r>
        <w:rPr>
          <w:spacing w:val="-3"/>
        </w:rPr>
        <w:t>в</w:t>
      </w:r>
      <w:r>
        <w:rPr>
          <w:spacing w:val="-1"/>
        </w:rPr>
        <w:t>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6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62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ий</w:t>
      </w:r>
      <w:r>
        <w:rPr>
          <w:spacing w:val="60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я с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-3"/>
        </w:rPr>
        <w:t>м</w:t>
      </w:r>
      <w:r>
        <w:t>ы</w:t>
      </w:r>
      <w:r>
        <w:rPr>
          <w:spacing w:val="30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>й</w:t>
      </w:r>
      <w:r>
        <w:rPr>
          <w:spacing w:val="32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</w:t>
      </w:r>
      <w:r>
        <w:t>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к</w:t>
      </w:r>
      <w:r>
        <w:t xml:space="preserve">е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t>.</w:t>
      </w:r>
    </w:p>
    <w:p w:rsidR="00000000" w:rsidRDefault="000C721B">
      <w:pPr>
        <w:pStyle w:val="a3"/>
        <w:numPr>
          <w:ilvl w:val="1"/>
          <w:numId w:val="18"/>
        </w:numPr>
        <w:tabs>
          <w:tab w:val="left" w:pos="1170"/>
        </w:tabs>
        <w:kinsoku w:val="0"/>
        <w:overflowPunct w:val="0"/>
        <w:spacing w:line="318" w:lineRule="exact"/>
        <w:ind w:left="1170" w:hanging="492"/>
      </w:pPr>
      <w:r>
        <w:rPr>
          <w:spacing w:val="-2"/>
        </w:rPr>
        <w:t>По</w:t>
      </w:r>
      <w:r>
        <w:t>ня</w:t>
      </w:r>
      <w:r>
        <w:rPr>
          <w:spacing w:val="-3"/>
        </w:rPr>
        <w:t>т</w:t>
      </w:r>
      <w:r>
        <w:rPr>
          <w:spacing w:val="1"/>
        </w:rPr>
        <w:t>и</w:t>
      </w:r>
      <w:r>
        <w:t>я,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</w:t>
      </w:r>
      <w:r>
        <w:rPr>
          <w:spacing w:val="1"/>
        </w:rPr>
        <w:t>з</w:t>
      </w:r>
      <w:r>
        <w:rPr>
          <w:spacing w:val="-4"/>
        </w:rPr>
        <w:t>у</w:t>
      </w:r>
      <w:r>
        <w:t>е</w:t>
      </w:r>
      <w:r>
        <w:rPr>
          <w:spacing w:val="-1"/>
        </w:rPr>
        <w:t>м</w:t>
      </w:r>
      <w:r>
        <w:t>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ще</w:t>
      </w:r>
      <w:r>
        <w:t>м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2"/>
        </w:rPr>
        <w:t>и</w:t>
      </w:r>
      <w:r>
        <w:t>:</w:t>
      </w:r>
    </w:p>
    <w:p w:rsidR="00000000" w:rsidRDefault="000C721B">
      <w:pPr>
        <w:pStyle w:val="a3"/>
        <w:kinsoku w:val="0"/>
        <w:overflowPunct w:val="0"/>
        <w:spacing w:before="2" w:line="239" w:lineRule="auto"/>
        <w:ind w:right="103" w:firstLine="566"/>
        <w:jc w:val="both"/>
      </w:pPr>
      <w:proofErr w:type="gram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т</w:t>
      </w:r>
      <w:r>
        <w:rPr>
          <w:spacing w:val="1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t>е</w:t>
      </w:r>
      <w:r>
        <w:rPr>
          <w:spacing w:val="-3"/>
        </w:rPr>
        <w:t>ж</w:t>
      </w:r>
      <w:r>
        <w:rPr>
          <w:spacing w:val="1"/>
        </w:rPr>
        <w:t>н</w:t>
      </w:r>
      <w:r>
        <w:rPr>
          <w:spacing w:val="-2"/>
        </w:rPr>
        <w:t>ы</w:t>
      </w:r>
      <w:r>
        <w:t>е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а,</w:t>
      </w:r>
      <w:r>
        <w:rPr>
          <w:spacing w:val="29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1"/>
        </w:rPr>
        <w:t>в</w:t>
      </w:r>
      <w:r>
        <w:t>а</w:t>
      </w:r>
      <w:r>
        <w:rPr>
          <w:spacing w:val="-3"/>
        </w:rPr>
        <w:t>е</w:t>
      </w:r>
      <w:r>
        <w:rPr>
          <w:spacing w:val="-1"/>
        </w:rPr>
        <w:t>м</w:t>
      </w:r>
      <w:r>
        <w:t>ые</w:t>
      </w:r>
      <w:r>
        <w:rPr>
          <w:spacing w:val="14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13"/>
        </w:rPr>
        <w:t xml:space="preserve"> </w:t>
      </w:r>
      <w: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15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а,</w:t>
      </w:r>
      <w:r>
        <w:rPr>
          <w:spacing w:val="13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3"/>
        </w:rPr>
        <w:t>т</w:t>
      </w:r>
      <w:r>
        <w:t xml:space="preserve">а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и</w:t>
      </w:r>
      <w:r>
        <w:rPr>
          <w:spacing w:val="-1"/>
        </w:rPr>
        <w:t>л</w:t>
      </w:r>
      <w:r>
        <w:t>и)</w:t>
      </w:r>
      <w:r>
        <w:rPr>
          <w:spacing w:val="7"/>
        </w:rPr>
        <w:t xml:space="preserve"> </w:t>
      </w:r>
      <w:r>
        <w:rPr>
          <w:spacing w:val="-1"/>
        </w:rPr>
        <w:t>м</w:t>
      </w:r>
      <w:r>
        <w:t>ес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1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3"/>
        </w:rPr>
        <w:t>т</w:t>
      </w:r>
      <w:r>
        <w:t>а</w:t>
      </w:r>
      <w:r>
        <w:rPr>
          <w:spacing w:val="10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л</w:t>
      </w:r>
      <w:r>
        <w:t>и</w:t>
      </w:r>
      <w:r>
        <w:rPr>
          <w:spacing w:val="1"/>
        </w:rPr>
        <w:t>ц</w:t>
      </w:r>
      <w:r>
        <w:t>е</w:t>
      </w:r>
      <w:r>
        <w:rPr>
          <w:spacing w:val="-3"/>
        </w:rPr>
        <w:t>в</w:t>
      </w:r>
      <w:r>
        <w:rPr>
          <w:spacing w:val="-2"/>
        </w:rPr>
        <w:t>о</w:t>
      </w:r>
      <w:r>
        <w:t>й</w:t>
      </w:r>
      <w:r>
        <w:rPr>
          <w:spacing w:val="8"/>
        </w:rPr>
        <w:t xml:space="preserve"> </w:t>
      </w:r>
      <w:r>
        <w:t>счет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4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ющ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</w:t>
      </w:r>
      <w:r>
        <w:rPr>
          <w:spacing w:val="-1"/>
        </w:rPr>
        <w:t>л</w:t>
      </w:r>
      <w:r>
        <w:t>и)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45"/>
        </w:rPr>
        <w:t xml:space="preserve"> </w:t>
      </w:r>
      <w:r>
        <w:t>с</w:t>
      </w:r>
      <w:r>
        <w:rPr>
          <w:spacing w:val="-2"/>
        </w:rPr>
        <w:t>б</w:t>
      </w:r>
      <w:r>
        <w:t>ы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45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t>ы</w:t>
      </w:r>
      <w:r>
        <w:rPr>
          <w:spacing w:val="-3"/>
        </w:rPr>
        <w:t>т</w:t>
      </w:r>
      <w:r>
        <w:t>ый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рр</w:t>
      </w:r>
      <w:r>
        <w:t>и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-3"/>
        </w:rPr>
        <w:t>а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t xml:space="preserve">м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38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ия</w:t>
      </w:r>
      <w:r>
        <w:rPr>
          <w:spacing w:val="38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t>ка</w:t>
      </w:r>
      <w:r>
        <w:rPr>
          <w:spacing w:val="-1"/>
        </w:rPr>
        <w:t>з</w:t>
      </w:r>
      <w:r>
        <w:t>н</w:t>
      </w:r>
      <w:r>
        <w:rPr>
          <w:spacing w:val="-3"/>
        </w:rPr>
        <w:t>а</w:t>
      </w:r>
      <w:r>
        <w:t>ч</w:t>
      </w:r>
      <w:r>
        <w:rPr>
          <w:spacing w:val="-3"/>
        </w:rPr>
        <w:t>е</w:t>
      </w:r>
      <w:r>
        <w:t>йс</w:t>
      </w:r>
      <w:r>
        <w:rPr>
          <w:spacing w:val="-1"/>
        </w:rPr>
        <w:t>тв</w:t>
      </w:r>
      <w:r>
        <w:t>а</w:t>
      </w:r>
      <w:r>
        <w:rPr>
          <w:spacing w:val="37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36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ике</w:t>
      </w:r>
      <w:r>
        <w:rPr>
          <w:spacing w:val="40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3"/>
        </w:rPr>
        <w:t>т</w:t>
      </w:r>
      <w:r>
        <w:t>а</w:t>
      </w:r>
      <w:r>
        <w:rPr>
          <w:spacing w:val="-2"/>
        </w:rPr>
        <w:t>р</w:t>
      </w:r>
      <w:r>
        <w:rPr>
          <w:spacing w:val="-3"/>
        </w:rPr>
        <w:t>с</w:t>
      </w:r>
      <w:r>
        <w:rPr>
          <w:spacing w:val="-1"/>
        </w:rPr>
        <w:t>т</w:t>
      </w:r>
      <w:r>
        <w:t>ан</w:t>
      </w:r>
      <w:r>
        <w:rPr>
          <w:spacing w:val="41"/>
        </w:rPr>
        <w:t xml:space="preserve"> </w:t>
      </w:r>
      <w:r>
        <w:t>в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6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м</w:t>
      </w:r>
      <w:r>
        <w:rPr>
          <w:spacing w:val="-3"/>
        </w:rPr>
        <w:t>м</w:t>
      </w:r>
      <w:r>
        <w:rPr>
          <w:spacing w:val="-2"/>
        </w:rPr>
        <w:t>о</w:t>
      </w:r>
      <w:r>
        <w:t>й</w:t>
      </w:r>
      <w:r>
        <w:rPr>
          <w:spacing w:val="6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t>ия</w:t>
      </w:r>
      <w:r>
        <w:rPr>
          <w:spacing w:val="62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го</w:t>
      </w:r>
      <w:r>
        <w:rPr>
          <w:spacing w:val="60"/>
        </w:rPr>
        <w:t xml:space="preserve"> </w:t>
      </w:r>
      <w:r>
        <w:rPr>
          <w:spacing w:val="1"/>
        </w:rPr>
        <w:t>хо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rPr>
          <w:spacing w:val="-3"/>
        </w:rPr>
        <w:t>с</w:t>
      </w:r>
      <w:r>
        <w:rPr>
          <w:spacing w:val="-1"/>
        </w:rPr>
        <w:t>тв</w:t>
      </w:r>
      <w:r>
        <w:t>а</w:t>
      </w:r>
      <w:r>
        <w:rPr>
          <w:spacing w:val="61"/>
        </w:rPr>
        <w:t xml:space="preserve"> </w:t>
      </w:r>
      <w:r>
        <w:t xml:space="preserve">и </w:t>
      </w:r>
      <w:r>
        <w:rPr>
          <w:spacing w:val="1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t>и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ы</w:t>
      </w:r>
      <w:r>
        <w:rPr>
          <w:spacing w:val="-2"/>
        </w:rPr>
        <w:t>н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49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3"/>
        </w:rPr>
        <w:t>т</w:t>
      </w:r>
      <w:r>
        <w:rPr>
          <w:spacing w:val="-1"/>
        </w:rPr>
        <w:t>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48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кции,</w:t>
      </w:r>
      <w:r>
        <w:rPr>
          <w:spacing w:val="47"/>
        </w:rPr>
        <w:t xml:space="preserve"> </w:t>
      </w:r>
      <w:r>
        <w:t>сы</w:t>
      </w:r>
      <w:r>
        <w:rPr>
          <w:spacing w:val="1"/>
        </w:rPr>
        <w:t>р</w:t>
      </w:r>
      <w:r>
        <w:rPr>
          <w:spacing w:val="-4"/>
        </w:rPr>
        <w:t>ь</w:t>
      </w:r>
      <w:r>
        <w:t>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ь</w:t>
      </w:r>
      <w:r>
        <w:t>с</w:t>
      </w:r>
      <w:r>
        <w:rPr>
          <w:spacing w:val="-1"/>
        </w:rPr>
        <w:t>тв</w:t>
      </w:r>
      <w:r>
        <w:t xml:space="preserve">ия </w:t>
      </w:r>
      <w:r>
        <w:rPr>
          <w:spacing w:val="1"/>
        </w:rPr>
        <w:t>н</w:t>
      </w:r>
      <w:r>
        <w:t>а</w:t>
      </w:r>
      <w:r>
        <w:rPr>
          <w:spacing w:val="66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13</w:t>
      </w:r>
      <w:r>
        <w:rPr>
          <w:spacing w:val="-3"/>
        </w:rPr>
        <w:t>-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2</w:t>
      </w:r>
      <w:r>
        <w:t>0</w:t>
      </w:r>
      <w:r>
        <w:rPr>
          <w:spacing w:val="67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ы,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65"/>
        </w:rPr>
        <w:t xml:space="preserve"> </w:t>
      </w:r>
      <w:r>
        <w:t>п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ием</w:t>
      </w:r>
      <w:r>
        <w:rPr>
          <w:spacing w:val="66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66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rPr>
          <w:spacing w:val="-3"/>
        </w:rPr>
        <w:t>сс</w:t>
      </w:r>
      <w:r>
        <w:rPr>
          <w:spacing w:val="1"/>
        </w:rPr>
        <w:t>и</w:t>
      </w:r>
      <w: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36"/>
        </w:rPr>
        <w:t xml:space="preserve"> </w:t>
      </w:r>
      <w:r>
        <w:rPr>
          <w:spacing w:val="1"/>
        </w:rPr>
        <w:t>о</w:t>
      </w:r>
      <w:r>
        <w:t>т</w:t>
      </w:r>
      <w:proofErr w:type="gramEnd"/>
      <w:r>
        <w:rPr>
          <w:spacing w:val="35"/>
        </w:rPr>
        <w:t xml:space="preserve"> </w:t>
      </w:r>
      <w:r>
        <w:rPr>
          <w:spacing w:val="-2"/>
        </w:rPr>
        <w:t>1</w:t>
      </w:r>
      <w:r>
        <w:t>4</w:t>
      </w:r>
      <w:r>
        <w:rPr>
          <w:spacing w:val="3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>юл</w:t>
      </w:r>
      <w:r>
        <w:t>я</w:t>
      </w:r>
      <w:r>
        <w:rPr>
          <w:spacing w:val="38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2</w:t>
      </w:r>
      <w:r>
        <w:rPr>
          <w:spacing w:val="39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35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rPr>
          <w:spacing w:val="-2"/>
        </w:rPr>
        <w:t>7</w:t>
      </w:r>
      <w:r>
        <w:rPr>
          <w:spacing w:val="1"/>
        </w:rPr>
        <w:t>1</w:t>
      </w:r>
      <w:r>
        <w:t>7</w:t>
      </w:r>
      <w:r>
        <w:rPr>
          <w:spacing w:val="36"/>
        </w:rPr>
        <w:t xml:space="preserve"> </w:t>
      </w:r>
      <w:r>
        <w:rPr>
          <w:spacing w:val="-2"/>
        </w:rPr>
        <w:t>«</w:t>
      </w:r>
      <w:r>
        <w:t>О</w:t>
      </w:r>
      <w:r>
        <w:rPr>
          <w:spacing w:val="36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3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1"/>
        </w:rPr>
        <w:t>мм</w:t>
      </w:r>
      <w:r>
        <w:t>е</w:t>
      </w:r>
      <w:r>
        <w:rPr>
          <w:spacing w:val="35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>я 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1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rPr>
          <w:spacing w:val="1"/>
        </w:rPr>
        <w:t>иро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23"/>
        </w:rPr>
        <w:t xml:space="preserve"> </w:t>
      </w:r>
      <w:r>
        <w:rPr>
          <w:spacing w:val="1"/>
        </w:rPr>
        <w:t>р</w:t>
      </w:r>
      <w:r>
        <w:t>ы</w:t>
      </w:r>
      <w:r>
        <w:rPr>
          <w:spacing w:val="-2"/>
        </w:rPr>
        <w:t>н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25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2"/>
        </w:rPr>
        <w:t>о</w:t>
      </w:r>
      <w:r>
        <w:rPr>
          <w:spacing w:val="-1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2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, сы</w:t>
      </w:r>
      <w:r>
        <w:rPr>
          <w:spacing w:val="1"/>
        </w:rPr>
        <w:t>р</w:t>
      </w:r>
      <w:r>
        <w:rPr>
          <w:spacing w:val="-4"/>
        </w:rPr>
        <w:t>ь</w:t>
      </w:r>
      <w:r>
        <w:t>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до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1"/>
        </w:rPr>
        <w:t>в</w:t>
      </w:r>
      <w:r>
        <w:t>ия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3</w:t>
      </w:r>
      <w:r>
        <w:rPr>
          <w:spacing w:val="-3"/>
        </w:rPr>
        <w:t>-</w:t>
      </w:r>
      <w:r>
        <w:rPr>
          <w:spacing w:val="1"/>
        </w:rPr>
        <w:t>2</w:t>
      </w:r>
      <w:r>
        <w:rPr>
          <w:spacing w:val="-2"/>
        </w:rPr>
        <w:t>02</w:t>
      </w:r>
      <w:r>
        <w:t>0</w:t>
      </w:r>
      <w:r>
        <w:rPr>
          <w:spacing w:val="61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ы</w:t>
      </w:r>
      <w:r>
        <w:rPr>
          <w:spacing w:val="-2"/>
        </w:rPr>
        <w:t>»</w:t>
      </w:r>
      <w:r>
        <w:t>,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це</w:t>
      </w:r>
      <w:r>
        <w:rPr>
          <w:spacing w:val="-4"/>
        </w:rPr>
        <w:t>л</w:t>
      </w:r>
      <w:r>
        <w:t>ях</w:t>
      </w:r>
      <w:r>
        <w:rPr>
          <w:spacing w:val="59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я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 xml:space="preserve">й      </w:t>
      </w:r>
      <w:r>
        <w:rPr>
          <w:spacing w:val="55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 xml:space="preserve">й      </w:t>
      </w:r>
      <w:r>
        <w:rPr>
          <w:spacing w:val="58"/>
        </w:rPr>
        <w:t xml:space="preserve"> </w:t>
      </w:r>
      <w:r>
        <w:t>к</w:t>
      </w:r>
      <w:r>
        <w:rPr>
          <w:spacing w:val="-2"/>
        </w:rPr>
        <w:t>оо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</w:t>
      </w:r>
      <w:r>
        <w:t xml:space="preserve">ии      </w:t>
      </w:r>
      <w:r>
        <w:rPr>
          <w:spacing w:val="55"/>
        </w:rPr>
        <w:t xml:space="preserve"> </w:t>
      </w:r>
      <w:r>
        <w:t xml:space="preserve">на      </w:t>
      </w:r>
      <w:r>
        <w:rPr>
          <w:spacing w:val="57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оп</w:t>
      </w:r>
      <w:r>
        <w:rPr>
          <w:spacing w:val="1"/>
        </w:rPr>
        <w:t>р</w:t>
      </w:r>
      <w:r>
        <w:rPr>
          <w:spacing w:val="-2"/>
        </w:rPr>
        <w:t>и</w:t>
      </w:r>
      <w:r>
        <w:t>я</w:t>
      </w:r>
      <w:r>
        <w:rPr>
          <w:spacing w:val="-1"/>
        </w:rPr>
        <w:t>т</w:t>
      </w:r>
      <w:r>
        <w:t>ия,</w:t>
      </w:r>
    </w:p>
    <w:p w:rsidR="00000000" w:rsidRDefault="000C721B">
      <w:pPr>
        <w:pStyle w:val="a3"/>
        <w:kinsoku w:val="0"/>
        <w:overflowPunct w:val="0"/>
        <w:spacing w:before="2" w:line="239" w:lineRule="auto"/>
        <w:ind w:right="103" w:firstLine="566"/>
        <w:jc w:val="both"/>
        <w:sectPr w:rsidR="00000000">
          <w:headerReference w:type="default" r:id="rId12"/>
          <w:pgSz w:w="11900" w:h="16860"/>
          <w:pgMar w:top="1060" w:right="460" w:bottom="280" w:left="1020" w:header="0" w:footer="0" w:gutter="0"/>
          <w:cols w:space="720" w:equalWidth="0">
            <w:col w:w="10420"/>
          </w:cols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</w:pP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hyperlink w:anchor="bookmark1" w:history="1">
        <w:r>
          <w:rPr>
            <w:spacing w:val="1"/>
          </w:rPr>
          <w:t>2</w:t>
        </w:r>
        <w:r>
          <w:rPr>
            <w:spacing w:val="-1"/>
          </w:rPr>
          <w:t>.</w:t>
        </w:r>
        <w:r>
          <w:rPr>
            <w:spacing w:val="1"/>
          </w:rPr>
          <w:t>4</w:t>
        </w:r>
        <w:r>
          <w:t>.</w:t>
        </w:r>
        <w:r>
          <w:rPr>
            <w:spacing w:val="-4"/>
          </w:rPr>
          <w:t xml:space="preserve"> </w:t>
        </w:r>
      </w:hyperlink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 xml:space="preserve">его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я;</w:t>
      </w:r>
    </w:p>
    <w:p w:rsidR="00000000" w:rsidRDefault="000C721B">
      <w:pPr>
        <w:pStyle w:val="a3"/>
        <w:kinsoku w:val="0"/>
        <w:overflowPunct w:val="0"/>
        <w:spacing w:before="2" w:line="239" w:lineRule="auto"/>
        <w:ind w:right="104" w:firstLine="566"/>
        <w:jc w:val="both"/>
      </w:pP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ый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и</w:t>
      </w:r>
      <w:r>
        <w:t>й</w:t>
      </w:r>
      <w:r>
        <w:rPr>
          <w:spacing w:val="3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t>в</w:t>
      </w:r>
      <w:r>
        <w:rPr>
          <w:spacing w:val="30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 xml:space="preserve">ный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й</w:t>
      </w:r>
      <w:r>
        <w:rPr>
          <w:spacing w:val="21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3"/>
        </w:rPr>
        <w:t>в</w:t>
      </w:r>
      <w:r>
        <w:t>а</w:t>
      </w:r>
      <w:r>
        <w:rPr>
          <w:spacing w:val="-1"/>
        </w:rPr>
        <w:t>ющ</w:t>
      </w:r>
      <w:r>
        <w:rPr>
          <w:spacing w:val="-2"/>
        </w:rPr>
        <w:t>и</w:t>
      </w:r>
      <w:r>
        <w:t>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(и</w:t>
      </w:r>
      <w:r>
        <w:rPr>
          <w:spacing w:val="-1"/>
        </w:rPr>
        <w:t>л</w:t>
      </w:r>
      <w:r>
        <w:rPr>
          <w:spacing w:val="-2"/>
        </w:rPr>
        <w:t>и</w:t>
      </w:r>
      <w:r>
        <w:t>)</w:t>
      </w:r>
      <w:r>
        <w:rPr>
          <w:spacing w:val="20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хо</w:t>
      </w:r>
      <w:r>
        <w:rPr>
          <w:spacing w:val="-1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б</w:t>
      </w:r>
      <w:r>
        <w:t>ы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й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,</w:t>
      </w:r>
      <w:r>
        <w:rPr>
          <w:spacing w:val="17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17"/>
        </w:rPr>
        <w:t xml:space="preserve"> </w:t>
      </w:r>
      <w:r>
        <w:rPr>
          <w:spacing w:val="-2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ь</w:t>
      </w:r>
      <w:r>
        <w:rPr>
          <w:spacing w:val="17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9"/>
        </w:rPr>
        <w:t xml:space="preserve"> </w:t>
      </w:r>
      <w:r>
        <w:rPr>
          <w:spacing w:val="-3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ке,</w:t>
      </w:r>
      <w:r>
        <w:rPr>
          <w:spacing w:val="12"/>
        </w:rPr>
        <w:t xml:space="preserve"> </w:t>
      </w:r>
      <w:r>
        <w:rPr>
          <w:spacing w:val="1"/>
        </w:rPr>
        <w:t>х</w:t>
      </w:r>
      <w:r>
        <w:rPr>
          <w:spacing w:val="-2"/>
        </w:rPr>
        <w:t>р</w:t>
      </w:r>
      <w:r>
        <w:t>ан</w:t>
      </w:r>
      <w:r>
        <w:rPr>
          <w:spacing w:val="-3"/>
        </w:rPr>
        <w:t>е</w:t>
      </w:r>
      <w:r>
        <w:rPr>
          <w:spacing w:val="1"/>
        </w:rPr>
        <w:t>н</w:t>
      </w:r>
      <w:r>
        <w:t>и</w:t>
      </w:r>
      <w:r>
        <w:rPr>
          <w:spacing w:val="-1"/>
        </w:rPr>
        <w:t>ю</w:t>
      </w:r>
      <w:r>
        <w:t>,</w:t>
      </w:r>
      <w:r>
        <w:rPr>
          <w:spacing w:val="1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 xml:space="preserve">ке,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ке,</w:t>
      </w:r>
      <w:r>
        <w:rPr>
          <w:spacing w:val="23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t>ке,</w:t>
      </w:r>
      <w:r>
        <w:rPr>
          <w:spacing w:val="25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rPr>
          <w:spacing w:val="-1"/>
        </w:rPr>
        <w:t>ю</w:t>
      </w:r>
      <w:r>
        <w:t>,</w:t>
      </w:r>
      <w:r>
        <w:rPr>
          <w:spacing w:val="23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-3"/>
        </w:rPr>
        <w:t>ч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е,</w:t>
      </w:r>
      <w:r>
        <w:rPr>
          <w:spacing w:val="25"/>
        </w:rPr>
        <w:t xml:space="preserve"> </w:t>
      </w:r>
      <w:r>
        <w:rPr>
          <w:spacing w:val="-2"/>
        </w:rPr>
        <w:t>ох</w:t>
      </w:r>
      <w:r>
        <w:rPr>
          <w:spacing w:val="-1"/>
        </w:rPr>
        <w:t>л</w:t>
      </w:r>
      <w:r>
        <w:t>аж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rPr>
          <w:spacing w:val="-1"/>
        </w:rPr>
        <w:t>ю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>ке</w:t>
      </w:r>
      <w:r>
        <w:rPr>
          <w:spacing w:val="26"/>
        </w:rPr>
        <w:t xml:space="preserve"> </w:t>
      </w:r>
      <w:r>
        <w:t xml:space="preserve">к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12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4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кции,</w:t>
      </w:r>
      <w:r>
        <w:rPr>
          <w:spacing w:val="13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ас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щ</w:t>
      </w:r>
      <w:r>
        <w:t>их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3"/>
        </w:rPr>
        <w:t xml:space="preserve"> </w:t>
      </w:r>
      <w:r>
        <w:t>г</w:t>
      </w:r>
      <w:r>
        <w:rPr>
          <w:spacing w:val="-2"/>
        </w:rPr>
        <w:t>р</w:t>
      </w:r>
      <w:r>
        <w:t>и</w:t>
      </w:r>
      <w:r>
        <w:rPr>
          <w:spacing w:val="-2"/>
        </w:rPr>
        <w:t>б</w:t>
      </w:r>
      <w:r>
        <w:rPr>
          <w:spacing w:val="1"/>
        </w:rPr>
        <w:t>о</w:t>
      </w:r>
      <w:r>
        <w:t>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яг</w:t>
      </w:r>
      <w:r>
        <w:rPr>
          <w:spacing w:val="-2"/>
        </w:rPr>
        <w:t>о</w:t>
      </w:r>
      <w:r>
        <w:rPr>
          <w:spacing w:val="1"/>
        </w:rPr>
        <w:t>д</w:t>
      </w:r>
      <w:r>
        <w:t>, а</w:t>
      </w:r>
      <w:r>
        <w:rPr>
          <w:spacing w:val="35"/>
        </w:rPr>
        <w:t xml:space="preserve"> </w:t>
      </w:r>
      <w:r>
        <w:rPr>
          <w:spacing w:val="-1"/>
        </w:rPr>
        <w:t>т</w:t>
      </w:r>
      <w:r>
        <w:t>ак</w:t>
      </w:r>
      <w:r>
        <w:rPr>
          <w:spacing w:val="-3"/>
        </w:rPr>
        <w:t>ж</w:t>
      </w:r>
      <w:r>
        <w:t>е</w:t>
      </w:r>
      <w:r>
        <w:rPr>
          <w:spacing w:val="3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</w:t>
      </w:r>
      <w:r>
        <w:rPr>
          <w:spacing w:val="36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кции,</w:t>
      </w:r>
      <w:r>
        <w:rPr>
          <w:spacing w:val="32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t>ня</w:t>
      </w:r>
      <w:r>
        <w:rPr>
          <w:spacing w:val="-1"/>
        </w:rPr>
        <w:t>ю</w:t>
      </w:r>
      <w:r>
        <w:rPr>
          <w:spacing w:val="-3"/>
        </w:rPr>
        <w:t>щ</w:t>
      </w:r>
      <w:r>
        <w:t>ий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-2"/>
        </w:rPr>
        <w:t>н</w:t>
      </w:r>
      <w:r>
        <w:t>ее</w:t>
      </w:r>
      <w:r>
        <w:rPr>
          <w:spacing w:val="35"/>
        </w:rPr>
        <w:t xml:space="preserve"> </w:t>
      </w:r>
      <w:r>
        <w:rPr>
          <w:spacing w:val="-2"/>
        </w:rPr>
        <w:t>1</w:t>
      </w:r>
      <w:r>
        <w:t>0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24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оп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ей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-3"/>
        </w:rPr>
        <w:t>а</w:t>
      </w:r>
      <w:r>
        <w:t>х</w:t>
      </w:r>
      <w:r>
        <w:rPr>
          <w:spacing w:val="24"/>
        </w:rPr>
        <w:t xml:space="preserve"> </w:t>
      </w:r>
      <w:r>
        <w:rPr>
          <w:spacing w:val="-3"/>
        </w:rPr>
        <w:t>ч</w:t>
      </w:r>
      <w:r>
        <w:rPr>
          <w:spacing w:val="-1"/>
        </w:rPr>
        <w:t>л</w:t>
      </w:r>
      <w:r>
        <w:t>е</w:t>
      </w:r>
      <w:r>
        <w:rPr>
          <w:spacing w:val="1"/>
        </w:rPr>
        <w:t>но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23"/>
        </w:rPr>
        <w:t xml:space="preserve"> </w:t>
      </w:r>
      <w:r>
        <w:rPr>
          <w:spacing w:val="-3"/>
        </w:rPr>
        <w:t>(</w:t>
      </w:r>
      <w:r>
        <w:t>к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м</w:t>
      </w:r>
      <w:r>
        <w:t>е асс</w:t>
      </w:r>
      <w:r>
        <w:rPr>
          <w:spacing w:val="-2"/>
        </w:rPr>
        <w:t>о</w:t>
      </w:r>
      <w:r>
        <w:rPr>
          <w:spacing w:val="1"/>
        </w:rPr>
        <w:t>ц</w:t>
      </w:r>
      <w:r>
        <w:rPr>
          <w:spacing w:val="-2"/>
        </w:rPr>
        <w:t>ии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8"/>
        </w:rPr>
        <w:t xml:space="preserve"> </w:t>
      </w:r>
      <w:r>
        <w:rPr>
          <w:spacing w:val="-3"/>
        </w:rPr>
        <w:t>ч</w:t>
      </w:r>
      <w:r>
        <w:rPr>
          <w:spacing w:val="-1"/>
        </w:rPr>
        <w:t>л</w:t>
      </w:r>
      <w:r>
        <w:t>енс</w:t>
      </w:r>
      <w:r>
        <w:rPr>
          <w:spacing w:val="-1"/>
        </w:rPr>
        <w:t>тв</w:t>
      </w:r>
      <w:r>
        <w:t>а),</w:t>
      </w:r>
      <w:r>
        <w:rPr>
          <w:spacing w:val="6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6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t>нее</w:t>
      </w:r>
      <w:r>
        <w:rPr>
          <w:spacing w:val="4"/>
        </w:rPr>
        <w:t xml:space="preserve"> </w:t>
      </w:r>
      <w:r>
        <w:rPr>
          <w:spacing w:val="-2"/>
        </w:rPr>
        <w:t>7</w:t>
      </w:r>
      <w:r>
        <w:t>0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пр</w:t>
      </w:r>
      <w:r>
        <w:rPr>
          <w:spacing w:val="1"/>
        </w:rPr>
        <w:t>оц</w:t>
      </w:r>
      <w:r>
        <w:rPr>
          <w:spacing w:val="-3"/>
        </w:rPr>
        <w:t>е</w:t>
      </w:r>
      <w: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р</w:t>
      </w:r>
      <w:r>
        <w:rPr>
          <w:spacing w:val="-4"/>
        </w:rPr>
        <w:t>у</w:t>
      </w:r>
      <w:r>
        <w:t>чки</w:t>
      </w:r>
      <w:r>
        <w:rPr>
          <w:spacing w:val="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ор</w:t>
      </w:r>
      <w:r>
        <w:rPr>
          <w:spacing w:val="1"/>
        </w:rPr>
        <w:t>о</w:t>
      </w:r>
      <w:r>
        <w:t>го</w:t>
      </w:r>
      <w:r>
        <w:rPr>
          <w:spacing w:val="5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-2"/>
        </w:rPr>
        <w:t>и</w:t>
      </w:r>
      <w:r>
        <w:rPr>
          <w:spacing w:val="1"/>
        </w:rPr>
        <w:t>р</w:t>
      </w:r>
      <w:r>
        <w:rPr>
          <w:spacing w:val="-2"/>
        </w:rPr>
        <w:t>у</w:t>
      </w:r>
      <w:r>
        <w:t>е</w:t>
      </w:r>
      <w:r>
        <w:rPr>
          <w:spacing w:val="-1"/>
        </w:rPr>
        <w:t>т</w:t>
      </w:r>
      <w:r>
        <w:t xml:space="preserve">ся </w:t>
      </w:r>
      <w:r>
        <w:rPr>
          <w:spacing w:val="-1"/>
        </w:rPr>
        <w:t>з</w:t>
      </w:r>
      <w:r>
        <w:t>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3"/>
        </w:rPr>
        <w:t>в</w:t>
      </w:r>
      <w:r>
        <w:t>а</w:t>
      </w:r>
      <w:r>
        <w:rPr>
          <w:spacing w:val="-1"/>
        </w:rPr>
        <w:t>ю</w:t>
      </w:r>
      <w:r>
        <w:rPr>
          <w:spacing w:val="-3"/>
        </w:rPr>
        <w:t>щ</w:t>
      </w:r>
      <w:r>
        <w:t>ей и (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-2"/>
        </w:rPr>
        <w:t>и</w:t>
      </w:r>
      <w:r>
        <w:t>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б</w:t>
      </w:r>
      <w:r>
        <w:t>ы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rPr>
          <w:spacing w:val="2"/>
        </w:rPr>
        <w:t>а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 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 xml:space="preserve">кции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);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4" w:firstLine="566"/>
        <w:jc w:val="both"/>
      </w:pP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сная</w:t>
      </w:r>
      <w:r>
        <w:rPr>
          <w:spacing w:val="4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>я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t>ж</w:t>
      </w:r>
      <w:r>
        <w:rPr>
          <w:spacing w:val="-1"/>
        </w:rPr>
        <w:t>в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м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1"/>
        </w:rPr>
        <w:t>н</w:t>
      </w:r>
      <w:r>
        <w:rPr>
          <w:spacing w:val="-3"/>
        </w:rPr>
        <w:t>а</w:t>
      </w:r>
      <w:r>
        <w:t>я</w:t>
      </w:r>
      <w:r>
        <w:rPr>
          <w:spacing w:val="47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3"/>
        </w:rPr>
        <w:t>а</w:t>
      </w:r>
      <w:r>
        <w:t>я</w:t>
      </w:r>
      <w:r>
        <w:rPr>
          <w:spacing w:val="47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>я,</w:t>
      </w:r>
      <w:r>
        <w:rPr>
          <w:spacing w:val="47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1"/>
        </w:rPr>
        <w:t>н</w:t>
      </w:r>
      <w:r>
        <w:rPr>
          <w:spacing w:val="-3"/>
        </w:rPr>
        <w:t>а</w:t>
      </w:r>
      <w:r>
        <w:t>я</w:t>
      </w:r>
      <w:r>
        <w:rPr>
          <w:spacing w:val="47"/>
        </w:rPr>
        <w:t xml:space="preserve"> </w:t>
      </w:r>
      <w:r>
        <w:t xml:space="preserve">в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rPr>
          <w:spacing w:val="-2"/>
        </w:rPr>
        <w:t>я</w:t>
      </w:r>
      <w:r>
        <w:t xml:space="preserve">х </w:t>
      </w:r>
      <w:r>
        <w:rPr>
          <w:spacing w:val="55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 xml:space="preserve">а </w:t>
      </w:r>
      <w:r>
        <w:rPr>
          <w:spacing w:val="54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3"/>
        </w:rPr>
        <w:t>в</w:t>
      </w:r>
      <w:r>
        <w:rPr>
          <w:spacing w:val="1"/>
        </w:rPr>
        <w:t>о</w:t>
      </w:r>
      <w:r>
        <w:t xml:space="preserve">к </w:t>
      </w:r>
      <w:r>
        <w:rPr>
          <w:spacing w:val="54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 xml:space="preserve">в </w:t>
      </w:r>
      <w:r>
        <w:rPr>
          <w:spacing w:val="51"/>
        </w:rPr>
        <w:t xml:space="preserve"> </w:t>
      </w:r>
      <w:r>
        <w:rPr>
          <w:spacing w:val="-2"/>
        </w:rPr>
        <w:t>д</w:t>
      </w:r>
      <w:r>
        <w:rPr>
          <w:spacing w:val="-1"/>
        </w:rPr>
        <w:t>л</w:t>
      </w:r>
      <w:r>
        <w:t xml:space="preserve">я </w:t>
      </w:r>
      <w:r>
        <w:rPr>
          <w:spacing w:val="5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52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 xml:space="preserve">в    </w:t>
      </w:r>
      <w:r>
        <w:rPr>
          <w:spacing w:val="35"/>
        </w:rPr>
        <w:t xml:space="preserve"> </w:t>
      </w:r>
      <w:r>
        <w:t xml:space="preserve">на </w:t>
      </w:r>
      <w:r>
        <w:rPr>
          <w:spacing w:val="5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3"/>
        </w:rPr>
        <w:t>з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</w:p>
    <w:p w:rsidR="00000000" w:rsidRDefault="000C721B">
      <w:pPr>
        <w:pStyle w:val="a3"/>
        <w:kinsoku w:val="0"/>
        <w:overflowPunct w:val="0"/>
        <w:spacing w:line="320" w:lineRule="exact"/>
      </w:pP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б</w:t>
      </w:r>
      <w:r>
        <w:t>а</w:t>
      </w:r>
      <w:r>
        <w:rPr>
          <w:spacing w:val="-1"/>
        </w:rPr>
        <w:t>з</w:t>
      </w:r>
      <w:r>
        <w:t xml:space="preserve">ы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в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7" w:firstLine="566"/>
        <w:jc w:val="both"/>
      </w:pPr>
      <w:bookmarkStart w:id="4" w:name="Прил  2 к приказу - Положение 17-20 гг20"/>
      <w:bookmarkStart w:id="5" w:name="план расходов - постатейная смета расход"/>
      <w:bookmarkEnd w:id="4"/>
      <w:bookmarkEnd w:id="5"/>
      <w:r>
        <w:rPr>
          <w:spacing w:val="1"/>
        </w:rPr>
        <w:t>п</w:t>
      </w:r>
      <w:r>
        <w:rPr>
          <w:spacing w:val="-1"/>
        </w:rPr>
        <w:t>л</w:t>
      </w:r>
      <w:r>
        <w:t>ан</w:t>
      </w:r>
      <w:r>
        <w:rPr>
          <w:spacing w:val="3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rPr>
          <w:b/>
          <w:bCs/>
        </w:rPr>
        <w:t>-</w:t>
      </w:r>
      <w:r>
        <w:rPr>
          <w:b/>
          <w:bCs/>
          <w:spacing w:val="33"/>
        </w:rPr>
        <w:t xml:space="preserve"> </w:t>
      </w:r>
      <w:r>
        <w:rPr>
          <w:spacing w:val="-2"/>
        </w:rPr>
        <w:t>по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й</w:t>
      </w:r>
      <w:r>
        <w:rPr>
          <w:spacing w:val="1"/>
        </w:rPr>
        <w:t>н</w:t>
      </w:r>
      <w:r>
        <w:t>ая</w:t>
      </w:r>
      <w:r>
        <w:rPr>
          <w:spacing w:val="31"/>
        </w:rPr>
        <w:t xml:space="preserve"> </w:t>
      </w:r>
      <w:r>
        <w:t>с</w:t>
      </w:r>
      <w:r>
        <w:rPr>
          <w:spacing w:val="-1"/>
        </w:rPr>
        <w:t>м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30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t>в</w:t>
      </w:r>
      <w:r>
        <w:rPr>
          <w:spacing w:val="66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4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ни</w:t>
      </w:r>
      <w:r>
        <w:rPr>
          <w:spacing w:val="-2"/>
        </w:rPr>
        <w:t>я</w:t>
      </w:r>
      <w:r>
        <w:t>м</w:t>
      </w:r>
      <w:r>
        <w:rPr>
          <w:spacing w:val="33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 xml:space="preserve">ния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ная</w:t>
      </w:r>
      <w:r>
        <w:rPr>
          <w:spacing w:val="-1"/>
        </w:rPr>
        <w:t xml:space="preserve"> з</w:t>
      </w:r>
      <w:r>
        <w:t>ая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r>
        <w:rPr>
          <w:spacing w:val="-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69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rPr>
          <w:spacing w:val="1"/>
        </w:rPr>
        <w:t>и</w:t>
      </w:r>
      <w:r>
        <w:t>е</w:t>
      </w:r>
      <w:r>
        <w:rPr>
          <w:spacing w:val="1"/>
        </w:rPr>
        <w:t>й</w:t>
      </w:r>
      <w:r>
        <w:t>.</w:t>
      </w:r>
    </w:p>
    <w:p w:rsidR="00000000" w:rsidRDefault="000C721B">
      <w:pPr>
        <w:pStyle w:val="a3"/>
        <w:numPr>
          <w:ilvl w:val="1"/>
          <w:numId w:val="18"/>
        </w:numPr>
        <w:tabs>
          <w:tab w:val="left" w:pos="1240"/>
        </w:tabs>
        <w:kinsoku w:val="0"/>
        <w:overflowPunct w:val="0"/>
        <w:spacing w:line="322" w:lineRule="exact"/>
        <w:ind w:right="104" w:firstLine="557"/>
        <w:jc w:val="both"/>
      </w:pP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1"/>
        </w:rPr>
        <w:t>л</w:t>
      </w:r>
      <w:r>
        <w:t>я</w:t>
      </w:r>
      <w:r>
        <w:rPr>
          <w:spacing w:val="-1"/>
        </w:rPr>
        <w:t>м</w:t>
      </w:r>
      <w:r>
        <w:t>и</w:t>
      </w:r>
      <w:r>
        <w:rPr>
          <w:spacing w:val="7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5"/>
        </w:rPr>
        <w:t xml:space="preserve"> </w:t>
      </w:r>
      <w: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9"/>
        </w:rPr>
        <w:t xml:space="preserve"> </w:t>
      </w:r>
      <w:r>
        <w:rPr>
          <w:spacing w:val="-2"/>
        </w:rPr>
        <w:t>ко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ы,</w:t>
      </w:r>
      <w:r>
        <w:rPr>
          <w:spacing w:val="5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 xml:space="preserve">м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t>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ике</w:t>
      </w:r>
      <w:r>
        <w:rPr>
          <w:spacing w:val="35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1"/>
        </w:rPr>
        <w:t>з</w:t>
      </w:r>
      <w:r>
        <w:rPr>
          <w:spacing w:val="-2"/>
        </w:rPr>
        <w:t>н</w:t>
      </w:r>
      <w:r>
        <w:t>ан</w:t>
      </w:r>
      <w:r>
        <w:rPr>
          <w:spacing w:val="-2"/>
        </w:rPr>
        <w:t>н</w:t>
      </w:r>
      <w:r>
        <w:t>ые</w:t>
      </w:r>
      <w:r>
        <w:rPr>
          <w:spacing w:val="33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3"/>
        </w:rPr>
        <w:t>е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я</w:t>
      </w:r>
      <w:r>
        <w:rPr>
          <w:spacing w:val="-3"/>
        </w:rPr>
        <w:t>м</w:t>
      </w:r>
      <w:r>
        <w:t>и</w:t>
      </w:r>
      <w:r>
        <w:rPr>
          <w:spacing w:val="36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6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бо</w:t>
      </w:r>
      <w:r>
        <w:rPr>
          <w:spacing w:val="1"/>
        </w:rPr>
        <w:t>р</w:t>
      </w:r>
      <w:r>
        <w:t>а</w:t>
      </w:r>
      <w:r>
        <w:rPr>
          <w:spacing w:val="35"/>
        </w:rPr>
        <w:t xml:space="preserve"> </w:t>
      </w:r>
      <w:r>
        <w:t xml:space="preserve">на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t>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с).</w:t>
      </w:r>
    </w:p>
    <w:p w:rsidR="00000000" w:rsidRDefault="000C721B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0"/>
          <w:numId w:val="17"/>
        </w:numPr>
        <w:tabs>
          <w:tab w:val="left" w:pos="2531"/>
        </w:tabs>
        <w:kinsoku w:val="0"/>
        <w:overflowPunct w:val="0"/>
        <w:ind w:left="2531"/>
        <w:outlineLvl w:val="9"/>
        <w:rPr>
          <w:b w:val="0"/>
          <w:bCs w:val="0"/>
        </w:rPr>
      </w:pPr>
      <w:r>
        <w:rPr>
          <w:spacing w:val="-2"/>
        </w:rPr>
        <w:t>Р</w:t>
      </w:r>
      <w:r>
        <w:rPr>
          <w:spacing w:val="1"/>
        </w:rPr>
        <w:t>а</w:t>
      </w:r>
      <w:r>
        <w:rPr>
          <w:spacing w:val="-1"/>
        </w:rPr>
        <w:t>з</w:t>
      </w:r>
      <w:r>
        <w:t>мер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у</w:t>
      </w:r>
      <w:r>
        <w:rPr>
          <w:spacing w:val="-3"/>
        </w:rPr>
        <w:t>с</w:t>
      </w:r>
      <w:r>
        <w:rPr>
          <w:spacing w:val="-2"/>
        </w:rPr>
        <w:t>ло</w:t>
      </w:r>
      <w:r>
        <w:rPr>
          <w:spacing w:val="-1"/>
        </w:rPr>
        <w:t>ви</w:t>
      </w:r>
      <w:r>
        <w:t>я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t>е</w:t>
      </w:r>
      <w:r>
        <w:rPr>
          <w:spacing w:val="-1"/>
        </w:rPr>
        <w:t>д</w:t>
      </w:r>
      <w:r>
        <w:rPr>
          <w:spacing w:val="1"/>
        </w:rPr>
        <w:t>о</w:t>
      </w:r>
      <w:r>
        <w:t>с</w:t>
      </w:r>
      <w:r>
        <w:rPr>
          <w:spacing w:val="-2"/>
        </w:rPr>
        <w:t>т</w:t>
      </w:r>
      <w:r>
        <w:rPr>
          <w:spacing w:val="1"/>
        </w:rPr>
        <w:t>а</w:t>
      </w:r>
      <w:r>
        <w:rPr>
          <w:spacing w:val="-1"/>
        </w:rPr>
        <w:t>в</w:t>
      </w:r>
      <w:r>
        <w:rPr>
          <w:spacing w:val="-2"/>
        </w:rPr>
        <w:t>л</w:t>
      </w:r>
      <w:r>
        <w:t>е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rPr>
          <w:spacing w:val="-1"/>
        </w:rPr>
        <w:t>гр</w:t>
      </w:r>
      <w:r>
        <w:rPr>
          <w:spacing w:val="1"/>
        </w:rPr>
        <w:t>а</w:t>
      </w:r>
      <w:r>
        <w:rPr>
          <w:spacing w:val="-1"/>
        </w:rPr>
        <w:t>н</w:t>
      </w:r>
      <w:r>
        <w:rPr>
          <w:spacing w:val="-2"/>
        </w:rPr>
        <w:t>т</w:t>
      </w:r>
      <w:r>
        <w:rPr>
          <w:spacing w:val="1"/>
        </w:rPr>
        <w:t>ов</w:t>
      </w:r>
    </w:p>
    <w:p w:rsidR="00000000" w:rsidRDefault="000C721B">
      <w:pPr>
        <w:kinsoku w:val="0"/>
        <w:overflowPunct w:val="0"/>
        <w:spacing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16"/>
        </w:numPr>
        <w:tabs>
          <w:tab w:val="left" w:pos="1170"/>
        </w:tabs>
        <w:kinsoku w:val="0"/>
        <w:overflowPunct w:val="0"/>
        <w:spacing w:line="322" w:lineRule="exact"/>
        <w:ind w:right="105" w:firstLine="566"/>
        <w:jc w:val="both"/>
      </w:pPr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ы</w:t>
      </w:r>
      <w:r>
        <w:rPr>
          <w:spacing w:val="32"/>
        </w:rPr>
        <w:t xml:space="preserve"> </w:t>
      </w:r>
      <w:r>
        <w:t>н</w:t>
      </w:r>
      <w:r>
        <w:rPr>
          <w:spacing w:val="-3"/>
        </w:rPr>
        <w:t>а</w:t>
      </w:r>
      <w:r>
        <w:t>п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t>ие</w:t>
      </w:r>
      <w:r>
        <w:rPr>
          <w:spacing w:val="34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-1"/>
        </w:rPr>
        <w:t>о</w:t>
      </w:r>
      <w:r>
        <w:t>-</w:t>
      </w:r>
      <w:r>
        <w:rPr>
          <w:spacing w:val="-1"/>
        </w:rPr>
        <w:t>т</w:t>
      </w:r>
      <w:r>
        <w:t>е</w:t>
      </w:r>
      <w:r>
        <w:rPr>
          <w:spacing w:val="-2"/>
        </w:rPr>
        <w:t>х</w:t>
      </w:r>
      <w:r>
        <w:t>н</w:t>
      </w:r>
      <w:r>
        <w:rPr>
          <w:spacing w:val="1"/>
        </w:rP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32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б</w:t>
      </w:r>
      <w:r>
        <w:t>е</w:t>
      </w:r>
      <w:r>
        <w:rPr>
          <w:spacing w:val="-1"/>
        </w:rPr>
        <w:t>зв</w:t>
      </w:r>
      <w:r>
        <w:rPr>
          <w:spacing w:val="1"/>
        </w:rPr>
        <w:t>о</w:t>
      </w:r>
      <w:r>
        <w:rPr>
          <w:spacing w:val="-1"/>
        </w:rPr>
        <w:t>зм</w:t>
      </w:r>
      <w:r>
        <w:t>е</w:t>
      </w:r>
      <w:r>
        <w:rPr>
          <w:spacing w:val="-3"/>
        </w:rPr>
        <w:t>з</w:t>
      </w:r>
      <w:r>
        <w:rPr>
          <w:spacing w:val="1"/>
        </w:rPr>
        <w:t>д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2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</w:t>
      </w:r>
      <w:r>
        <w:rPr>
          <w:spacing w:val="-2"/>
        </w:rPr>
        <w:t>я</w:t>
      </w:r>
      <w:r>
        <w:t>х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ф</w:t>
      </w:r>
      <w:r>
        <w:t>ин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proofErr w:type="spellEnd"/>
      <w:r>
        <w:rPr>
          <w:spacing w:val="14"/>
        </w:rPr>
        <w:t xml:space="preserve"> </w:t>
      </w:r>
      <w:r>
        <w:t>це</w:t>
      </w:r>
      <w:r>
        <w:rPr>
          <w:spacing w:val="-4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rPr>
          <w:spacing w:val="-3"/>
        </w:rPr>
        <w:t>с</w:t>
      </w:r>
      <w:r>
        <w:rPr>
          <w:spacing w:val="-1"/>
        </w:rPr>
        <w:t>тв</w:t>
      </w:r>
      <w:r>
        <w:t>ии с</w:t>
      </w:r>
      <w:r>
        <w:rPr>
          <w:spacing w:val="-1"/>
        </w:rPr>
        <w:t xml:space="preserve"> 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-</w:t>
      </w:r>
      <w:r>
        <w:rPr>
          <w:spacing w:val="-1"/>
        </w:rPr>
        <w:t>э</w:t>
      </w:r>
      <w:r>
        <w:rPr>
          <w:spacing w:val="-3"/>
        </w:rPr>
        <w:t>к</w:t>
      </w:r>
      <w:r>
        <w:rPr>
          <w:spacing w:val="-2"/>
        </w:rPr>
        <w:t>он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и</w:t>
      </w:r>
      <w:r>
        <w:t>м</w:t>
      </w:r>
      <w:r>
        <w:rPr>
          <w:spacing w:val="-3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е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numPr>
          <w:ilvl w:val="1"/>
          <w:numId w:val="16"/>
        </w:numPr>
        <w:tabs>
          <w:tab w:val="left" w:pos="1173"/>
        </w:tabs>
        <w:kinsoku w:val="0"/>
        <w:overflowPunct w:val="0"/>
        <w:spacing w:line="318" w:lineRule="exact"/>
        <w:ind w:left="1173" w:hanging="495"/>
      </w:pPr>
      <w:r>
        <w:rPr>
          <w:spacing w:val="-2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ы</w:t>
      </w:r>
      <w:r>
        <w:rPr>
          <w:spacing w:val="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р</w:t>
      </w:r>
      <w:r>
        <w:t>а</w:t>
      </w:r>
      <w:r>
        <w:rPr>
          <w:spacing w:val="-1"/>
        </w:rPr>
        <w:t>з</w:t>
      </w:r>
      <w:r>
        <w:rPr>
          <w:spacing w:val="-3"/>
        </w:rPr>
        <w:t>м</w:t>
      </w:r>
      <w:r>
        <w:t>е</w:t>
      </w:r>
      <w:r>
        <w:rPr>
          <w:spacing w:val="1"/>
        </w:rPr>
        <w:t>р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2"/>
        </w:rPr>
        <w:t xml:space="preserve"> </w:t>
      </w:r>
      <w:r>
        <w:rPr>
          <w:spacing w:val="1"/>
        </w:rP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"/>
        </w:rPr>
        <w:t xml:space="preserve"> </w:t>
      </w:r>
      <w:r>
        <w:rPr>
          <w:spacing w:val="1"/>
        </w:rPr>
        <w:t>6</w:t>
      </w:r>
      <w:r>
        <w:t>0</w:t>
      </w:r>
      <w:r>
        <w:rPr>
          <w:spacing w:val="3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2"/>
        </w:rPr>
        <w:t>ц</w:t>
      </w:r>
      <w: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1"/>
        </w:rPr>
        <w:t xml:space="preserve"> о</w:t>
      </w:r>
      <w:r>
        <w:t>т</w:t>
      </w:r>
      <w:r>
        <w:rPr>
          <w:spacing w:val="4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2"/>
        </w:rPr>
        <w:t>о</w:t>
      </w:r>
      <w:r>
        <w:t>й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ть</w:t>
      </w:r>
      <w:r>
        <w:t>и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right="105"/>
      </w:pP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,</w:t>
      </w:r>
      <w:r>
        <w:rPr>
          <w:spacing w:val="18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19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хо</w:t>
      </w:r>
      <w:r>
        <w:rPr>
          <w:spacing w:val="1"/>
        </w:rPr>
        <w:t>до</w:t>
      </w:r>
      <w:r>
        <w:t>в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>е</w:t>
      </w:r>
      <w:r>
        <w:rPr>
          <w:spacing w:val="18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ри</w:t>
      </w:r>
      <w:r>
        <w:t>а</w:t>
      </w:r>
      <w:r>
        <w:rPr>
          <w:spacing w:val="-1"/>
        </w:rPr>
        <w:t>ль</w:t>
      </w:r>
      <w:r>
        <w:rPr>
          <w:spacing w:val="1"/>
        </w:rPr>
        <w:t>но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rPr>
          <w:spacing w:val="1"/>
        </w:rPr>
        <w:t>н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17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з</w:t>
      </w:r>
      <w:r>
        <w:t>ы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а,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о не</w:t>
      </w:r>
      <w:r>
        <w:rPr>
          <w:spacing w:val="-3"/>
        </w:rPr>
        <w:t xml:space="preserve"> </w:t>
      </w:r>
      <w:r>
        <w:rPr>
          <w:spacing w:val="1"/>
        </w:rP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3"/>
        </w:rPr>
        <w:t>е</w:t>
      </w:r>
      <w:r>
        <w:t>ся</w:t>
      </w:r>
      <w:r>
        <w:rPr>
          <w:spacing w:val="-1"/>
        </w:rPr>
        <w:t>т</w:t>
      </w:r>
      <w:r>
        <w:t xml:space="preserve">и 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1"/>
        </w:rPr>
        <w:t>лл</w:t>
      </w:r>
      <w:r>
        <w:rPr>
          <w:spacing w:val="1"/>
        </w:rPr>
        <w:t>и</w:t>
      </w:r>
      <w:r>
        <w:rPr>
          <w:spacing w:val="-2"/>
        </w:rPr>
        <w:t>он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 xml:space="preserve">ей </w:t>
      </w:r>
      <w:r>
        <w:rPr>
          <w:spacing w:val="1"/>
        </w:rPr>
        <w:t>н</w:t>
      </w:r>
      <w:r>
        <w:t>а</w:t>
      </w:r>
      <w:r>
        <w:rPr>
          <w:spacing w:val="-3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д</w:t>
      </w:r>
      <w:r>
        <w:t xml:space="preserve">ин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в.</w:t>
      </w:r>
    </w:p>
    <w:p w:rsidR="00000000" w:rsidRDefault="000C721B">
      <w:pPr>
        <w:pStyle w:val="a3"/>
        <w:numPr>
          <w:ilvl w:val="1"/>
          <w:numId w:val="16"/>
        </w:numPr>
        <w:tabs>
          <w:tab w:val="left" w:pos="1257"/>
        </w:tabs>
        <w:kinsoku w:val="0"/>
        <w:overflowPunct w:val="0"/>
        <w:spacing w:line="322" w:lineRule="exact"/>
        <w:ind w:right="103" w:firstLine="566"/>
        <w:jc w:val="both"/>
      </w:pP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3"/>
        </w:rPr>
        <w:t>т</w:t>
      </w:r>
      <w:r>
        <w:t>ы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ям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9"/>
        </w:rPr>
        <w:t xml:space="preserve"> 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t>гам</w:t>
      </w:r>
      <w:r>
        <w:rPr>
          <w:spacing w:val="16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 xml:space="preserve">ах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rPr>
          <w:spacing w:val="-2"/>
        </w:rPr>
        <w:t>ны</w:t>
      </w:r>
      <w:r>
        <w:t>х</w:t>
      </w:r>
      <w:r>
        <w:rPr>
          <w:spacing w:val="60"/>
        </w:rPr>
        <w:t xml:space="preserve"> </w:t>
      </w:r>
      <w:r>
        <w:t>ас</w:t>
      </w:r>
      <w:r>
        <w:rPr>
          <w:spacing w:val="-3"/>
        </w:rPr>
        <w:t>с</w:t>
      </w:r>
      <w:r>
        <w:t>иг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1"/>
        </w:rPr>
        <w:t>й</w:t>
      </w:r>
      <w:r>
        <w:t>,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60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о</w:t>
      </w:r>
      <w:r>
        <w:t>м</w:t>
      </w:r>
      <w:r>
        <w:rPr>
          <w:spacing w:val="59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60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  <w:r>
        <w:rPr>
          <w:spacing w:val="57"/>
        </w:rPr>
        <w:t xml:space="preserve"> </w:t>
      </w:r>
      <w:r>
        <w:t xml:space="preserve">о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е</w:t>
      </w:r>
      <w:r>
        <w:rPr>
          <w:spacing w:val="13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ки</w:t>
      </w:r>
      <w:r>
        <w:rPr>
          <w:spacing w:val="14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ий</w:t>
      </w:r>
      <w:r>
        <w:rPr>
          <w:spacing w:val="14"/>
        </w:rPr>
        <w:t xml:space="preserve"> </w:t>
      </w:r>
      <w:r>
        <w:t>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ый</w:t>
      </w:r>
      <w:r>
        <w:rPr>
          <w:spacing w:val="14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д</w:t>
      </w:r>
      <w:r>
        <w:rPr>
          <w:spacing w:val="11"/>
        </w:rPr>
        <w:t xml:space="preserve"> </w:t>
      </w:r>
      <w:r>
        <w:t xml:space="preserve">и </w:t>
      </w:r>
      <w:r>
        <w:rPr>
          <w:spacing w:val="14"/>
        </w:rPr>
        <w:t xml:space="preserve"> </w:t>
      </w:r>
      <w:r>
        <w:rPr>
          <w:spacing w:val="-2"/>
        </w:rPr>
        <w:t>н</w:t>
      </w:r>
      <w:r>
        <w:t xml:space="preserve">а 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й</w:t>
      </w:r>
      <w:r>
        <w:rPr>
          <w:spacing w:val="11"/>
        </w:rPr>
        <w:t xml:space="preserve"> </w:t>
      </w:r>
      <w:r>
        <w:t>пе</w:t>
      </w:r>
      <w:r>
        <w:rPr>
          <w:spacing w:val="-2"/>
        </w:rPr>
        <w:t>ри</w:t>
      </w:r>
      <w:r>
        <w:rPr>
          <w:spacing w:val="1"/>
        </w:rPr>
        <w:t>од</w:t>
      </w:r>
      <w:r>
        <w:t>,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м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12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1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с</w:t>
      </w:r>
      <w:r>
        <w:rPr>
          <w:spacing w:val="-1"/>
        </w:rPr>
        <w:t>тв</w:t>
      </w:r>
      <w:r>
        <w:t>,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-2"/>
        </w:rPr>
        <w:t>д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14"/>
        </w:rPr>
        <w:t xml:space="preserve"> </w:t>
      </w:r>
      <w:r>
        <w:t xml:space="preserve">в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t>ке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t>.</w:t>
      </w:r>
    </w:p>
    <w:p w:rsidR="00000000" w:rsidRDefault="000C721B">
      <w:pPr>
        <w:pStyle w:val="a3"/>
        <w:numPr>
          <w:ilvl w:val="1"/>
          <w:numId w:val="16"/>
        </w:numPr>
        <w:tabs>
          <w:tab w:val="left" w:pos="1171"/>
        </w:tabs>
        <w:kinsoku w:val="0"/>
        <w:overflowPunct w:val="0"/>
        <w:spacing w:before="2" w:line="322" w:lineRule="exact"/>
        <w:ind w:right="103" w:firstLine="566"/>
        <w:jc w:val="both"/>
      </w:pPr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 xml:space="preserve">ы  </w:t>
      </w:r>
      <w:r>
        <w:rPr>
          <w:spacing w:val="13"/>
        </w:rPr>
        <w:t xml:space="preserve"> </w:t>
      </w:r>
      <w:r>
        <w:rPr>
          <w:spacing w:val="-2"/>
        </w:rPr>
        <w:t>пр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 xml:space="preserve">ся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ф</w:t>
      </w:r>
      <w:r>
        <w:rPr>
          <w:spacing w:val="1"/>
        </w:rPr>
        <w:t>и</w:t>
      </w:r>
      <w:r>
        <w:rPr>
          <w:spacing w:val="-2"/>
        </w:rPr>
        <w:t>н</w:t>
      </w:r>
      <w:r>
        <w:t>ан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t>ие</w:t>
      </w:r>
      <w:proofErr w:type="spellEnd"/>
      <w:r>
        <w:t xml:space="preserve">   </w:t>
      </w:r>
      <w:r>
        <w:rPr>
          <w:spacing w:val="15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1"/>
        </w:rPr>
        <w:t>т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 xml:space="preserve">, </w:t>
      </w:r>
      <w:proofErr w:type="spellStart"/>
      <w:r>
        <w:t>не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м</w:t>
      </w:r>
      <w:r>
        <w:t>е</w:t>
      </w:r>
      <w:r>
        <w:rPr>
          <w:spacing w:val="-1"/>
        </w:rPr>
        <w:t>щ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proofErr w:type="spellEnd"/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м</w:t>
      </w:r>
      <w:r>
        <w:t>к</w:t>
      </w:r>
      <w:r>
        <w:rPr>
          <w:spacing w:val="-3"/>
        </w:rPr>
        <w:t>а</w:t>
      </w:r>
      <w:r>
        <w:t>х</w:t>
      </w:r>
      <w:r>
        <w:rPr>
          <w:spacing w:val="36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36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36"/>
        </w:rPr>
        <w:t xml:space="preserve"> </w:t>
      </w:r>
      <w: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t>ки</w:t>
      </w:r>
      <w:r>
        <w:rPr>
          <w:spacing w:val="3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 xml:space="preserve">ия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</w:t>
      </w:r>
      <w:r>
        <w:t>ск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б</w:t>
      </w:r>
      <w:r>
        <w:t>а</w:t>
      </w:r>
      <w:r>
        <w:rPr>
          <w:spacing w:val="-1"/>
        </w:rPr>
        <w:t>з</w:t>
      </w:r>
      <w:r>
        <w:t xml:space="preserve">ы </w:t>
      </w:r>
      <w:r>
        <w:rPr>
          <w:spacing w:val="-2"/>
        </w:rPr>
        <w:t>ко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н</w:t>
      </w:r>
      <w:r>
        <w:t>а</w:t>
      </w:r>
      <w:proofErr w:type="gramEnd"/>
      <w:r>
        <w:t>:</w:t>
      </w:r>
    </w:p>
    <w:p w:rsidR="00000000" w:rsidRDefault="000C721B">
      <w:pPr>
        <w:pStyle w:val="a3"/>
        <w:kinsoku w:val="0"/>
        <w:overflowPunct w:val="0"/>
        <w:spacing w:line="322" w:lineRule="exact"/>
        <w:ind w:right="105" w:firstLine="777"/>
        <w:jc w:val="both"/>
      </w:pP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,</w:t>
      </w:r>
      <w:r>
        <w:rPr>
          <w:spacing w:val="5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к</w:t>
      </w:r>
      <w:r>
        <w:rPr>
          <w:spacing w:val="-2"/>
        </w:rPr>
        <w:t>о</w:t>
      </w:r>
      <w:r>
        <w:t>нс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-2"/>
        </w:rPr>
        <w:t>ц</w:t>
      </w:r>
      <w:r>
        <w:t>ию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од</w:t>
      </w:r>
      <w:r>
        <w:rPr>
          <w:spacing w:val="-3"/>
        </w:rPr>
        <w:t>е</w:t>
      </w:r>
      <w:r>
        <w:rPr>
          <w:spacing w:val="-2"/>
        </w:rPr>
        <w:t>р</w:t>
      </w:r>
      <w:r>
        <w:t>ни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ц</w:t>
      </w:r>
      <w:r>
        <w:t>ию</w:t>
      </w:r>
      <w:r>
        <w:rPr>
          <w:spacing w:val="52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 xml:space="preserve">ых </w:t>
      </w:r>
      <w:r>
        <w:rPr>
          <w:spacing w:val="1"/>
        </w:rP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ке,</w:t>
      </w:r>
      <w:r>
        <w:rPr>
          <w:spacing w:val="39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1"/>
        </w:rPr>
        <w:t>ю</w:t>
      </w:r>
      <w:r>
        <w:t>,</w:t>
      </w:r>
      <w:r>
        <w:rPr>
          <w:spacing w:val="3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ке,</w:t>
      </w:r>
      <w:r>
        <w:rPr>
          <w:spacing w:val="39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ке,</w:t>
      </w:r>
      <w:r>
        <w:rPr>
          <w:spacing w:val="3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ор</w:t>
      </w:r>
      <w:r>
        <w:rPr>
          <w:spacing w:val="-3"/>
        </w:rPr>
        <w:t>т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к</w:t>
      </w:r>
      <w:r>
        <w:t>е,</w:t>
      </w:r>
      <w:r>
        <w:rPr>
          <w:spacing w:val="39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rPr>
          <w:spacing w:val="-1"/>
        </w:rPr>
        <w:t>ю</w:t>
      </w:r>
      <w:r>
        <w:t xml:space="preserve">, </w:t>
      </w:r>
      <w:r>
        <w:rPr>
          <w:spacing w:val="1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3"/>
        </w:rPr>
        <w:t>ч</w:t>
      </w:r>
      <w:r>
        <w:t>н</w:t>
      </w:r>
      <w:r>
        <w:rPr>
          <w:spacing w:val="-2"/>
        </w:rPr>
        <w:t>о</w:t>
      </w:r>
      <w:r>
        <w:t xml:space="preserve">й   </w:t>
      </w:r>
      <w:r>
        <w:rPr>
          <w:spacing w:val="16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 xml:space="preserve">ке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 xml:space="preserve">ке   </w:t>
      </w:r>
      <w:r>
        <w:rPr>
          <w:spacing w:val="17"/>
        </w:rPr>
        <w:t xml:space="preserve"> </w:t>
      </w:r>
      <w:r>
        <w:t xml:space="preserve">к   </w:t>
      </w:r>
      <w:r>
        <w:rPr>
          <w:spacing w:val="17"/>
        </w:rPr>
        <w:t xml:space="preserve">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и   </w:t>
      </w:r>
      <w:r>
        <w:rPr>
          <w:spacing w:val="1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ен</w:t>
      </w:r>
      <w:r>
        <w:rPr>
          <w:spacing w:val="-2"/>
        </w:rPr>
        <w:t>но</w:t>
      </w:r>
      <w:r>
        <w:t>й</w:t>
      </w:r>
    </w:p>
    <w:p w:rsidR="00000000" w:rsidRDefault="000C721B">
      <w:pPr>
        <w:pStyle w:val="a3"/>
        <w:kinsoku w:val="0"/>
        <w:overflowPunct w:val="0"/>
        <w:spacing w:line="320" w:lineRule="exact"/>
      </w:pP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-1"/>
        </w:rPr>
        <w:t>т</w:t>
      </w:r>
      <w:r>
        <w:t>к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3" w:right="103" w:firstLine="707"/>
        <w:jc w:val="both"/>
      </w:pPr>
      <w:proofErr w:type="gramStart"/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о</w:t>
      </w:r>
      <w:r>
        <w:t>н</w:t>
      </w:r>
      <w:r>
        <w:rPr>
          <w:spacing w:val="-1"/>
        </w:rPr>
        <w:t>т</w:t>
      </w:r>
      <w:r>
        <w:rPr>
          <w:spacing w:val="-3"/>
        </w:rPr>
        <w:t>а</w:t>
      </w:r>
      <w:r>
        <w:t>ж</w:t>
      </w:r>
      <w:r>
        <w:rPr>
          <w:spacing w:val="50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ки</w:t>
      </w:r>
      <w:r>
        <w:rPr>
          <w:spacing w:val="50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 xml:space="preserve">х </w:t>
      </w:r>
      <w:r>
        <w:rPr>
          <w:spacing w:val="1"/>
        </w:rP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9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на</w:t>
      </w:r>
      <w:r>
        <w:rPr>
          <w:spacing w:val="-3"/>
        </w:rPr>
        <w:t>з</w:t>
      </w:r>
      <w:r>
        <w:rPr>
          <w:spacing w:val="-2"/>
        </w:rPr>
        <w:t>н</w:t>
      </w:r>
      <w:r>
        <w:t>аче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41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40"/>
        </w:rPr>
        <w:t xml:space="preserve">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39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t>не</w:t>
      </w:r>
      <w:r>
        <w:rPr>
          <w:spacing w:val="-2"/>
        </w:rPr>
        <w:t>н</w:t>
      </w:r>
      <w:r>
        <w:t>ия,</w:t>
      </w:r>
      <w:r>
        <w:rPr>
          <w:spacing w:val="3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ки,</w:t>
      </w:r>
      <w:r>
        <w:rPr>
          <w:spacing w:val="39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и</w:t>
      </w:r>
      <w:r>
        <w:t>, 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51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t>я,</w:t>
      </w:r>
      <w:r>
        <w:rPr>
          <w:spacing w:val="49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и,</w:t>
      </w:r>
      <w:r>
        <w:rPr>
          <w:spacing w:val="5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1"/>
        </w:rPr>
        <w:t>л</w:t>
      </w:r>
      <w:r>
        <w:t>а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я,</w:t>
      </w:r>
      <w:r>
        <w:rPr>
          <w:spacing w:val="4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ки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-1"/>
        </w:rPr>
        <w:t>з</w:t>
      </w:r>
      <w: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и, </w:t>
      </w:r>
      <w:r>
        <w:rPr>
          <w:spacing w:val="1"/>
        </w:rPr>
        <w:t>п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ки,</w:t>
      </w:r>
      <w:r>
        <w:rPr>
          <w:spacing w:val="2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</w:t>
      </w:r>
      <w:r>
        <w:rPr>
          <w:spacing w:val="31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ен</w:t>
      </w:r>
      <w:r>
        <w:rPr>
          <w:spacing w:val="-2"/>
        </w:rPr>
        <w:t>но</w:t>
      </w:r>
      <w:r>
        <w:t>й</w:t>
      </w:r>
      <w:r>
        <w:rPr>
          <w:spacing w:val="3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кц</w:t>
      </w:r>
      <w:r>
        <w:rPr>
          <w:spacing w:val="-2"/>
        </w:rPr>
        <w:t>и</w:t>
      </w:r>
      <w:r>
        <w:t>и,</w:t>
      </w:r>
      <w:r>
        <w:rPr>
          <w:spacing w:val="27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и</w:t>
      </w:r>
      <w:r>
        <w:t>к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щ</w:t>
      </w:r>
      <w:r>
        <w:rPr>
          <w:spacing w:val="1"/>
        </w:rPr>
        <w:t>и</w:t>
      </w:r>
      <w:r>
        <w:t>х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, г</w:t>
      </w:r>
      <w:r>
        <w:rPr>
          <w:spacing w:val="1"/>
        </w:rPr>
        <w:t>р</w:t>
      </w:r>
      <w:r>
        <w:rPr>
          <w:spacing w:val="-2"/>
        </w:rPr>
        <w:t>иб</w:t>
      </w:r>
      <w:r>
        <w:rPr>
          <w:spacing w:val="1"/>
        </w:rPr>
        <w:t>о</w:t>
      </w:r>
      <w:r>
        <w:t>в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</w:t>
      </w:r>
      <w:r>
        <w:rPr>
          <w:spacing w:val="-3"/>
        </w:rPr>
        <w:t>г</w:t>
      </w:r>
      <w:r>
        <w:rPr>
          <w:spacing w:val="1"/>
        </w:rPr>
        <w:t>од</w:t>
      </w:r>
      <w:r>
        <w:t>,</w:t>
      </w:r>
      <w:r>
        <w:rPr>
          <w:spacing w:val="59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-3"/>
        </w:rPr>
        <w:t>т</w:t>
      </w:r>
      <w:r>
        <w:t>акже</w:t>
      </w:r>
      <w:r>
        <w:rPr>
          <w:spacing w:val="59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59"/>
        </w:rPr>
        <w:t xml:space="preserve"> </w:t>
      </w:r>
      <w:r>
        <w:t>п</w:t>
      </w:r>
      <w:r>
        <w:rPr>
          <w:spacing w:val="-2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</w:t>
      </w:r>
      <w:r>
        <w:rPr>
          <w:spacing w:val="60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но</w:t>
      </w:r>
      <w:r>
        <w:t>й</w:t>
      </w:r>
      <w:r>
        <w:rPr>
          <w:spacing w:val="60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кции,</w:t>
      </w:r>
      <w:r>
        <w:rPr>
          <w:spacing w:val="56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-1"/>
        </w:rPr>
        <w:t>щ</w:t>
      </w:r>
      <w:r>
        <w:t>ен</w:t>
      </w:r>
      <w:r>
        <w:rPr>
          <w:spacing w:val="-2"/>
        </w:rPr>
        <w:t>и</w:t>
      </w:r>
      <w:r>
        <w:t>я</w:t>
      </w:r>
      <w:proofErr w:type="gramEnd"/>
    </w:p>
    <w:p w:rsidR="00000000" w:rsidRDefault="000C721B">
      <w:pPr>
        <w:pStyle w:val="a3"/>
        <w:kinsoku w:val="0"/>
        <w:overflowPunct w:val="0"/>
        <w:spacing w:before="3" w:line="322" w:lineRule="exact"/>
        <w:ind w:left="113" w:right="103" w:firstLine="707"/>
        <w:jc w:val="both"/>
        <w:sectPr w:rsidR="00000000">
          <w:headerReference w:type="default" r:id="rId13"/>
          <w:pgSz w:w="11900" w:h="16860"/>
          <w:pgMar w:top="540" w:right="460" w:bottom="280" w:left="1020" w:header="306" w:footer="0" w:gutter="0"/>
          <w:pgNumType w:start="2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  <w:ind w:right="104"/>
        <w:jc w:val="both"/>
      </w:pPr>
      <w:r>
        <w:rPr>
          <w:spacing w:val="-1"/>
        </w:rPr>
        <w:t>л</w:t>
      </w:r>
      <w: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t>й</w:t>
      </w:r>
      <w:r>
        <w:rPr>
          <w:spacing w:val="14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и</w:t>
      </w:r>
      <w:r>
        <w:rPr>
          <w:spacing w:val="-3"/>
        </w:rPr>
        <w:t>з</w:t>
      </w:r>
      <w:r>
        <w:rPr>
          <w:spacing w:val="-1"/>
        </w:rPr>
        <w:t>в</w:t>
      </w:r>
      <w:r>
        <w:rPr>
          <w:spacing w:val="1"/>
        </w:rPr>
        <w:t>од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я</w:t>
      </w:r>
      <w:r>
        <w:rPr>
          <w:spacing w:val="13"/>
        </w:rPr>
        <w:t xml:space="preserve"> </w:t>
      </w:r>
      <w:r>
        <w:t>к</w:t>
      </w:r>
      <w:r>
        <w:rPr>
          <w:spacing w:val="-3"/>
        </w:rPr>
        <w:t>а</w:t>
      </w:r>
      <w:r>
        <w:t>чес</w:t>
      </w:r>
      <w:r>
        <w:rPr>
          <w:spacing w:val="-1"/>
        </w:rPr>
        <w:t>тв</w:t>
      </w:r>
      <w:r>
        <w:t>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б</w:t>
      </w:r>
      <w:r>
        <w:t>е</w:t>
      </w:r>
      <w:r>
        <w:rPr>
          <w:spacing w:val="-3"/>
        </w:rPr>
        <w:t>з</w:t>
      </w:r>
      <w:r>
        <w:rPr>
          <w:spacing w:val="1"/>
        </w:rPr>
        <w:t>оп</w:t>
      </w:r>
      <w:r>
        <w:rPr>
          <w:spacing w:val="-3"/>
        </w:rPr>
        <w:t>а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п</w:t>
      </w:r>
      <w:r>
        <w:rPr>
          <w:spacing w:val="-4"/>
        </w:rPr>
        <w:t>у</w:t>
      </w:r>
      <w:r>
        <w:t>скае</w:t>
      </w:r>
      <w:r>
        <w:rPr>
          <w:spacing w:val="-1"/>
        </w:rPr>
        <w:t>м</w:t>
      </w:r>
      <w:r>
        <w:rPr>
          <w:spacing w:val="-2"/>
        </w:rPr>
        <w:t>о</w:t>
      </w:r>
      <w:r>
        <w:t>й (п</w:t>
      </w:r>
      <w:r>
        <w:rPr>
          <w:spacing w:val="-2"/>
        </w:rPr>
        <w:t>ро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3"/>
        </w:rPr>
        <w:t>м</w:t>
      </w:r>
      <w:r>
        <w:rPr>
          <w:spacing w:val="-2"/>
        </w:rPr>
        <w:t>о</w:t>
      </w:r>
      <w:r>
        <w:t>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1"/>
        </w:rPr>
        <w:t>б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rPr>
          <w:spacing w:val="-2"/>
        </w:rPr>
        <w:t>о</w:t>
      </w:r>
      <w:r>
        <w:t>й)</w:t>
      </w:r>
      <w:r>
        <w:rPr>
          <w:spacing w:val="35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про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ния</w:t>
      </w:r>
      <w:r>
        <w:rPr>
          <w:spacing w:val="35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ен</w:t>
      </w:r>
      <w:r>
        <w:rPr>
          <w:spacing w:val="-2"/>
        </w:rPr>
        <w:t>но</w:t>
      </w:r>
      <w:r>
        <w:t xml:space="preserve">й </w:t>
      </w:r>
      <w:r>
        <w:rPr>
          <w:spacing w:val="-1"/>
        </w:rPr>
        <w:t>в</w:t>
      </w:r>
      <w:r>
        <w:t>е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ин</w:t>
      </w:r>
      <w:r>
        <w:rPr>
          <w:spacing w:val="-3"/>
        </w:rPr>
        <w:t>а</w:t>
      </w:r>
      <w:r>
        <w:rPr>
          <w:spacing w:val="-2"/>
        </w:rPr>
        <w:t>р</w:t>
      </w:r>
      <w:r>
        <w:t>н</w:t>
      </w:r>
      <w:r>
        <w:rPr>
          <w:spacing w:val="1"/>
        </w:rPr>
        <w:t>о</w:t>
      </w:r>
      <w:r>
        <w:rPr>
          <w:spacing w:val="-3"/>
        </w:rPr>
        <w:t>-</w:t>
      </w:r>
      <w:r>
        <w:t>са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9"/>
        </w:rPr>
        <w:t xml:space="preserve"> </w:t>
      </w:r>
      <w:r>
        <w:rPr>
          <w:spacing w:val="-1"/>
        </w:rPr>
        <w:t>э</w:t>
      </w:r>
      <w:r>
        <w:rPr>
          <w:spacing w:val="-3"/>
        </w:rPr>
        <w:t>к</w:t>
      </w:r>
      <w:r>
        <w:t>с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з</w:t>
      </w:r>
      <w:r>
        <w:t>ы</w:t>
      </w:r>
      <w:r>
        <w:rPr>
          <w:spacing w:val="17"/>
        </w:rPr>
        <w:t xml:space="preserve"> </w:t>
      </w:r>
      <w:r>
        <w:t>(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16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ор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 xml:space="preserve">я </w:t>
      </w:r>
      <w:r>
        <w:rPr>
          <w:spacing w:val="-1"/>
        </w:rPr>
        <w:t>л</w:t>
      </w:r>
      <w: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рн</w:t>
      </w:r>
      <w:r>
        <w:rPr>
          <w:spacing w:val="1"/>
        </w:rPr>
        <w:t>о</w:t>
      </w:r>
      <w:r>
        <w:rPr>
          <w:spacing w:val="-3"/>
        </w:rPr>
        <w:t>г</w:t>
      </w:r>
      <w:r>
        <w:t>о а</w:t>
      </w:r>
      <w:r>
        <w:rPr>
          <w:spacing w:val="1"/>
        </w:rPr>
        <w:t>н</w:t>
      </w:r>
      <w:r>
        <w:t>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1"/>
        </w:rPr>
        <w:t xml:space="preserve"> </w:t>
      </w:r>
      <w:r>
        <w:t>ка</w:t>
      </w:r>
      <w:r>
        <w:rPr>
          <w:spacing w:val="-3"/>
        </w:rPr>
        <w:t>ч</w:t>
      </w:r>
      <w:r>
        <w:t>ес</w:t>
      </w:r>
      <w:r>
        <w:rPr>
          <w:spacing w:val="-1"/>
        </w:rPr>
        <w:t>тв</w:t>
      </w:r>
      <w:r>
        <w:t>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3" w:right="104" w:firstLine="707"/>
        <w:jc w:val="both"/>
      </w:pP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2"/>
        </w:rPr>
        <w:t xml:space="preserve"> </w:t>
      </w:r>
      <w:r>
        <w:rPr>
          <w:spacing w:val="-3"/>
        </w:rPr>
        <w:t>с</w:t>
      </w:r>
      <w:r>
        <w:t>п</w:t>
      </w:r>
      <w:r>
        <w:rPr>
          <w:spacing w:val="-3"/>
        </w:rPr>
        <w:t>е</w:t>
      </w:r>
      <w:r>
        <w:t>циа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t>а,</w:t>
      </w:r>
      <w:r>
        <w:rPr>
          <w:spacing w:val="69"/>
        </w:rPr>
        <w:t xml:space="preserve"> </w:t>
      </w:r>
      <w:r>
        <w:t>ф</w:t>
      </w:r>
      <w:r>
        <w:rPr>
          <w:spacing w:val="-2"/>
        </w:rPr>
        <w:t>у</w:t>
      </w:r>
      <w:r>
        <w:rPr>
          <w:spacing w:val="1"/>
        </w:rPr>
        <w:t>р</w:t>
      </w:r>
      <w:r>
        <w:t>г</w:t>
      </w:r>
      <w:r>
        <w:rPr>
          <w:spacing w:val="-2"/>
        </w:rPr>
        <w:t>он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пр</w:t>
      </w:r>
      <w:r>
        <w:t>и</w:t>
      </w:r>
      <w:r>
        <w:t>ц</w:t>
      </w:r>
      <w:r>
        <w:rPr>
          <w:spacing w:val="-3"/>
        </w:rPr>
        <w:t>е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ц</w:t>
      </w:r>
      <w:r>
        <w:rPr>
          <w:spacing w:val="-3"/>
        </w:rPr>
        <w:t>е</w:t>
      </w:r>
      <w:r>
        <w:t>п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rPr>
          <w:spacing w:val="-3"/>
        </w:rPr>
        <w:t>т</w:t>
      </w:r>
      <w:r>
        <w:t>е</w:t>
      </w:r>
      <w:r>
        <w:rPr>
          <w:spacing w:val="-2"/>
        </w:rPr>
        <w:t>й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о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24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ки,</w:t>
      </w:r>
      <w:r>
        <w:rPr>
          <w:spacing w:val="2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3"/>
        </w:rPr>
        <w:t>е</w:t>
      </w:r>
      <w:r>
        <w:t>че</w:t>
      </w:r>
      <w:r>
        <w:rPr>
          <w:spacing w:val="-2"/>
        </w:rPr>
        <w:t>н</w:t>
      </w:r>
      <w:r>
        <w:t>ия с</w:t>
      </w:r>
      <w:r>
        <w:rPr>
          <w:spacing w:val="-2"/>
        </w:rPr>
        <w:t>о</w:t>
      </w:r>
      <w:r>
        <w:rPr>
          <w:spacing w:val="1"/>
        </w:rPr>
        <w:t>хр</w:t>
      </w:r>
      <w:r>
        <w:rPr>
          <w:spacing w:val="-3"/>
        </w:rPr>
        <w:t>а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 xml:space="preserve">и </w:t>
      </w:r>
      <w:r>
        <w:rPr>
          <w:spacing w:val="62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к</w:t>
      </w:r>
      <w:r>
        <w:t xml:space="preserve">е </w:t>
      </w:r>
      <w:r>
        <w:rPr>
          <w:spacing w:val="64"/>
        </w:rPr>
        <w:t xml:space="preserve"> </w:t>
      </w:r>
      <w:r>
        <w:t xml:space="preserve">и </w:t>
      </w:r>
      <w:r>
        <w:rPr>
          <w:spacing w:val="64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rPr>
          <w:spacing w:val="-2"/>
        </w:rPr>
        <w:t>и</w:t>
      </w:r>
      <w:r>
        <w:rPr>
          <w:spacing w:val="-1"/>
        </w:rPr>
        <w:t>з</w:t>
      </w:r>
      <w:r>
        <w:t>ац</w:t>
      </w:r>
      <w:r>
        <w:rPr>
          <w:spacing w:val="-2"/>
        </w:rPr>
        <w:t>и</w:t>
      </w:r>
      <w:r>
        <w:t xml:space="preserve">и </w:t>
      </w:r>
      <w:r>
        <w:rPr>
          <w:spacing w:val="65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 xml:space="preserve">й </w:t>
      </w:r>
      <w:r>
        <w:rPr>
          <w:spacing w:val="6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2"/>
        </w:rPr>
        <w:t>ц</w:t>
      </w:r>
      <w:r>
        <w:rPr>
          <w:spacing w:val="1"/>
        </w:rPr>
        <w:t>и</w:t>
      </w:r>
      <w:r>
        <w:t xml:space="preserve">и </w:t>
      </w:r>
      <w:r>
        <w:rPr>
          <w:spacing w:val="64"/>
        </w:rPr>
        <w:t xml:space="preserve"> </w:t>
      </w:r>
      <w:r>
        <w:t>и</w:t>
      </w:r>
    </w:p>
    <w:p w:rsidR="00000000" w:rsidRDefault="000C721B">
      <w:pPr>
        <w:pStyle w:val="a3"/>
        <w:kinsoku w:val="0"/>
        <w:overflowPunct w:val="0"/>
        <w:spacing w:line="320" w:lineRule="exact"/>
        <w:ind w:left="113" w:right="7103"/>
        <w:jc w:val="both"/>
      </w:pP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3" w:right="103" w:firstLine="707"/>
        <w:jc w:val="both"/>
      </w:pP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2"/>
        </w:rPr>
        <w:t>т</w:t>
      </w:r>
      <w:r>
        <w:t>у</w:t>
      </w:r>
      <w:r>
        <w:rPr>
          <w:spacing w:val="10"/>
        </w:rPr>
        <w:t xml:space="preserve"> </w:t>
      </w:r>
      <w:r>
        <w:t>час</w:t>
      </w:r>
      <w:r>
        <w:rPr>
          <w:spacing w:val="-1"/>
        </w:rPr>
        <w:t>т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вз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t>в</w:t>
      </w:r>
      <w:r>
        <w:rPr>
          <w:spacing w:val="13"/>
        </w:rPr>
        <w:t xml:space="preserve"> </w:t>
      </w:r>
      <w:r>
        <w:t>(</w:t>
      </w:r>
      <w:r>
        <w:rPr>
          <w:spacing w:val="-2"/>
        </w:rPr>
        <w:t>н</w:t>
      </w:r>
      <w:r>
        <w:t>е</w:t>
      </w:r>
      <w:r>
        <w:rPr>
          <w:spacing w:val="13"/>
        </w:rPr>
        <w:t xml:space="preserve"> 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л</w:t>
      </w:r>
      <w:r>
        <w:t>ее</w:t>
      </w:r>
      <w:r>
        <w:rPr>
          <w:spacing w:val="11"/>
        </w:rPr>
        <w:t xml:space="preserve"> </w:t>
      </w:r>
      <w:r>
        <w:t>8</w:t>
      </w:r>
      <w:r>
        <w:rPr>
          <w:spacing w:val="14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оц</w:t>
      </w:r>
      <w:r>
        <w:rPr>
          <w:spacing w:val="-3"/>
        </w:rPr>
        <w:t>е</w:t>
      </w:r>
      <w: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rPr>
          <w:spacing w:val="-3"/>
        </w:rPr>
        <w:t>е</w:t>
      </w:r>
      <w:r>
        <w:t>й</w:t>
      </w:r>
      <w:r>
        <w:rPr>
          <w:spacing w:val="14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rPr>
          <w:spacing w:val="-3"/>
        </w:rPr>
        <w:t>м</w:t>
      </w:r>
      <w:r>
        <w:t>е</w:t>
      </w:r>
      <w:r>
        <w:rPr>
          <w:spacing w:val="-1"/>
        </w:rPr>
        <w:t>т</w:t>
      </w:r>
      <w:r>
        <w:rPr>
          <w:spacing w:val="1"/>
        </w:rPr>
        <w:t>о</w:t>
      </w:r>
      <w:r>
        <w:t xml:space="preserve">в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и</w:t>
      </w:r>
      <w:r>
        <w:rPr>
          <w:spacing w:val="-2"/>
        </w:rPr>
        <w:t>н</w:t>
      </w:r>
      <w:r>
        <w:t>га</w:t>
      </w:r>
      <w:r>
        <w:t>)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9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t>ам</w:t>
      </w:r>
      <w:r>
        <w:rPr>
          <w:spacing w:val="18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и</w:t>
      </w:r>
      <w:r>
        <w:rPr>
          <w:spacing w:val="-2"/>
        </w:rPr>
        <w:t>н</w:t>
      </w:r>
      <w:r>
        <w:t>га</w:t>
      </w:r>
      <w:r>
        <w:rPr>
          <w:spacing w:val="18"/>
        </w:rPr>
        <w:t xml:space="preserve"> </w:t>
      </w:r>
      <w:r>
        <w:rPr>
          <w:spacing w:val="-2"/>
        </w:rPr>
        <w:t>об</w:t>
      </w:r>
      <w:r>
        <w:rPr>
          <w:spacing w:val="1"/>
        </w:rPr>
        <w:t>ор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1"/>
        </w:rPr>
        <w:t>в</w:t>
      </w:r>
      <w: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9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5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proofErr w:type="gramEnd"/>
      <w:r>
        <w:t>я</w:t>
      </w:r>
      <w:r>
        <w:rPr>
          <w:spacing w:val="19"/>
        </w:rPr>
        <w:t xml:space="preserve">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</w:t>
      </w:r>
      <w:r>
        <w:rPr>
          <w:spacing w:val="-2"/>
        </w:rPr>
        <w:t>и</w:t>
      </w:r>
      <w:r>
        <w:t xml:space="preserve">, </w:t>
      </w:r>
      <w:r>
        <w:rPr>
          <w:spacing w:val="1"/>
        </w:rPr>
        <w:t>х</w:t>
      </w:r>
      <w:r>
        <w:rPr>
          <w:spacing w:val="-2"/>
        </w:rPr>
        <w:t>р</w:t>
      </w:r>
      <w:r>
        <w:t>ан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я,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бо</w:t>
      </w:r>
      <w:r>
        <w:rPr>
          <w:spacing w:val="-1"/>
        </w:rPr>
        <w:t>т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ки,</w:t>
      </w:r>
      <w:r>
        <w:rPr>
          <w:spacing w:val="39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ки,</w:t>
      </w:r>
      <w:r>
        <w:rPr>
          <w:spacing w:val="41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t>я,</w:t>
      </w:r>
      <w:r>
        <w:rPr>
          <w:spacing w:val="39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43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-1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и</w:t>
      </w:r>
      <w:r>
        <w:t xml:space="preserve">,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ки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1"/>
        </w:rPr>
        <w:t>и</w:t>
      </w:r>
      <w:r>
        <w:t>,</w:t>
      </w:r>
      <w:r>
        <w:rPr>
          <w:spacing w:val="3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ки,</w:t>
      </w:r>
      <w:r>
        <w:rPr>
          <w:spacing w:val="35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з</w:t>
      </w:r>
      <w:r>
        <w:t>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т</w:t>
      </w:r>
      <w:r>
        <w:rPr>
          <w:spacing w:val="-2"/>
        </w:rPr>
        <w:t>р</w:t>
      </w:r>
      <w:r>
        <w:t>ан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ор</w:t>
      </w:r>
      <w:r>
        <w:rPr>
          <w:spacing w:val="-3"/>
        </w:rPr>
        <w:t>т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ки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 xml:space="preserve">й 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68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ас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щ</w:t>
      </w:r>
      <w:r>
        <w:rPr>
          <w:spacing w:val="1"/>
        </w:rPr>
        <w:t>и</w:t>
      </w:r>
      <w:r>
        <w:t>х  п</w:t>
      </w:r>
      <w:r>
        <w:rPr>
          <w:spacing w:val="-1"/>
        </w:rPr>
        <w:t>л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1"/>
        </w:rPr>
        <w:t xml:space="preserve"> </w:t>
      </w:r>
      <w:r>
        <w:t>г</w:t>
      </w:r>
      <w:r>
        <w:rPr>
          <w:spacing w:val="-2"/>
        </w:rPr>
        <w:t>р</w:t>
      </w:r>
      <w:r>
        <w:t>и</w:t>
      </w:r>
      <w:r>
        <w:rPr>
          <w:spacing w:val="-2"/>
        </w:rPr>
        <w:t>б</w:t>
      </w:r>
      <w:r>
        <w:rPr>
          <w:spacing w:val="1"/>
        </w:rPr>
        <w:t>о</w:t>
      </w:r>
      <w:r>
        <w:t>в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</w:t>
      </w:r>
      <w:r>
        <w:rPr>
          <w:spacing w:val="-3"/>
        </w:rPr>
        <w:t>г</w:t>
      </w:r>
      <w:r>
        <w:rPr>
          <w:spacing w:val="1"/>
        </w:rPr>
        <w:t>од</w:t>
      </w:r>
      <w:r>
        <w:t>,</w:t>
      </w:r>
      <w:r>
        <w:rPr>
          <w:spacing w:val="68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rPr>
          <w:spacing w:val="-1"/>
        </w:rPr>
        <w:t>т</w:t>
      </w:r>
      <w:r>
        <w:t>акже</w:t>
      </w:r>
    </w:p>
    <w:p w:rsidR="00000000" w:rsidRDefault="000C721B">
      <w:pPr>
        <w:pStyle w:val="a3"/>
        <w:kinsoku w:val="0"/>
        <w:overflowPunct w:val="0"/>
        <w:spacing w:line="320" w:lineRule="exact"/>
        <w:ind w:left="113" w:right="4766"/>
        <w:jc w:val="both"/>
      </w:pP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бо</w:t>
      </w:r>
      <w:r>
        <w:rPr>
          <w:spacing w:val="-1"/>
        </w:rPr>
        <w:t>т</w:t>
      </w:r>
      <w:r>
        <w:t xml:space="preserve">ки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род</w:t>
      </w:r>
      <w:r>
        <w:rPr>
          <w:spacing w:val="-4"/>
        </w:rPr>
        <w:t>у</w:t>
      </w:r>
      <w:r>
        <w:t>кции.</w:t>
      </w:r>
    </w:p>
    <w:p w:rsidR="00000000" w:rsidRDefault="000C721B">
      <w:pPr>
        <w:pStyle w:val="a3"/>
        <w:numPr>
          <w:ilvl w:val="1"/>
          <w:numId w:val="16"/>
        </w:numPr>
        <w:tabs>
          <w:tab w:val="left" w:pos="1313"/>
        </w:tabs>
        <w:kinsoku w:val="0"/>
        <w:overflowPunct w:val="0"/>
        <w:spacing w:line="322" w:lineRule="exact"/>
        <w:ind w:left="1313"/>
      </w:pPr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т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t xml:space="preserve">ся </w:t>
      </w:r>
      <w:r>
        <w:rPr>
          <w:spacing w:val="-2"/>
        </w:rPr>
        <w:t>п</w:t>
      </w:r>
      <w:r>
        <w:rPr>
          <w:spacing w:val="1"/>
        </w:rPr>
        <w:t>р</w:t>
      </w:r>
      <w:r>
        <w:t xml:space="preserve">и </w:t>
      </w:r>
      <w:proofErr w:type="gramStart"/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лю</w:t>
      </w:r>
      <w:r>
        <w:rPr>
          <w:spacing w:val="-2"/>
        </w:rPr>
        <w:t>д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proofErr w:type="gramEnd"/>
      <w:r>
        <w:t xml:space="preserve"> с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 xml:space="preserve">х </w:t>
      </w:r>
      <w:r>
        <w:rPr>
          <w:spacing w:val="-4"/>
        </w:rPr>
        <w:t>у</w:t>
      </w:r>
      <w:r>
        <w:rPr>
          <w:spacing w:val="2"/>
        </w:rP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2"/>
        </w:rPr>
        <w:t>й</w:t>
      </w:r>
      <w:r>
        <w:t>: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3" w:right="107" w:firstLine="708"/>
        <w:jc w:val="both"/>
      </w:pPr>
      <w:r>
        <w:t>а)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</w:t>
      </w:r>
      <w:r>
        <w:rPr>
          <w:spacing w:val="31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3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33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29"/>
        </w:rPr>
        <w:t xml:space="preserve"> </w:t>
      </w:r>
      <w:r>
        <w:t>п</w:t>
      </w:r>
      <w:r>
        <w:rPr>
          <w:spacing w:val="1"/>
        </w:rPr>
        <w:t>од</w:t>
      </w:r>
      <w:r>
        <w:t>а</w:t>
      </w:r>
      <w:r>
        <w:rPr>
          <w:spacing w:val="-3"/>
        </w:rPr>
        <w:t>ч</w:t>
      </w:r>
      <w:r>
        <w:t>и</w:t>
      </w:r>
      <w:r>
        <w:rPr>
          <w:spacing w:val="34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ки</w:t>
      </w:r>
      <w:r>
        <w:rPr>
          <w:spacing w:val="3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</w:t>
      </w:r>
      <w:r>
        <w:rPr>
          <w:spacing w:val="-3"/>
        </w:rPr>
        <w:t>е</w:t>
      </w:r>
      <w:r>
        <w:t xml:space="preserve">н </w:t>
      </w:r>
      <w:r>
        <w:rPr>
          <w:spacing w:val="1"/>
        </w:rPr>
        <w:t>пр</w:t>
      </w:r>
      <w:r>
        <w:t>е</w:t>
      </w:r>
      <w:r>
        <w:rPr>
          <w:spacing w:val="-3"/>
        </w:rPr>
        <w:t>в</w:t>
      </w:r>
      <w:r>
        <w:t>ы</w:t>
      </w:r>
      <w:r>
        <w:rPr>
          <w:spacing w:val="-1"/>
        </w:rPr>
        <w:t>ш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t xml:space="preserve">2 </w:t>
      </w:r>
      <w:r>
        <w:rPr>
          <w:spacing w:val="-1"/>
        </w:rPr>
        <w:t>м</w:t>
      </w:r>
      <w:r>
        <w:rPr>
          <w:spacing w:val="-3"/>
        </w:rPr>
        <w:t>е</w:t>
      </w:r>
      <w:r>
        <w:t>с</w:t>
      </w:r>
      <w:r>
        <w:rPr>
          <w:spacing w:val="-2"/>
        </w:rPr>
        <w:t>яц</w:t>
      </w:r>
      <w:r>
        <w:t>ев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2"/>
        </w:rPr>
        <w:t xml:space="preserve"> </w:t>
      </w:r>
      <w:r>
        <w:t xml:space="preserve">его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t>ис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13" w:right="104" w:firstLine="707"/>
        <w:jc w:val="both"/>
      </w:pPr>
      <w:r>
        <w:rPr>
          <w:spacing w:val="1"/>
        </w:rPr>
        <w:t>б</w:t>
      </w:r>
      <w:r>
        <w:t>)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ив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ри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м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2"/>
        </w:rPr>
        <w:t>он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t>м</w:t>
      </w:r>
      <w:r>
        <w:rPr>
          <w:spacing w:val="1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р</w:t>
      </w:r>
      <w:r>
        <w:t>я</w:t>
      </w:r>
      <w:r>
        <w:rPr>
          <w:spacing w:val="-2"/>
        </w:rPr>
        <w:t>д</w:t>
      </w:r>
      <w:r>
        <w:t>ке</w:t>
      </w:r>
      <w:r>
        <w:rPr>
          <w:spacing w:val="11"/>
        </w:rPr>
        <w:t xml:space="preserve"> </w:t>
      </w:r>
      <w:r>
        <w:t xml:space="preserve">и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>ю</w:t>
      </w:r>
      <w:r>
        <w:rPr>
          <w:spacing w:val="52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 xml:space="preserve">ики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t>;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3" w:right="104" w:firstLine="777"/>
        <w:jc w:val="both"/>
      </w:pPr>
      <w:r>
        <w:rPr>
          <w:spacing w:val="-1"/>
        </w:rPr>
        <w:t>в</w:t>
      </w:r>
      <w:r>
        <w:t>)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t>в</w:t>
      </w:r>
      <w:r>
        <w:rPr>
          <w:spacing w:val="3"/>
        </w:rPr>
        <w:t xml:space="preserve"> </w:t>
      </w:r>
      <w:r>
        <w:t>я</w:t>
      </w:r>
      <w:r>
        <w:rPr>
          <w:spacing w:val="-1"/>
        </w:rPr>
        <w:t>в</w:t>
      </w:r>
      <w:r>
        <w:rPr>
          <w:spacing w:val="-4"/>
        </w:rPr>
        <w:t>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4"/>
        </w:rPr>
        <w:t xml:space="preserve"> </w:t>
      </w:r>
      <w:r>
        <w:t>ч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1"/>
        </w:rPr>
        <w:t>о</w:t>
      </w:r>
      <w:r>
        <w:t>м</w:t>
      </w:r>
      <w:r>
        <w:rPr>
          <w:spacing w:val="1"/>
        </w:rPr>
        <w:t xml:space="preserve"> р</w:t>
      </w:r>
      <w:r>
        <w:t>е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юз</w:t>
      </w:r>
      <w:r>
        <w:t>а</w:t>
      </w:r>
      <w:r>
        <w:rPr>
          <w:spacing w:val="4"/>
        </w:rPr>
        <w:t xml:space="preserve"> </w:t>
      </w:r>
      <w:r>
        <w:t>се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</w:t>
      </w:r>
      <w:r>
        <w:rPr>
          <w:spacing w:val="-3"/>
        </w:rPr>
        <w:t>же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-2"/>
        </w:rPr>
        <w:t>н</w:t>
      </w:r>
      <w:r>
        <w:t>о</w:t>
      </w:r>
      <w:r>
        <w:rPr>
          <w:spacing w:val="10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t>н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с</w:t>
      </w:r>
      <w:r>
        <w:rPr>
          <w:spacing w:val="-1"/>
        </w:rPr>
        <w:t>тв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р</w:t>
      </w:r>
      <w:r>
        <w:t>е</w:t>
      </w:r>
      <w:r>
        <w:rPr>
          <w:spacing w:val="-1"/>
        </w:rPr>
        <w:t>в</w:t>
      </w:r>
      <w:r>
        <w:t>и</w:t>
      </w:r>
      <w:r>
        <w:rPr>
          <w:spacing w:val="-1"/>
        </w:rPr>
        <w:t>з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к</w:t>
      </w:r>
      <w:r>
        <w:rPr>
          <w:spacing w:val="-1"/>
        </w:rPr>
        <w:t>лю</w:t>
      </w:r>
      <w:r>
        <w:t>че</w:t>
      </w:r>
      <w:r>
        <w:rPr>
          <w:spacing w:val="-2"/>
        </w:rPr>
        <w:t>н</w:t>
      </w:r>
      <w:r>
        <w:t>ие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t xml:space="preserve">ей </w:t>
      </w:r>
      <w:r>
        <w:rPr>
          <w:spacing w:val="-2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14" w:right="102" w:firstLine="777"/>
        <w:jc w:val="both"/>
      </w:pPr>
      <w:r>
        <w:t>г)</w:t>
      </w:r>
      <w:r>
        <w:rPr>
          <w:spacing w:val="5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ив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>м</w:t>
      </w:r>
      <w:r>
        <w:t>еет</w:t>
      </w:r>
      <w:r>
        <w:rPr>
          <w:spacing w:val="61"/>
        </w:rPr>
        <w:t xml:space="preserve"> </w:t>
      </w:r>
      <w:r>
        <w:t>п</w:t>
      </w:r>
      <w:r>
        <w:rPr>
          <w:spacing w:val="-1"/>
        </w:rPr>
        <w:t>л</w:t>
      </w:r>
      <w:r>
        <w:t>ан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t>ию</w:t>
      </w:r>
      <w:r>
        <w:rPr>
          <w:spacing w:val="62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ич</w:t>
      </w:r>
      <w:r>
        <w:rPr>
          <w:spacing w:val="-3"/>
        </w:rPr>
        <w:t>е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63"/>
        </w:rPr>
        <w:t xml:space="preserve"> </w:t>
      </w:r>
      <w:r>
        <w:rPr>
          <w:spacing w:val="-2"/>
        </w:rPr>
        <w:t>б</w:t>
      </w:r>
      <w:r>
        <w:t>а</w:t>
      </w:r>
      <w:r>
        <w:rPr>
          <w:spacing w:val="-1"/>
        </w:rPr>
        <w:t>з</w:t>
      </w:r>
      <w:r>
        <w:t>ы</w:t>
      </w:r>
      <w:r>
        <w:rPr>
          <w:spacing w:val="62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1"/>
        </w:rPr>
        <w:t>н</w:t>
      </w:r>
      <w: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ю</w:t>
      </w:r>
      <w:r>
        <w:rPr>
          <w:spacing w:val="51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52"/>
        </w:rPr>
        <w:t xml:space="preserve"> </w:t>
      </w:r>
      <w:r>
        <w:t>(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ас</w:t>
      </w:r>
      <w:r>
        <w:rPr>
          <w:spacing w:val="-1"/>
        </w:rPr>
        <w:t>л</w:t>
      </w:r>
      <w:r>
        <w:rPr>
          <w:spacing w:val="-2"/>
        </w:rPr>
        <w:t>и</w:t>
      </w:r>
      <w:r>
        <w:t>),</w:t>
      </w:r>
      <w:r>
        <w:rPr>
          <w:spacing w:val="51"/>
        </w:rPr>
        <w:t xml:space="preserve"> </w:t>
      </w:r>
      <w:r>
        <w:rPr>
          <w:spacing w:val="1"/>
        </w:rPr>
        <w:t>о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1"/>
        </w:rPr>
        <w:t>и</w:t>
      </w:r>
      <w:r>
        <w:rPr>
          <w:spacing w:val="-2"/>
        </w:rPr>
        <w:t>о</w:t>
      </w:r>
      <w:r>
        <w:rPr>
          <w:spacing w:val="1"/>
        </w:rPr>
        <w:t>н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52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2"/>
        </w:rPr>
        <w:t>й</w:t>
      </w:r>
      <w:r>
        <w:t xml:space="preserve">, </w:t>
      </w:r>
      <w:r>
        <w:rPr>
          <w:spacing w:val="-4"/>
        </w:rPr>
        <w:t>у</w:t>
      </w:r>
      <w:r>
        <w:rPr>
          <w:spacing w:val="-1"/>
        </w:rPr>
        <w:t>в</w:t>
      </w:r>
      <w: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t>чен</w:t>
      </w:r>
      <w:r>
        <w:rPr>
          <w:spacing w:val="1"/>
        </w:rPr>
        <w:t>и</w:t>
      </w:r>
      <w:r>
        <w:t xml:space="preserve">ю   </w:t>
      </w:r>
      <w:r>
        <w:rPr>
          <w:spacing w:val="64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rPr>
          <w:spacing w:val="-3"/>
        </w:rPr>
        <w:t>е</w:t>
      </w:r>
      <w:r>
        <w:rPr>
          <w:spacing w:val="-1"/>
        </w:rPr>
        <w:t>м</w:t>
      </w:r>
      <w:r>
        <w:t xml:space="preserve">а   </w:t>
      </w:r>
      <w:r>
        <w:rPr>
          <w:spacing w:val="68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  </w:t>
      </w:r>
      <w:r>
        <w:rPr>
          <w:spacing w:val="66"/>
        </w:rPr>
        <w:t xml:space="preserve"> </w:t>
      </w:r>
      <w:r>
        <w:t xml:space="preserve">и   </w:t>
      </w:r>
      <w:r>
        <w:rPr>
          <w:spacing w:val="66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rPr>
          <w:spacing w:val="-4"/>
        </w:rPr>
        <w:t>у</w:t>
      </w:r>
      <w:r>
        <w:t>е</w:t>
      </w:r>
      <w:r>
        <w:rPr>
          <w:spacing w:val="-1"/>
        </w:rPr>
        <w:t>м</w:t>
      </w:r>
      <w:r>
        <w:rPr>
          <w:spacing w:val="1"/>
        </w:rPr>
        <w:t>о</w:t>
      </w:r>
      <w:r>
        <w:t xml:space="preserve">й   </w:t>
      </w:r>
      <w:r>
        <w:rPr>
          <w:spacing w:val="66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</w:t>
      </w:r>
    </w:p>
    <w:p w:rsidR="00000000" w:rsidRDefault="000C721B">
      <w:pPr>
        <w:pStyle w:val="a3"/>
        <w:kinsoku w:val="0"/>
        <w:overflowPunct w:val="0"/>
        <w:spacing w:line="320" w:lineRule="exact"/>
        <w:ind w:left="114" w:right="668"/>
        <w:jc w:val="both"/>
      </w:pP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</w:t>
      </w:r>
      <w:r>
        <w:rPr>
          <w:spacing w:val="1"/>
        </w:rPr>
        <w:t>и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t xml:space="preserve">й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до</w:t>
      </w:r>
      <w:r>
        <w:t>в</w:t>
      </w:r>
      <w:r>
        <w:rPr>
          <w:spacing w:val="-1"/>
        </w:rPr>
        <w:t xml:space="preserve"> </w:t>
      </w:r>
      <w:r>
        <w:t>со с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1"/>
        </w:rPr>
        <w:t>п</w:t>
      </w:r>
      <w:r>
        <w:t>ае</w:t>
      </w:r>
      <w:r>
        <w:rPr>
          <w:spacing w:val="-3"/>
        </w:rPr>
        <w:t>м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бо</w:t>
      </w:r>
      <w:r>
        <w:rPr>
          <w:spacing w:val="-1"/>
        </w:rPr>
        <w:t>л</w:t>
      </w:r>
      <w:r>
        <w:t>ее</w:t>
      </w:r>
      <w:r>
        <w:rPr>
          <w:spacing w:val="-3"/>
        </w:rPr>
        <w:t xml:space="preserve"> </w:t>
      </w:r>
      <w:r>
        <w:t xml:space="preserve">5 </w:t>
      </w:r>
      <w:r>
        <w:rPr>
          <w:spacing w:val="-1"/>
        </w:rPr>
        <w:t>л</w:t>
      </w:r>
      <w:r>
        <w:t>е</w:t>
      </w:r>
      <w:r>
        <w:rPr>
          <w:spacing w:val="-1"/>
        </w:rPr>
        <w:t>т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4" w:right="102" w:firstLine="707"/>
        <w:jc w:val="both"/>
      </w:pPr>
      <w:proofErr w:type="spellStart"/>
      <w:proofErr w:type="gramStart"/>
      <w:r>
        <w:rPr>
          <w:spacing w:val="1"/>
        </w:rPr>
        <w:t>д</w:t>
      </w:r>
      <w:proofErr w:type="spellEnd"/>
      <w:r>
        <w:t>)</w:t>
      </w:r>
      <w:r>
        <w:rPr>
          <w:spacing w:val="18"/>
        </w:rPr>
        <w:t xml:space="preserve"> </w:t>
      </w:r>
      <w:r>
        <w:rPr>
          <w:spacing w:val="-2"/>
        </w:rPr>
        <w:t>ко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ив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2"/>
        </w:rPr>
        <w:t>я</w:t>
      </w:r>
      <w:r>
        <w:t>ет</w:t>
      </w:r>
      <w:r>
        <w:rPr>
          <w:spacing w:val="17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16"/>
        </w:rPr>
        <w:t xml:space="preserve"> </w:t>
      </w:r>
      <w:r>
        <w:rPr>
          <w:spacing w:val="-2"/>
        </w:rPr>
        <w:t>р</w:t>
      </w:r>
      <w:r>
        <w:t>ас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15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1"/>
        </w:rPr>
        <w:t>и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й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-3"/>
        </w:rPr>
        <w:t>е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а,</w:t>
      </w:r>
      <w:r>
        <w:rPr>
          <w:spacing w:val="53"/>
        </w:rPr>
        <w:t xml:space="preserve"> </w:t>
      </w:r>
      <w:r>
        <w:rPr>
          <w:spacing w:val="-1"/>
        </w:rPr>
        <w:t>в</w:t>
      </w:r>
      <w:r>
        <w:t>ып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</w:t>
      </w:r>
      <w:r>
        <w:rPr>
          <w:spacing w:val="-3"/>
        </w:rPr>
        <w:t>е</w:t>
      </w:r>
      <w:r>
        <w:rPr>
          <w:spacing w:val="-1"/>
        </w:rPr>
        <w:t>м</w:t>
      </w:r>
      <w:r>
        <w:t>ых</w:t>
      </w:r>
      <w:r>
        <w:rPr>
          <w:spacing w:val="5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,</w:t>
      </w:r>
      <w:r>
        <w:rPr>
          <w:spacing w:val="53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rPr>
          <w:spacing w:val="-2"/>
        </w:rPr>
        <w:t>ы</w:t>
      </w:r>
      <w:r>
        <w:rPr>
          <w:spacing w:val="-1"/>
        </w:rPr>
        <w:t>в</w:t>
      </w:r>
      <w:r>
        <w:t>ае</w:t>
      </w:r>
      <w:r>
        <w:rPr>
          <w:spacing w:val="-1"/>
        </w:rPr>
        <w:t>м</w:t>
      </w:r>
      <w:r>
        <w:rPr>
          <w:spacing w:val="-2"/>
        </w:rPr>
        <w:t>ы</w:t>
      </w:r>
      <w:r>
        <w:t>х</w:t>
      </w:r>
      <w:r>
        <w:rPr>
          <w:spacing w:val="55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г</w:t>
      </w:r>
      <w:r>
        <w:rPr>
          <w:spacing w:val="54"/>
        </w:rPr>
        <w:t xml:space="preserve"> </w:t>
      </w:r>
      <w: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54"/>
        </w:rPr>
        <w:t xml:space="preserve"> </w:t>
      </w:r>
      <w:r>
        <w:t xml:space="preserve">–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я),</w:t>
      </w:r>
      <w:r>
        <w:rPr>
          <w:spacing w:val="25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2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чес</w:t>
      </w:r>
      <w:r>
        <w:rPr>
          <w:spacing w:val="-1"/>
        </w:rPr>
        <w:t>тв</w:t>
      </w:r>
      <w:r>
        <w:t>а,</w:t>
      </w:r>
      <w:r>
        <w:rPr>
          <w:spacing w:val="23"/>
        </w:rPr>
        <w:t xml:space="preserve"> </w:t>
      </w:r>
      <w:r>
        <w:t>це</w:t>
      </w:r>
      <w:r>
        <w:rPr>
          <w:spacing w:val="-2"/>
        </w:rPr>
        <w:t>н</w:t>
      </w:r>
      <w:r>
        <w:t>ы,</w:t>
      </w:r>
      <w:r>
        <w:rPr>
          <w:spacing w:val="25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1"/>
        </w:rPr>
        <w:t>н</w:t>
      </w:r>
      <w:r>
        <w:rPr>
          <w:spacing w:val="-2"/>
        </w:rPr>
        <w:t>и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23"/>
        </w:rPr>
        <w:t xml:space="preserve"> </w:t>
      </w:r>
      <w:r>
        <w:t>ф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1"/>
        </w:rPr>
        <w:t>н</w:t>
      </w:r>
      <w:r>
        <w:t>с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ия</w:t>
      </w:r>
      <w:r>
        <w:rPr>
          <w:spacing w:val="26"/>
        </w:rPr>
        <w:t xml:space="preserve"> </w:t>
      </w:r>
      <w:r>
        <w:t>(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t>а, 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-2"/>
        </w:rPr>
        <w:t xml:space="preserve"> </w:t>
      </w:r>
      <w:r>
        <w:t>и (и</w:t>
      </w:r>
      <w:r>
        <w:rPr>
          <w:spacing w:val="-4"/>
        </w:rPr>
        <w:t>л</w:t>
      </w:r>
      <w:r>
        <w:t>и)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)</w:t>
      </w:r>
      <w:r>
        <w:t>;</w:t>
      </w:r>
      <w:proofErr w:type="gramEnd"/>
    </w:p>
    <w:p w:rsidR="00000000" w:rsidRDefault="000C721B">
      <w:pPr>
        <w:pStyle w:val="a3"/>
        <w:kinsoku w:val="0"/>
        <w:overflowPunct w:val="0"/>
        <w:spacing w:line="322" w:lineRule="exact"/>
        <w:ind w:left="114" w:right="104" w:firstLine="707"/>
        <w:jc w:val="both"/>
      </w:pPr>
      <w:r>
        <w:t>е)</w:t>
      </w:r>
      <w:r>
        <w:rPr>
          <w:spacing w:val="3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-2"/>
        </w:rPr>
        <w:t>и</w:t>
      </w:r>
      <w:r>
        <w:t>чие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t>е</w:t>
      </w:r>
      <w:r>
        <w:rPr>
          <w:spacing w:val="33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-3"/>
        </w:rPr>
        <w:t>а</w:t>
      </w:r>
      <w:r>
        <w:t>х</w:t>
      </w:r>
      <w:r>
        <w:rPr>
          <w:spacing w:val="34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t>а</w:t>
      </w:r>
      <w:r>
        <w:rPr>
          <w:spacing w:val="33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33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t>ее</w:t>
      </w:r>
      <w:r>
        <w:rPr>
          <w:spacing w:val="30"/>
        </w:rPr>
        <w:t xml:space="preserve"> </w:t>
      </w:r>
      <w:r>
        <w:rPr>
          <w:spacing w:val="-2"/>
        </w:rPr>
        <w:t>1</w:t>
      </w:r>
      <w:r>
        <w:t>0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 xml:space="preserve">ых 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ей;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4" w:right="104" w:firstLine="707"/>
        <w:jc w:val="both"/>
      </w:pPr>
      <w:r>
        <w:t>ж)</w:t>
      </w:r>
      <w:r>
        <w:rPr>
          <w:spacing w:val="6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-2"/>
        </w:rPr>
        <w:t>и</w:t>
      </w:r>
      <w:r>
        <w:t>чие</w:t>
      </w:r>
      <w:r>
        <w:rPr>
          <w:spacing w:val="64"/>
        </w:rPr>
        <w:t xml:space="preserve"> </w:t>
      </w:r>
      <w:r>
        <w:rPr>
          <w:spacing w:val="1"/>
        </w:rPr>
        <w:t>об</w:t>
      </w:r>
      <w:r>
        <w:t>я</w:t>
      </w:r>
      <w:r>
        <w:rPr>
          <w:spacing w:val="-3"/>
        </w:rPr>
        <w:t>з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66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ии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66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5</w:t>
      </w:r>
      <w:r>
        <w:rPr>
          <w:spacing w:val="68"/>
        </w:rPr>
        <w:t xml:space="preserve"> </w:t>
      </w:r>
      <w:r>
        <w:t xml:space="preserve">к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же</w:t>
      </w:r>
      <w:r>
        <w:rPr>
          <w:spacing w:val="1"/>
        </w:rPr>
        <w:t>н</w:t>
      </w:r>
      <w:r>
        <w:t>и</w:t>
      </w:r>
      <w:r>
        <w:rPr>
          <w:spacing w:val="-4"/>
        </w:rPr>
        <w:t>ю</w:t>
      </w:r>
      <w:r>
        <w:t>:</w:t>
      </w:r>
    </w:p>
    <w:p w:rsidR="00000000" w:rsidRDefault="000C721B">
      <w:pPr>
        <w:pStyle w:val="a3"/>
        <w:kinsoku w:val="0"/>
        <w:overflowPunct w:val="0"/>
        <w:spacing w:line="322" w:lineRule="exact"/>
        <w:ind w:left="115" w:right="103" w:firstLine="707"/>
        <w:jc w:val="both"/>
      </w:pPr>
      <w:r>
        <w:rPr>
          <w:spacing w:val="1"/>
        </w:rPr>
        <w:t>о</w:t>
      </w:r>
      <w:r>
        <w:t>б</w:t>
      </w:r>
      <w:r>
        <w:rPr>
          <w:spacing w:val="19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1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t>е</w:t>
      </w:r>
      <w:proofErr w:type="gramStart"/>
      <w:r>
        <w:rPr>
          <w:spacing w:val="-2"/>
        </w:rPr>
        <w:t>д</w:t>
      </w:r>
      <w:r>
        <w:t>с</w:t>
      </w:r>
      <w:r>
        <w:rPr>
          <w:spacing w:val="-3"/>
        </w:rPr>
        <w:t>т</w:t>
      </w:r>
      <w:r>
        <w:t>в</w:t>
      </w:r>
      <w:r>
        <w:rPr>
          <w:spacing w:val="18"/>
        </w:rPr>
        <w:t xml:space="preserve"> </w:t>
      </w:r>
      <w:r>
        <w:t>г</w:t>
      </w:r>
      <w:r>
        <w:rPr>
          <w:spacing w:val="1"/>
        </w:rPr>
        <w:t>р</w:t>
      </w:r>
      <w:proofErr w:type="gramEnd"/>
      <w:r>
        <w:t>ан</w:t>
      </w:r>
      <w:r>
        <w:rPr>
          <w:spacing w:val="-1"/>
        </w:rPr>
        <w:t>т</w:t>
      </w:r>
      <w:r>
        <w:t>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т</w:t>
      </w:r>
      <w:r>
        <w:t>еч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16"/>
        </w:rPr>
        <w:t xml:space="preserve"> </w:t>
      </w:r>
      <w:r>
        <w:rPr>
          <w:spacing w:val="1"/>
        </w:rPr>
        <w:t>2</w:t>
      </w:r>
      <w:r>
        <w:t>4</w:t>
      </w:r>
      <w:r>
        <w:rPr>
          <w:spacing w:val="20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3"/>
        </w:rPr>
        <w:t>с</w:t>
      </w:r>
      <w:r>
        <w:t>я</w:t>
      </w:r>
      <w:r>
        <w:rPr>
          <w:spacing w:val="-2"/>
        </w:rPr>
        <w:t>ц</w:t>
      </w:r>
      <w:r>
        <w:t>ев</w:t>
      </w:r>
      <w:r>
        <w:rPr>
          <w:spacing w:val="18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rPr>
          <w:spacing w:val="-2"/>
        </w:rPr>
        <w:t>д</w:t>
      </w:r>
      <w:r>
        <w:t>ня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я</w:t>
      </w:r>
      <w:r>
        <w:rPr>
          <w:spacing w:val="19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 xml:space="preserve">в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15" w:right="103" w:firstLine="708"/>
        <w:jc w:val="both"/>
      </w:pPr>
      <w:r>
        <w:rPr>
          <w:spacing w:val="1"/>
        </w:rPr>
        <w:t>о</w:t>
      </w:r>
      <w:r>
        <w:t>б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8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2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t>ее</w:t>
      </w:r>
      <w:r>
        <w:rPr>
          <w:spacing w:val="2"/>
        </w:rPr>
        <w:t xml:space="preserve"> </w:t>
      </w:r>
      <w:r>
        <w:rPr>
          <w:spacing w:val="1"/>
        </w:rPr>
        <w:t>4</w:t>
      </w:r>
      <w:r>
        <w:t>0</w:t>
      </w:r>
      <w:r>
        <w:rPr>
          <w:spacing w:val="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ио</w:t>
      </w:r>
      <w:r>
        <w:rPr>
          <w:spacing w:val="1"/>
        </w:rPr>
        <w:t>бр</w:t>
      </w:r>
      <w:r>
        <w:t>е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й,</w:t>
      </w:r>
      <w:r>
        <w:rPr>
          <w:spacing w:val="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 xml:space="preserve">не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47"/>
        </w:rPr>
        <w:t xml:space="preserve"> </w:t>
      </w:r>
      <w:r>
        <w:t>ч</w:t>
      </w:r>
      <w:r>
        <w:rPr>
          <w:spacing w:val="-2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50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о</w:t>
      </w:r>
      <w:r>
        <w:rPr>
          <w:spacing w:val="5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47"/>
        </w:rPr>
        <w:t xml:space="preserve"> </w:t>
      </w:r>
      <w:r>
        <w:t>счет</w:t>
      </w:r>
      <w:r>
        <w:rPr>
          <w:spacing w:val="47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об</w:t>
      </w:r>
      <w:r>
        <w:rPr>
          <w:spacing w:val="-3"/>
        </w:rP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4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47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1"/>
        </w:rPr>
        <w:t>н</w:t>
      </w:r>
      <w:r>
        <w:rPr>
          <w:spacing w:val="-3"/>
        </w:rPr>
        <w:t>е</w:t>
      </w:r>
      <w:r>
        <w:t>е</w:t>
      </w:r>
      <w:r>
        <w:rPr>
          <w:spacing w:val="50"/>
        </w:rPr>
        <w:t xml:space="preserve"> </w:t>
      </w:r>
      <w:r>
        <w:rPr>
          <w:spacing w:val="-2"/>
        </w:rPr>
        <w:t>1</w:t>
      </w:r>
      <w:r>
        <w:t>0</w:t>
      </w:r>
    </w:p>
    <w:p w:rsidR="00000000" w:rsidRDefault="000C721B">
      <w:pPr>
        <w:pStyle w:val="a3"/>
        <w:kinsoku w:val="0"/>
        <w:overflowPunct w:val="0"/>
        <w:spacing w:line="320" w:lineRule="exact"/>
        <w:ind w:left="115" w:right="8975"/>
        <w:jc w:val="both"/>
      </w:pP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;</w:t>
      </w:r>
    </w:p>
    <w:p w:rsidR="00000000" w:rsidRDefault="000C721B">
      <w:pPr>
        <w:pStyle w:val="a3"/>
        <w:numPr>
          <w:ilvl w:val="0"/>
          <w:numId w:val="15"/>
        </w:numPr>
        <w:tabs>
          <w:tab w:val="left" w:pos="1092"/>
        </w:tabs>
        <w:kinsoku w:val="0"/>
        <w:overflowPunct w:val="0"/>
        <w:spacing w:before="3" w:line="322" w:lineRule="exact"/>
        <w:ind w:left="115" w:right="104" w:firstLine="708"/>
        <w:jc w:val="both"/>
      </w:pPr>
      <w:proofErr w:type="gramStart"/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proofErr w:type="gramEnd"/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</w:t>
      </w:r>
      <w:r>
        <w:rPr>
          <w:spacing w:val="-3"/>
        </w:rPr>
        <w:t>е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t>и</w:t>
      </w:r>
      <w:r>
        <w:rPr>
          <w:spacing w:val="-1"/>
        </w:rPr>
        <w:t>м</w:t>
      </w:r>
      <w:r>
        <w:rPr>
          <w:spacing w:val="-2"/>
        </w:rPr>
        <w:t>ы</w:t>
      </w:r>
      <w:r>
        <w:t>й</w:t>
      </w:r>
      <w:r>
        <w:rPr>
          <w:spacing w:val="55"/>
        </w:rPr>
        <w:t xml:space="preserve"> </w:t>
      </w:r>
      <w:r>
        <w:t>ф</w:t>
      </w:r>
      <w:r>
        <w:rPr>
          <w:spacing w:val="-2"/>
        </w:rPr>
        <w:t>о</w:t>
      </w:r>
      <w:r>
        <w:t>нд</w:t>
      </w:r>
      <w:r>
        <w:rPr>
          <w:spacing w:val="5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55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а,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56"/>
        </w:rPr>
        <w:t xml:space="preserve"> </w:t>
      </w:r>
      <w:r>
        <w:t xml:space="preserve">с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numPr>
          <w:ilvl w:val="0"/>
          <w:numId w:val="15"/>
        </w:numPr>
        <w:tabs>
          <w:tab w:val="left" w:pos="1140"/>
        </w:tabs>
        <w:kinsoku w:val="0"/>
        <w:overflowPunct w:val="0"/>
        <w:spacing w:line="322" w:lineRule="exact"/>
        <w:ind w:left="115" w:right="101" w:firstLine="707"/>
        <w:jc w:val="both"/>
      </w:pPr>
      <w:proofErr w:type="gramStart"/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е</w:t>
      </w:r>
      <w:proofErr w:type="gramEnd"/>
      <w:r>
        <w:rPr>
          <w:spacing w:val="35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34"/>
        </w:rPr>
        <w:t xml:space="preserve"> 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3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й</w:t>
      </w:r>
      <w:r>
        <w:rPr>
          <w:spacing w:val="36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t>жет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и</w:t>
      </w:r>
      <w:r>
        <w:t>и</w:t>
      </w:r>
      <w:r>
        <w:rPr>
          <w:spacing w:val="36"/>
        </w:rPr>
        <w:t xml:space="preserve"> </w:t>
      </w:r>
      <w:r>
        <w:t xml:space="preserve">с </w:t>
      </w: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м,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52"/>
        </w:rPr>
        <w:t xml:space="preserve"> </w:t>
      </w:r>
      <w:r>
        <w:t>исп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-2"/>
        </w:rPr>
        <w:t>о</w:t>
      </w:r>
      <w:r>
        <w:rPr>
          <w:spacing w:val="-1"/>
        </w:rPr>
        <w:t>в</w:t>
      </w:r>
      <w:r>
        <w:t>ан</w:t>
      </w:r>
      <w:r>
        <w:rPr>
          <w:spacing w:val="-2"/>
        </w:rPr>
        <w:t>и</w:t>
      </w:r>
      <w:r>
        <w:t>я</w:t>
      </w:r>
      <w:r>
        <w:rPr>
          <w:spacing w:val="5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t>м</w:t>
      </w:r>
      <w:r>
        <w:rPr>
          <w:spacing w:val="52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3"/>
        </w:rPr>
        <w:t xml:space="preserve"> </w:t>
      </w:r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</w:t>
      </w:r>
      <w:r>
        <w:rPr>
          <w:spacing w:val="52"/>
        </w:rPr>
        <w:t xml:space="preserve"> </w:t>
      </w:r>
      <w:r>
        <w:rPr>
          <w:spacing w:val="-2"/>
        </w:rPr>
        <w:t>н</w:t>
      </w:r>
      <w:r>
        <w:t xml:space="preserve">а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t>,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нн</w:t>
      </w:r>
      <w:r>
        <w:t>ые</w:t>
      </w:r>
      <w:r>
        <w:rPr>
          <w:spacing w:val="35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им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>м</w:t>
      </w:r>
      <w:r>
        <w:t>,</w:t>
      </w:r>
      <w:r>
        <w:rPr>
          <w:spacing w:val="35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ш</w:t>
      </w:r>
      <w:r>
        <w:t>е</w:t>
      </w:r>
      <w:r>
        <w:rPr>
          <w:spacing w:val="1"/>
        </w:rPr>
        <w:t>н</w:t>
      </w:r>
      <w:r>
        <w:t>ием</w:t>
      </w:r>
      <w:r>
        <w:rPr>
          <w:spacing w:val="35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-2"/>
        </w:rPr>
        <w:t>о</w:t>
      </w:r>
      <w:r>
        <w:t>в</w:t>
      </w:r>
      <w:r>
        <w:rPr>
          <w:spacing w:val="35"/>
        </w:rPr>
        <w:t xml:space="preserve"> </w:t>
      </w:r>
      <w:r>
        <w:t>его</w:t>
      </w:r>
    </w:p>
    <w:p w:rsidR="00000000" w:rsidRDefault="000C721B">
      <w:pPr>
        <w:pStyle w:val="a3"/>
        <w:numPr>
          <w:ilvl w:val="0"/>
          <w:numId w:val="15"/>
        </w:numPr>
        <w:tabs>
          <w:tab w:val="left" w:pos="1140"/>
        </w:tabs>
        <w:kinsoku w:val="0"/>
        <w:overflowPunct w:val="0"/>
        <w:spacing w:line="322" w:lineRule="exact"/>
        <w:ind w:left="115" w:right="101" w:firstLine="707"/>
        <w:jc w:val="both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  <w:ind w:right="105"/>
        <w:jc w:val="both"/>
      </w:pPr>
      <w:r>
        <w:rPr>
          <w:spacing w:val="1"/>
        </w:rPr>
        <w:t>о</w:t>
      </w:r>
      <w:r>
        <w:t>с</w:t>
      </w:r>
      <w:r>
        <w:rPr>
          <w:spacing w:val="-1"/>
        </w:rPr>
        <w:t>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я,</w:t>
      </w:r>
      <w:r>
        <w:rPr>
          <w:spacing w:val="54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-1"/>
        </w:rPr>
        <w:t>т</w:t>
      </w:r>
      <w:r>
        <w:t>ак</w:t>
      </w:r>
      <w:r>
        <w:rPr>
          <w:spacing w:val="-3"/>
        </w:rPr>
        <w:t>ж</w:t>
      </w:r>
      <w:r>
        <w:t>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чае</w:t>
      </w:r>
      <w:r>
        <w:rPr>
          <w:spacing w:val="54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к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2"/>
        </w:rPr>
        <w:t>д</w:t>
      </w:r>
      <w:r>
        <w:t>а</w:t>
      </w:r>
      <w:r>
        <w:rPr>
          <w:spacing w:val="-2"/>
        </w:rPr>
        <w:t>ци</w:t>
      </w:r>
      <w:r>
        <w:t>и</w:t>
      </w:r>
      <w:r>
        <w:rPr>
          <w:spacing w:val="55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54"/>
        </w:rPr>
        <w:t xml:space="preserve"> </w:t>
      </w:r>
      <w:r>
        <w:t>и</w:t>
      </w:r>
      <w:r>
        <w:rPr>
          <w:spacing w:val="-4"/>
        </w:rPr>
        <w:t>л</w:t>
      </w:r>
      <w:r>
        <w:t>и</w:t>
      </w:r>
      <w:r>
        <w:rPr>
          <w:spacing w:val="55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5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 xml:space="preserve">а,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-3"/>
        </w:rPr>
        <w:t>е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-2"/>
        </w:rPr>
        <w:t>и</w:t>
      </w:r>
      <w:r>
        <w:t>ем</w:t>
      </w:r>
      <w:r>
        <w:rPr>
          <w:spacing w:val="23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Гр</w:t>
      </w:r>
      <w:proofErr w:type="gramEnd"/>
      <w:r>
        <w:t>ан</w:t>
      </w:r>
      <w:r>
        <w:rPr>
          <w:spacing w:val="-1"/>
        </w:rPr>
        <w:t>т</w:t>
      </w:r>
      <w:r>
        <w:t>а</w:t>
      </w:r>
      <w:r>
        <w:rPr>
          <w:spacing w:val="21"/>
        </w:rPr>
        <w:t xml:space="preserve"> </w:t>
      </w:r>
      <w:r>
        <w:t>(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е,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ача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3"/>
        </w:rPr>
        <w:t>е</w:t>
      </w:r>
      <w:r>
        <w:t>н</w:t>
      </w:r>
      <w:r>
        <w:rPr>
          <w:spacing w:val="1"/>
        </w:rPr>
        <w:t>д</w:t>
      </w:r>
      <w:r>
        <w:rPr>
          <w:spacing w:val="-4"/>
        </w:rPr>
        <w:t>у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м</w:t>
      </w:r>
      <w:r>
        <w:rPr>
          <w:spacing w:val="-3"/>
        </w:rPr>
        <w:t>е</w:t>
      </w:r>
      <w:r>
        <w:t>н</w:t>
      </w:r>
      <w:r>
        <w:rPr>
          <w:spacing w:val="2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л</w:t>
      </w:r>
      <w:r>
        <w:t xml:space="preserve">и </w:t>
      </w:r>
      <w:r>
        <w:rPr>
          <w:spacing w:val="-1"/>
        </w:rPr>
        <w:t>вз</w:t>
      </w:r>
      <w:r>
        <w:rPr>
          <w:spacing w:val="1"/>
        </w:rPr>
        <w:t>но</w:t>
      </w:r>
      <w:r>
        <w:t>с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1"/>
        </w:rPr>
        <w:t>д</w:t>
      </w:r>
      <w:r>
        <w:t>е</w:t>
      </w:r>
      <w:r>
        <w:rPr>
          <w:spacing w:val="33"/>
        </w:rPr>
        <w:t xml:space="preserve"> </w:t>
      </w:r>
      <w:r>
        <w:t>п</w:t>
      </w:r>
      <w:r>
        <w:rPr>
          <w:spacing w:val="-3"/>
        </w:rPr>
        <w:t>а</w:t>
      </w:r>
      <w:r>
        <w:t>я,</w:t>
      </w:r>
      <w:r>
        <w:rPr>
          <w:spacing w:val="35"/>
        </w:rPr>
        <w:t xml:space="preserve"> </w:t>
      </w:r>
      <w:r>
        <w:rPr>
          <w:spacing w:val="-3"/>
        </w:rPr>
        <w:t>в</w:t>
      </w:r>
      <w:r>
        <w:t>к</w:t>
      </w:r>
      <w:r>
        <w:rPr>
          <w:spacing w:val="-1"/>
        </w:rPr>
        <w:t>л</w:t>
      </w:r>
      <w:r>
        <w:t>ад</w:t>
      </w:r>
      <w:r>
        <w:rPr>
          <w:spacing w:val="34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4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ч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3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н</w:t>
      </w:r>
      <w:r>
        <w:t>ым</w:t>
      </w:r>
      <w:r>
        <w:rPr>
          <w:spacing w:val="3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о</w:t>
      </w:r>
      <w:r>
        <w:rPr>
          <w:spacing w:val="-3"/>
        </w:rPr>
        <w:t>м</w:t>
      </w:r>
      <w:r>
        <w:t>)</w:t>
      </w:r>
      <w:r>
        <w:rPr>
          <w:spacing w:val="33"/>
        </w:rPr>
        <w:t xml:space="preserve"> </w:t>
      </w:r>
      <w:r>
        <w:rPr>
          <w:spacing w:val="1"/>
        </w:rPr>
        <w:t>д</w:t>
      </w:r>
      <w:r>
        <w:t>о</w:t>
      </w:r>
      <w:r>
        <w:rPr>
          <w:spacing w:val="34"/>
        </w:rPr>
        <w:t xml:space="preserve"> </w:t>
      </w:r>
      <w:r>
        <w:t>ис</w:t>
      </w:r>
      <w:r>
        <w:rPr>
          <w:spacing w:val="-3"/>
        </w:rPr>
        <w:t>т</w:t>
      </w:r>
      <w:r>
        <w:t>еч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t>пя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л</w:t>
      </w:r>
      <w:r>
        <w:t>е</w:t>
      </w:r>
      <w:r>
        <w:rPr>
          <w:spacing w:val="-1"/>
        </w:rPr>
        <w:t>т</w:t>
      </w:r>
      <w:r>
        <w:rPr>
          <w:spacing w:val="1"/>
        </w:rPr>
        <w:t>н</w:t>
      </w:r>
      <w:r>
        <w:t>е</w:t>
      </w:r>
      <w:r>
        <w:rPr>
          <w:spacing w:val="-3"/>
        </w:rPr>
        <w:t>г</w:t>
      </w:r>
      <w:r>
        <w:t>о с</w:t>
      </w:r>
      <w:r>
        <w:rPr>
          <w:spacing w:val="-2"/>
        </w:rPr>
        <w:t>р</w:t>
      </w:r>
      <w:r>
        <w:rPr>
          <w:spacing w:val="1"/>
        </w:rPr>
        <w:t>о</w:t>
      </w:r>
      <w:r>
        <w:t>ка</w:t>
      </w:r>
      <w:r>
        <w:rPr>
          <w:spacing w:val="-3"/>
        </w:rPr>
        <w:t xml:space="preserve"> </w:t>
      </w:r>
      <w:r>
        <w:rPr>
          <w:spacing w:val="1"/>
        </w:rPr>
        <w:t>д</w:t>
      </w:r>
      <w:r>
        <w:t>е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г</w:t>
      </w:r>
      <w:r>
        <w:rPr>
          <w:spacing w:val="-2"/>
        </w:rPr>
        <w:t>о</w:t>
      </w:r>
      <w:r>
        <w:rPr>
          <w:spacing w:val="-1"/>
        </w:rPr>
        <w:t>в</w:t>
      </w:r>
      <w:r>
        <w:rPr>
          <w:spacing w:val="1"/>
        </w:rPr>
        <w:t>ор</w:t>
      </w:r>
      <w:r>
        <w:t>а</w:t>
      </w:r>
      <w:r>
        <w:rPr>
          <w:spacing w:val="-3"/>
        </w:rPr>
        <w:t xml:space="preserve"> </w:t>
      </w:r>
      <w:r>
        <w:t xml:space="preserve">о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 xml:space="preserve">ии </w:t>
      </w:r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10" w:firstLine="777"/>
        <w:jc w:val="both"/>
      </w:pPr>
      <w:r>
        <w:t>о</w:t>
      </w:r>
      <w:r>
        <w:rPr>
          <w:spacing w:val="2"/>
        </w:rPr>
        <w:t xml:space="preserve"> </w:t>
      </w:r>
      <w:r>
        <w:t>еже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дн</w:t>
      </w:r>
      <w:r>
        <w:rPr>
          <w:spacing w:val="1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-3"/>
        </w:rPr>
        <w:t>с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в</w:t>
      </w:r>
      <w:r>
        <w:t>и</w:t>
      </w:r>
      <w:r>
        <w:rPr>
          <w:spacing w:val="-1"/>
        </w:rPr>
        <w:t>з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-2"/>
        </w:rPr>
        <w:t>но</w:t>
      </w:r>
      <w:r>
        <w:t>го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1"/>
        </w:rPr>
        <w:t>лю</w:t>
      </w:r>
      <w:r>
        <w:t>ч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t xml:space="preserve">ей </w:t>
      </w:r>
      <w:r>
        <w:rPr>
          <w:spacing w:val="-2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и;</w:t>
      </w:r>
    </w:p>
    <w:p w:rsidR="00000000" w:rsidRDefault="000C721B">
      <w:pPr>
        <w:pStyle w:val="a3"/>
        <w:numPr>
          <w:ilvl w:val="0"/>
          <w:numId w:val="15"/>
        </w:numPr>
        <w:tabs>
          <w:tab w:val="left" w:pos="1084"/>
        </w:tabs>
        <w:kinsoku w:val="0"/>
        <w:overflowPunct w:val="0"/>
        <w:spacing w:line="318" w:lineRule="exact"/>
        <w:ind w:left="1084" w:hanging="264"/>
      </w:pPr>
      <w:proofErr w:type="gramStart"/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н</w:t>
      </w:r>
      <w:r>
        <w:t>ии</w:t>
      </w:r>
      <w:proofErr w:type="gramEnd"/>
      <w:r>
        <w:rPr>
          <w:spacing w:val="50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50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3"/>
        </w:rPr>
        <w:t>е</w:t>
      </w:r>
      <w:r>
        <w:t>е</w:t>
      </w:r>
      <w:r>
        <w:rPr>
          <w:spacing w:val="52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3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3"/>
        </w:rPr>
        <w:t xml:space="preserve"> </w:t>
      </w:r>
      <w:r>
        <w:rPr>
          <w:spacing w:val="-2"/>
        </w:rPr>
        <w:t>по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че</w:t>
      </w:r>
      <w:r>
        <w:rPr>
          <w:spacing w:val="-3"/>
        </w:rPr>
        <w:t>г</w:t>
      </w:r>
      <w:r>
        <w:t>о</w:t>
      </w:r>
      <w:r>
        <w:rPr>
          <w:spacing w:val="51"/>
        </w:rPr>
        <w:t xml:space="preserve"> </w:t>
      </w:r>
      <w:r>
        <w:rPr>
          <w:spacing w:val="-1"/>
        </w:rPr>
        <w:t>м</w:t>
      </w:r>
      <w:r>
        <w:t>ес</w:t>
      </w:r>
      <w:r>
        <w:rPr>
          <w:spacing w:val="-1"/>
        </w:rPr>
        <w:t>т</w:t>
      </w:r>
      <w:r>
        <w:t>а</w:t>
      </w:r>
      <w:r>
        <w:rPr>
          <w:spacing w:val="50"/>
        </w:rPr>
        <w:t xml:space="preserve"> </w:t>
      </w:r>
      <w:r>
        <w:t xml:space="preserve">на </w:t>
      </w:r>
      <w:r>
        <w:rPr>
          <w:spacing w:val="-18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2"/>
        </w:rPr>
        <w:t>ы</w:t>
      </w:r>
      <w:r>
        <w:t>е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right="108"/>
        <w:jc w:val="both"/>
      </w:pPr>
      <w:r>
        <w:t>3</w:t>
      </w:r>
      <w:r>
        <w:rPr>
          <w:spacing w:val="26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1"/>
        </w:rPr>
        <w:t>л</w:t>
      </w:r>
      <w:r>
        <w:rPr>
          <w:spacing w:val="-4"/>
        </w:rPr>
        <w:t>л</w:t>
      </w:r>
      <w:r>
        <w:t>и</w:t>
      </w:r>
      <w:r>
        <w:rPr>
          <w:spacing w:val="-2"/>
        </w:rPr>
        <w:t>о</w:t>
      </w:r>
      <w:r>
        <w:t>на</w:t>
      </w:r>
      <w:r>
        <w:rPr>
          <w:spacing w:val="23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ей</w:t>
      </w:r>
      <w:r>
        <w:rPr>
          <w:spacing w:val="26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у</w:t>
      </w:r>
      <w:r>
        <w:rPr>
          <w:spacing w:val="2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ни</w:t>
      </w:r>
      <w:r>
        <w:t>я,</w:t>
      </w:r>
      <w:r>
        <w:rPr>
          <w:spacing w:val="22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24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t>ее</w:t>
      </w:r>
      <w:r>
        <w:rPr>
          <w:spacing w:val="23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дн</w:t>
      </w:r>
      <w:r>
        <w:rPr>
          <w:spacing w:val="1"/>
        </w:rPr>
        <w:t>о</w:t>
      </w:r>
      <w:r>
        <w:t>го</w:t>
      </w:r>
      <w:r>
        <w:rPr>
          <w:spacing w:val="24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по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ян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че</w:t>
      </w:r>
      <w:r>
        <w:t xml:space="preserve">го </w:t>
      </w:r>
      <w:r>
        <w:rPr>
          <w:spacing w:val="-1"/>
        </w:rPr>
        <w:t>м</w:t>
      </w:r>
      <w:r>
        <w:t>ес</w:t>
      </w:r>
      <w:r>
        <w:rPr>
          <w:spacing w:val="-1"/>
        </w:rPr>
        <w:t>т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numPr>
          <w:ilvl w:val="0"/>
          <w:numId w:val="1"/>
        </w:numPr>
        <w:tabs>
          <w:tab w:val="left" w:pos="1036"/>
        </w:tabs>
        <w:kinsoku w:val="0"/>
        <w:overflowPunct w:val="0"/>
        <w:spacing w:line="322" w:lineRule="exact"/>
        <w:ind w:right="104" w:firstLine="708"/>
        <w:jc w:val="both"/>
      </w:pPr>
      <w:proofErr w:type="gramStart"/>
      <w:r>
        <w:t>с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н</w:t>
      </w:r>
      <w:r>
        <w:t>ии</w:t>
      </w:r>
      <w:proofErr w:type="gramEnd"/>
      <w:r>
        <w:rPr>
          <w:spacing w:val="5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х</w:t>
      </w:r>
      <w:r>
        <w:rPr>
          <w:spacing w:val="3"/>
        </w:rPr>
        <w:t xml:space="preserve"> </w:t>
      </w:r>
      <w:r>
        <w:rPr>
          <w:spacing w:val="1"/>
        </w:rPr>
        <w:t>по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1"/>
        </w:rPr>
        <w:t>н</w:t>
      </w:r>
      <w:r>
        <w:rPr>
          <w:spacing w:val="-2"/>
        </w:rPr>
        <w:t>н</w:t>
      </w:r>
      <w:r>
        <w:t>ых</w:t>
      </w:r>
      <w:r>
        <w:rPr>
          <w:spacing w:val="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>х</w:t>
      </w:r>
      <w:r>
        <w:rPr>
          <w:spacing w:val="5"/>
        </w:rPr>
        <w:t xml:space="preserve"> </w:t>
      </w:r>
      <w:r>
        <w:rPr>
          <w:spacing w:val="-1"/>
        </w:rPr>
        <w:t>м</w:t>
      </w:r>
      <w:r>
        <w:t>ест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</w:t>
      </w:r>
      <w:r>
        <w:t>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rPr>
          <w:spacing w:val="-1"/>
        </w:rPr>
        <w:t>м</w:t>
      </w:r>
      <w:r>
        <w:t>енее</w:t>
      </w:r>
      <w:r>
        <w:rPr>
          <w:spacing w:val="2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spacing w:val="-1"/>
        </w:rPr>
        <w:t>л</w:t>
      </w:r>
      <w:r>
        <w:t>ет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 xml:space="preserve">ы </w:t>
      </w:r>
      <w:r>
        <w:rPr>
          <w:spacing w:val="1"/>
        </w:rPr>
        <w:t>о</w:t>
      </w:r>
      <w:r>
        <w:t>с</w:t>
      </w:r>
      <w:r>
        <w:rPr>
          <w:spacing w:val="-1"/>
        </w:rPr>
        <w:t>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а;</w:t>
      </w:r>
    </w:p>
    <w:p w:rsidR="00000000" w:rsidRDefault="000C721B">
      <w:pPr>
        <w:pStyle w:val="a3"/>
        <w:numPr>
          <w:ilvl w:val="0"/>
          <w:numId w:val="1"/>
        </w:numPr>
        <w:tabs>
          <w:tab w:val="left" w:pos="1372"/>
        </w:tabs>
        <w:kinsoku w:val="0"/>
        <w:overflowPunct w:val="0"/>
        <w:spacing w:line="322" w:lineRule="exact"/>
        <w:ind w:right="108" w:firstLine="707"/>
        <w:jc w:val="both"/>
      </w:pPr>
      <w:r>
        <w:t>еже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ир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60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1"/>
        </w:rPr>
        <w:t>м</w:t>
      </w:r>
      <w:r>
        <w:t>а</w:t>
      </w:r>
      <w:r>
        <w:rPr>
          <w:spacing w:val="58"/>
        </w:rPr>
        <w:t xml:space="preserve"> </w:t>
      </w:r>
      <w:proofErr w:type="gramStart"/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</w:t>
      </w:r>
      <w:proofErr w:type="gramEnd"/>
      <w:r>
        <w:rPr>
          <w:spacing w:val="6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ии</w:t>
      </w:r>
      <w:r>
        <w:t xml:space="preserve">,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м</w:t>
      </w:r>
      <w:r>
        <w:t>,</w:t>
      </w:r>
      <w:r>
        <w:rPr>
          <w:spacing w:val="-4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чи</w:t>
      </w:r>
      <w:r>
        <w:rPr>
          <w:spacing w:val="-3"/>
        </w:rPr>
        <w:t>в</w:t>
      </w:r>
      <w:r>
        <w:rPr>
          <w:spacing w:val="-1"/>
        </w:rPr>
        <w:t>ш</w:t>
      </w:r>
      <w:r>
        <w:t xml:space="preserve">им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1"/>
        </w:rPr>
        <w:t xml:space="preserve"> м</w:t>
      </w:r>
      <w:r>
        <w:rPr>
          <w:spacing w:val="-3"/>
        </w:rPr>
        <w:t>е</w:t>
      </w:r>
      <w:r>
        <w:rPr>
          <w:spacing w:val="1"/>
        </w:rPr>
        <w:t>н</w:t>
      </w:r>
      <w:r>
        <w:t>ее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0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ц</w:t>
      </w:r>
      <w: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>;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06" w:firstLine="566"/>
        <w:jc w:val="both"/>
      </w:pPr>
      <w:proofErr w:type="gramStart"/>
      <w:r>
        <w:rPr>
          <w:spacing w:val="1"/>
        </w:rPr>
        <w:t>о</w:t>
      </w:r>
      <w:r>
        <w:t>б</w:t>
      </w:r>
      <w:r>
        <w:rPr>
          <w:spacing w:val="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до</w:t>
      </w:r>
      <w:r>
        <w:rPr>
          <w:spacing w:val="-4"/>
        </w:rPr>
        <w:t>л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rPr>
          <w:spacing w:val="1"/>
        </w:rPr>
        <w:t>о</w:t>
      </w:r>
      <w:r>
        <w:t>в</w:t>
      </w:r>
      <w:r>
        <w:rPr>
          <w:spacing w:val="8"/>
        </w:rPr>
        <w:t xml:space="preserve"> </w:t>
      </w:r>
      <w:r>
        <w:t>с</w:t>
      </w:r>
      <w:r>
        <w:rPr>
          <w:spacing w:val="-2"/>
        </w:rPr>
        <w:t>бо</w:t>
      </w:r>
      <w:r>
        <w:rPr>
          <w:spacing w:val="1"/>
        </w:rPr>
        <w:t>р</w:t>
      </w:r>
      <w:r>
        <w:t>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ки,</w:t>
      </w:r>
      <w:r>
        <w:rPr>
          <w:spacing w:val="8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х</w:t>
      </w:r>
      <w:r>
        <w:rPr>
          <w:spacing w:val="-2"/>
        </w:rPr>
        <w:t>р</w:t>
      </w:r>
      <w:r>
        <w:t>ан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1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</w:t>
      </w:r>
      <w:r>
        <w:rPr>
          <w:spacing w:val="1"/>
        </w:rPr>
        <w:t>и</w:t>
      </w:r>
      <w:r>
        <w:t>и</w:t>
      </w:r>
      <w:r>
        <w:rPr>
          <w:spacing w:val="1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а</w:t>
      </w:r>
      <w:r>
        <w:rPr>
          <w:spacing w:val="1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а,</w:t>
      </w:r>
      <w:r>
        <w:rPr>
          <w:spacing w:val="18"/>
        </w:rPr>
        <w:t xml:space="preserve"> </w:t>
      </w:r>
      <w:r>
        <w:rPr>
          <w:spacing w:val="-1"/>
        </w:rPr>
        <w:t>в</w:t>
      </w:r>
      <w:r>
        <w:t>к</w:t>
      </w:r>
      <w:r>
        <w:rPr>
          <w:spacing w:val="-4"/>
        </w:rPr>
        <w:t>л</w:t>
      </w:r>
      <w:r>
        <w:rPr>
          <w:spacing w:val="-1"/>
        </w:rPr>
        <w:t>ю</w:t>
      </w:r>
      <w:r>
        <w:t>чая 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кцию 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в</w:t>
      </w:r>
      <w:r>
        <w:t>и</w:t>
      </w:r>
      <w:r>
        <w:rPr>
          <w:spacing w:val="-3"/>
        </w:rPr>
        <w:t>ч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ки,</w:t>
      </w:r>
      <w:r>
        <w:rPr>
          <w:spacing w:val="68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1"/>
        </w:rPr>
        <w:t>зв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 xml:space="preserve">ю 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ым</w:t>
      </w:r>
      <w:r>
        <w:rPr>
          <w:spacing w:val="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t>м</w:t>
      </w:r>
      <w:r>
        <w:rPr>
          <w:spacing w:val="1"/>
        </w:rPr>
        <w:t xml:space="preserve"> </w:t>
      </w:r>
      <w:r>
        <w:t>из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7"/>
        </w:rPr>
        <w:t xml:space="preserve"> </w:t>
      </w:r>
      <w:r>
        <w:t>с</w:t>
      </w:r>
      <w:r>
        <w:rPr>
          <w:spacing w:val="-2"/>
        </w:rPr>
        <w:t>ы</w:t>
      </w:r>
      <w:r>
        <w:rPr>
          <w:spacing w:val="1"/>
        </w:rPr>
        <w:t>р</w:t>
      </w:r>
      <w:r>
        <w:rPr>
          <w:spacing w:val="-1"/>
        </w:rPr>
        <w:t>ь</w:t>
      </w:r>
      <w:r>
        <w:t>я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б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9"/>
        </w:rPr>
        <w:t xml:space="preserve"> </w:t>
      </w:r>
      <w:r>
        <w:rPr>
          <w:spacing w:val="-3"/>
        </w:rPr>
        <w:t>ч</w:t>
      </w:r>
      <w:r>
        <w:rPr>
          <w:spacing w:val="-1"/>
        </w:rPr>
        <w:t>л</w:t>
      </w:r>
      <w:r>
        <w:t>ен</w:t>
      </w:r>
      <w:r>
        <w:rPr>
          <w:spacing w:val="1"/>
        </w:rPr>
        <w:t>о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э</w:t>
      </w:r>
      <w:r>
        <w:rPr>
          <w:spacing w:val="-3"/>
        </w:rPr>
        <w:t>т</w:t>
      </w:r>
      <w:r>
        <w:rPr>
          <w:spacing w:val="1"/>
        </w:rPr>
        <w:t>о</w:t>
      </w:r>
      <w:r>
        <w:t>го</w:t>
      </w:r>
      <w:r>
        <w:rPr>
          <w:spacing w:val="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а, а</w:t>
      </w:r>
      <w:r>
        <w:rPr>
          <w:spacing w:val="50"/>
        </w:rPr>
        <w:t xml:space="preserve"> </w:t>
      </w:r>
      <w:r>
        <w:rPr>
          <w:spacing w:val="-1"/>
        </w:rPr>
        <w:t>т</w:t>
      </w:r>
      <w:r>
        <w:t>акже</w:t>
      </w:r>
      <w:r>
        <w:rPr>
          <w:spacing w:val="50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49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-2"/>
        </w:rPr>
        <w:t>н</w:t>
      </w:r>
      <w: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5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t>т</w:t>
      </w:r>
      <w:r>
        <w:rPr>
          <w:spacing w:val="49"/>
        </w:rPr>
        <w:t xml:space="preserve"> </w:t>
      </w:r>
      <w:r>
        <w:t>(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г)</w:t>
      </w:r>
      <w:r>
        <w:rPr>
          <w:spacing w:val="50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0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t>в</w:t>
      </w:r>
      <w:r>
        <w:rPr>
          <w:spacing w:val="49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2"/>
        </w:rPr>
        <w:t>нно</w:t>
      </w:r>
      <w:r>
        <w:t>го</w:t>
      </w:r>
      <w:r>
        <w:rPr>
          <w:spacing w:val="51"/>
        </w:rPr>
        <w:t xml:space="preserve"> </w:t>
      </w:r>
      <w:r>
        <w:t>к</w:t>
      </w:r>
      <w:r>
        <w:rPr>
          <w:spacing w:val="-2"/>
        </w:rPr>
        <w:t>оо</w:t>
      </w:r>
      <w:r>
        <w:t>пе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t xml:space="preserve">ем </w:t>
      </w:r>
      <w:r>
        <w:rPr>
          <w:spacing w:val="1"/>
        </w:rP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1"/>
        </w:rPr>
        <w:t xml:space="preserve"> м</w:t>
      </w:r>
      <w:r>
        <w:rPr>
          <w:spacing w:val="-3"/>
        </w:rPr>
        <w:t>е</w:t>
      </w:r>
      <w:r>
        <w:t>нее</w:t>
      </w:r>
      <w:r>
        <w:rPr>
          <w:spacing w:val="-3"/>
        </w:rPr>
        <w:t xml:space="preserve"> </w:t>
      </w:r>
      <w:r>
        <w:rPr>
          <w:spacing w:val="-2"/>
        </w:rPr>
        <w:t>5</w:t>
      </w:r>
      <w:r>
        <w:t>0 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;</w:t>
      </w:r>
      <w:proofErr w:type="gramEnd"/>
    </w:p>
    <w:p w:rsidR="00000000" w:rsidRDefault="000C721B">
      <w:pPr>
        <w:pStyle w:val="a3"/>
        <w:kinsoku w:val="0"/>
        <w:overflowPunct w:val="0"/>
        <w:spacing w:line="318" w:lineRule="exact"/>
        <w:ind w:left="852"/>
      </w:pPr>
      <w:bookmarkStart w:id="6" w:name="bookmark1"/>
      <w:bookmarkEnd w:id="6"/>
      <w:r>
        <w:rPr>
          <w:spacing w:val="1"/>
        </w:rPr>
        <w:t>о</w:t>
      </w:r>
      <w:r>
        <w:t>б</w:t>
      </w:r>
      <w:r>
        <w:rPr>
          <w:spacing w:val="51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ен</w:t>
      </w:r>
      <w:r>
        <w:rPr>
          <w:spacing w:val="1"/>
        </w:rPr>
        <w:t>и</w:t>
      </w:r>
      <w:r>
        <w:t>и</w:t>
      </w:r>
      <w:r>
        <w:rPr>
          <w:spacing w:val="48"/>
        </w:rPr>
        <w:t xml:space="preserve"> </w:t>
      </w:r>
      <w:r>
        <w:t>ф</w:t>
      </w:r>
      <w:r>
        <w:rPr>
          <w:spacing w:val="-2"/>
        </w:rPr>
        <w:t>и</w:t>
      </w:r>
      <w:r>
        <w:rPr>
          <w:spacing w:val="1"/>
        </w:rPr>
        <w:t>н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-</w:t>
      </w:r>
      <w:r>
        <w:rPr>
          <w:spacing w:val="1"/>
        </w:rPr>
        <w:t>хо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но</w:t>
      </w:r>
      <w:r>
        <w:t>й</w:t>
      </w:r>
      <w:r>
        <w:rPr>
          <w:spacing w:val="50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50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t>ее</w:t>
      </w:r>
      <w:r>
        <w:rPr>
          <w:spacing w:val="50"/>
        </w:rPr>
        <w:t xml:space="preserve"> </w:t>
      </w:r>
      <w:r>
        <w:t>5</w:t>
      </w:r>
      <w:r>
        <w:rPr>
          <w:spacing w:val="53"/>
        </w:rPr>
        <w:t xml:space="preserve"> </w:t>
      </w:r>
      <w:r>
        <w:rPr>
          <w:spacing w:val="-1"/>
        </w:rPr>
        <w:t>л</w:t>
      </w:r>
      <w:r>
        <w:t>ет</w:t>
      </w:r>
      <w:r>
        <w:rPr>
          <w:spacing w:val="49"/>
        </w:rPr>
        <w:t xml:space="preserve"> </w:t>
      </w:r>
      <w:proofErr w:type="gramStart"/>
      <w:r>
        <w:t>с</w:t>
      </w:r>
      <w:proofErr w:type="gramEnd"/>
    </w:p>
    <w:p w:rsidR="00000000" w:rsidRDefault="000C721B">
      <w:pPr>
        <w:pStyle w:val="a3"/>
        <w:kinsoku w:val="0"/>
        <w:overflowPunct w:val="0"/>
        <w:spacing w:before="2"/>
        <w:ind w:left="113" w:right="7645"/>
        <w:jc w:val="both"/>
      </w:pP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3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е</w:t>
      </w:r>
      <w:r>
        <w:rPr>
          <w:spacing w:val="1"/>
        </w:rPr>
        <w:t>н</w:t>
      </w:r>
      <w:r>
        <w:t xml:space="preserve">ия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7" w:firstLine="566"/>
        <w:jc w:val="both"/>
      </w:pPr>
      <w:proofErr w:type="spellStart"/>
      <w:r>
        <w:rPr>
          <w:spacing w:val="-1"/>
        </w:rPr>
        <w:t>з</w:t>
      </w:r>
      <w:proofErr w:type="spellEnd"/>
      <w:r>
        <w:t>)</w:t>
      </w:r>
      <w:r>
        <w:rPr>
          <w:spacing w:val="42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од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4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40"/>
        </w:rPr>
        <w:t xml:space="preserve"> </w:t>
      </w:r>
      <w:r>
        <w:rPr>
          <w:spacing w:val="1"/>
        </w:rPr>
        <w:t>д</w:t>
      </w:r>
      <w:r>
        <w:t>ает</w:t>
      </w:r>
      <w:r>
        <w:rPr>
          <w:spacing w:val="40"/>
        </w:rPr>
        <w:t xml:space="preserve"> </w:t>
      </w:r>
      <w:r>
        <w:t>с</w:t>
      </w:r>
      <w:r>
        <w:rPr>
          <w:spacing w:val="-3"/>
        </w:rPr>
        <w:t>в</w:t>
      </w:r>
      <w:r>
        <w:rPr>
          <w:spacing w:val="-2"/>
        </w:rPr>
        <w:t>о</w:t>
      </w:r>
      <w:r>
        <w:t>е</w:t>
      </w:r>
      <w:r>
        <w:rPr>
          <w:spacing w:val="42"/>
        </w:rPr>
        <w:t xml:space="preserve"> </w:t>
      </w:r>
      <w:r>
        <w:t>с</w:t>
      </w:r>
      <w:r>
        <w:rPr>
          <w:spacing w:val="-2"/>
        </w:rPr>
        <w:t>о</w:t>
      </w:r>
      <w:r>
        <w:t>г</w:t>
      </w:r>
      <w:r>
        <w:rPr>
          <w:spacing w:val="-1"/>
        </w:rPr>
        <w:t>л</w:t>
      </w:r>
      <w:r>
        <w:t>ас</w:t>
      </w:r>
      <w:r>
        <w:rPr>
          <w:spacing w:val="-2"/>
        </w:rPr>
        <w:t>и</w:t>
      </w:r>
      <w:r>
        <w:t>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ачу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ку</w:t>
      </w:r>
      <w:r>
        <w:rPr>
          <w:spacing w:val="39"/>
        </w:rPr>
        <w:t xml:space="preserve"> </w:t>
      </w:r>
      <w:r>
        <w:t>его пе</w:t>
      </w:r>
      <w:r>
        <w:rPr>
          <w:spacing w:val="-2"/>
        </w:rPr>
        <w:t>р</w:t>
      </w:r>
      <w:r>
        <w:t>с</w:t>
      </w:r>
      <w:r>
        <w:rPr>
          <w:spacing w:val="-2"/>
        </w:rPr>
        <w:t>о</w:t>
      </w:r>
      <w:r>
        <w:t>на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ых в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 с</w:t>
      </w:r>
      <w:r>
        <w:rPr>
          <w:spacing w:val="-3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и;</w:t>
      </w:r>
    </w:p>
    <w:p w:rsidR="00000000" w:rsidRDefault="000C721B">
      <w:pPr>
        <w:pStyle w:val="a3"/>
        <w:tabs>
          <w:tab w:val="left" w:pos="1200"/>
          <w:tab w:val="left" w:pos="2846"/>
          <w:tab w:val="left" w:pos="3407"/>
          <w:tab w:val="left" w:pos="4914"/>
          <w:tab w:val="left" w:pos="5332"/>
          <w:tab w:val="left" w:pos="6695"/>
          <w:tab w:val="left" w:pos="8821"/>
        </w:tabs>
        <w:kinsoku w:val="0"/>
        <w:overflowPunct w:val="0"/>
        <w:spacing w:line="322" w:lineRule="exact"/>
        <w:ind w:right="103" w:firstLine="557"/>
        <w:jc w:val="right"/>
      </w:pPr>
      <w:r>
        <w:t>и)</w:t>
      </w:r>
      <w:r>
        <w:tab/>
        <w:t>к</w:t>
      </w:r>
      <w:r>
        <w:rPr>
          <w:spacing w:val="1"/>
        </w:rPr>
        <w:t>оо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t>в</w:t>
      </w:r>
      <w:r>
        <w:tab/>
        <w:t>не</w:t>
      </w:r>
      <w:r>
        <w:tab/>
        <w:t>н</w:t>
      </w:r>
      <w:r>
        <w:rPr>
          <w:spacing w:val="-3"/>
        </w:rPr>
        <w:t>а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д</w:t>
      </w:r>
      <w:r>
        <w:t>и</w:t>
      </w:r>
      <w:r>
        <w:rPr>
          <w:spacing w:val="-1"/>
        </w:rPr>
        <w:t>т</w:t>
      </w:r>
      <w:r>
        <w:t>ся</w:t>
      </w:r>
      <w:r>
        <w:tab/>
        <w:t>в</w:t>
      </w:r>
      <w:r>
        <w:tab/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ц</w:t>
      </w:r>
      <w:r>
        <w:rPr>
          <w:spacing w:val="-3"/>
        </w:rPr>
        <w:t>е</w:t>
      </w:r>
      <w:r>
        <w:t>ссе</w:t>
      </w:r>
      <w:r>
        <w:tab/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ор</w:t>
      </w:r>
      <w:r>
        <w:rPr>
          <w:spacing w:val="-3"/>
        </w:rPr>
        <w:t>г</w:t>
      </w:r>
      <w:r>
        <w:t>ани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ц</w:t>
      </w:r>
      <w:r>
        <w:t>ии,</w:t>
      </w:r>
      <w:r>
        <w:tab/>
      </w:r>
      <w:r>
        <w:rPr>
          <w:spacing w:val="-1"/>
        </w:rPr>
        <w:t>л</w:t>
      </w:r>
      <w:r>
        <w:rPr>
          <w:spacing w:val="-2"/>
        </w:rPr>
        <w:t>и</w:t>
      </w:r>
      <w:r>
        <w:t>к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и, </w:t>
      </w:r>
      <w:r>
        <w:rPr>
          <w:spacing w:val="1"/>
        </w:rPr>
        <w:t>б</w:t>
      </w:r>
      <w:r>
        <w:t>а</w:t>
      </w:r>
      <w:r>
        <w:rPr>
          <w:spacing w:val="-2"/>
        </w:rPr>
        <w:t>н</w:t>
      </w:r>
      <w:r>
        <w:t>к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-3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>м</w:t>
      </w:r>
      <w:r>
        <w:t>еет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и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</w:t>
      </w:r>
      <w:r>
        <w:rPr>
          <w:spacing w:val="1"/>
        </w:rPr>
        <w:t>н</w:t>
      </w:r>
      <w:r>
        <w:t>ие</w:t>
      </w:r>
      <w:r>
        <w:rPr>
          <w:spacing w:val="-3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 xml:space="preserve">; к) </w:t>
      </w:r>
      <w:r>
        <w:rPr>
          <w:spacing w:val="3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t>в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14"/>
        </w:rPr>
        <w:t xml:space="preserve"> </w:t>
      </w:r>
      <w:r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1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3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15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его</w:t>
      </w:r>
      <w:r>
        <w:rPr>
          <w:spacing w:val="17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а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05"/>
        <w:jc w:val="both"/>
      </w:pP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rPr>
          <w:spacing w:val="-2"/>
        </w:rPr>
        <w:t>но</w:t>
      </w:r>
      <w:r>
        <w:t>й</w:t>
      </w:r>
      <w:r>
        <w:rPr>
          <w:spacing w:val="10"/>
        </w:rPr>
        <w:t xml:space="preserve"> </w:t>
      </w:r>
      <w:r>
        <w:t>сис</w:t>
      </w:r>
      <w:r>
        <w:rPr>
          <w:spacing w:val="-1"/>
        </w:rPr>
        <w:t>т</w:t>
      </w:r>
      <w:r>
        <w:rPr>
          <w:spacing w:val="-3"/>
        </w:rPr>
        <w:t>ем</w:t>
      </w:r>
      <w:r>
        <w:t>ы</w:t>
      </w:r>
      <w:r>
        <w:rPr>
          <w:spacing w:val="10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йс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ци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-1"/>
        </w:rPr>
        <w:t>в</w:t>
      </w:r>
      <w:r>
        <w:t>ны</w:t>
      </w:r>
      <w:r>
        <w:rPr>
          <w:spacing w:val="-3"/>
        </w:rPr>
        <w:t>м</w:t>
      </w:r>
      <w:r>
        <w:t>и 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33"/>
        </w:rPr>
        <w:t xml:space="preserve"> 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-3"/>
        </w:rPr>
        <w:t>м</w:t>
      </w:r>
      <w:r>
        <w:t>и,</w:t>
      </w:r>
      <w:r>
        <w:rPr>
          <w:spacing w:val="29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ниц</w:t>
      </w:r>
      <w:r>
        <w:rPr>
          <w:spacing w:val="-2"/>
        </w:rPr>
        <w:t>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31"/>
        </w:rPr>
        <w:t xml:space="preserve"> 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-1"/>
        </w:rPr>
        <w:t>м</w:t>
      </w:r>
      <w:r>
        <w:t>и</w:t>
      </w:r>
      <w:r>
        <w:rPr>
          <w:spacing w:val="33"/>
        </w:rPr>
        <w:t xml:space="preserve"> 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-3"/>
        </w:rPr>
        <w:t>м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це</w:t>
      </w:r>
      <w:r>
        <w:rPr>
          <w:spacing w:val="-1"/>
        </w:rPr>
        <w:t>л</w:t>
      </w:r>
      <w:r>
        <w:t>и,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ные</w:t>
      </w:r>
      <w:r>
        <w:rPr>
          <w:spacing w:val="32"/>
        </w:rPr>
        <w:t xml:space="preserve"> </w:t>
      </w:r>
      <w:r>
        <w:t xml:space="preserve">в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.</w:t>
      </w:r>
      <w:r>
        <w:t>4</w:t>
      </w:r>
      <w:r>
        <w:rPr>
          <w:spacing w:val="-2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ще</w:t>
      </w:r>
      <w:r>
        <w:t xml:space="preserve">го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я;</w:t>
      </w:r>
    </w:p>
    <w:p w:rsidR="00000000" w:rsidRDefault="000C721B">
      <w:pPr>
        <w:pStyle w:val="a3"/>
        <w:kinsoku w:val="0"/>
        <w:overflowPunct w:val="0"/>
        <w:spacing w:line="322" w:lineRule="exact"/>
        <w:ind w:right="105" w:firstLine="629"/>
        <w:jc w:val="both"/>
      </w:pPr>
      <w:r>
        <w:rPr>
          <w:spacing w:val="-1"/>
        </w:rPr>
        <w:t>л</w:t>
      </w:r>
      <w:r>
        <w:t>)</w:t>
      </w:r>
      <w:r>
        <w:rPr>
          <w:spacing w:val="37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3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1"/>
        </w:rPr>
        <w:t>в</w:t>
      </w:r>
      <w:r>
        <w:rPr>
          <w:spacing w:val="-4"/>
        </w:rPr>
        <w:t>у</w:t>
      </w:r>
      <w:r>
        <w:t>ет</w:t>
      </w:r>
      <w:r>
        <w:rPr>
          <w:spacing w:val="3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-1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ч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t>ая</w:t>
      </w:r>
      <w:r>
        <w:rPr>
          <w:spacing w:val="35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4"/>
        </w:rPr>
        <w:t>л</w:t>
      </w:r>
      <w:r>
        <w:t>же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3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6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31"/>
        </w:rPr>
        <w:t xml:space="preserve"> </w:t>
      </w:r>
      <w:r>
        <w:t>в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ий</w:t>
      </w:r>
      <w:r>
        <w:rPr>
          <w:spacing w:val="67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t>жет</w:t>
      </w:r>
      <w:r>
        <w:rPr>
          <w:spacing w:val="64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-3"/>
        </w:rPr>
        <w:t>м</w:t>
      </w:r>
      <w:r>
        <w:t>ы</w:t>
      </w:r>
      <w:r>
        <w:rPr>
          <w:spacing w:val="67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</w:t>
      </w:r>
      <w:r>
        <w:t>ии</w:t>
      </w:r>
      <w:r>
        <w:rPr>
          <w:spacing w:val="65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t>с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 xml:space="preserve">й,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rPr>
          <w:spacing w:val="-2"/>
        </w:rPr>
        <w:t>ны</w:t>
      </w:r>
      <w:r>
        <w:t>х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1"/>
        </w:rPr>
        <w:t>в</w:t>
      </w:r>
      <w:r>
        <w:t>ес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2"/>
        </w:rPr>
        <w:t>ц</w:t>
      </w:r>
      <w:r>
        <w:rPr>
          <w:spacing w:val="1"/>
        </w:rPr>
        <w:t>и</w:t>
      </w:r>
      <w:r>
        <w:t>й,</w:t>
      </w:r>
      <w:r>
        <w:rPr>
          <w:spacing w:val="3"/>
        </w:rPr>
        <w:t xml:space="preserve"> </w:t>
      </w:r>
      <w:proofErr w:type="gramStart"/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proofErr w:type="gramEnd"/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т</w:t>
      </w:r>
      <w:r>
        <w:rPr>
          <w:spacing w:val="-2"/>
        </w:rPr>
        <w:t>о</w:t>
      </w:r>
      <w:r>
        <w:t>м</w:t>
      </w:r>
      <w:r>
        <w:rPr>
          <w:spacing w:val="6"/>
        </w:rPr>
        <w:t xml:space="preserve"> </w:t>
      </w:r>
      <w:r>
        <w:rPr>
          <w:spacing w:val="-3"/>
        </w:rP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н</w:t>
      </w:r>
      <w:r>
        <w:t>ы</w:t>
      </w:r>
      <w:r>
        <w:rPr>
          <w:spacing w:val="-1"/>
        </w:rPr>
        <w:t>м</w:t>
      </w:r>
      <w:r>
        <w:t>и 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53"/>
        </w:rPr>
        <w:t xml:space="preserve"> </w:t>
      </w:r>
      <w:r>
        <w:t>ак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1"/>
        </w:rPr>
        <w:t>м</w:t>
      </w:r>
      <w:r>
        <w:t>и,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ч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5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53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t>д</w:t>
      </w:r>
      <w:r>
        <w:rPr>
          <w:spacing w:val="55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им</w:t>
      </w:r>
    </w:p>
    <w:p w:rsidR="00000000" w:rsidRDefault="000C721B">
      <w:pPr>
        <w:pStyle w:val="a3"/>
        <w:kinsoku w:val="0"/>
        <w:overflowPunct w:val="0"/>
        <w:spacing w:line="320" w:lineRule="exact"/>
        <w:ind w:right="3590"/>
        <w:jc w:val="both"/>
      </w:pP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rPr>
          <w:spacing w:val="-2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3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-3"/>
        </w:rPr>
        <w:t>с</w:t>
      </w:r>
      <w:r>
        <w:t>ис</w:t>
      </w:r>
      <w:r>
        <w:rPr>
          <w:spacing w:val="-1"/>
        </w:rPr>
        <w:t>т</w:t>
      </w:r>
      <w:r>
        <w:t>е</w:t>
      </w:r>
      <w:r>
        <w:rPr>
          <w:spacing w:val="-3"/>
        </w:rPr>
        <w:t>м</w:t>
      </w:r>
      <w:r>
        <w:t xml:space="preserve">ы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1"/>
        </w:rP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4" w:firstLine="708"/>
        <w:jc w:val="both"/>
      </w:pPr>
      <w:r>
        <w:rPr>
          <w:spacing w:val="-1"/>
        </w:rPr>
        <w:t>м</w:t>
      </w:r>
      <w:r>
        <w:t>)</w:t>
      </w:r>
      <w:r>
        <w:rPr>
          <w:spacing w:val="2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t>в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и</w:t>
      </w:r>
      <w:r>
        <w:rPr>
          <w:spacing w:val="-1"/>
        </w:rPr>
        <w:t>м</w:t>
      </w:r>
      <w:r>
        <w:rPr>
          <w:spacing w:val="-3"/>
        </w:rPr>
        <w:t>е</w:t>
      </w:r>
      <w:r>
        <w:t>ет</w:t>
      </w:r>
      <w:r>
        <w:rPr>
          <w:spacing w:val="22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же</w:t>
      </w:r>
      <w:r>
        <w:rPr>
          <w:spacing w:val="-2"/>
        </w:rPr>
        <w:t>нн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21"/>
        </w:rPr>
        <w:t xml:space="preserve"> </w:t>
      </w:r>
      <w:r>
        <w:t>на</w:t>
      </w:r>
      <w:r>
        <w:rPr>
          <w:spacing w:val="-4"/>
        </w:rPr>
        <w:t>л</w:t>
      </w:r>
      <w:r>
        <w:rPr>
          <w:spacing w:val="1"/>
        </w:rPr>
        <w:t>о</w:t>
      </w:r>
      <w:r>
        <w:t>га</w:t>
      </w:r>
      <w:r>
        <w:rPr>
          <w:spacing w:val="-1"/>
        </w:rPr>
        <w:t>м</w:t>
      </w:r>
      <w:r>
        <w:t>,</w:t>
      </w:r>
      <w:r>
        <w:rPr>
          <w:spacing w:val="19"/>
        </w:rPr>
        <w:t xml:space="preserve"> </w:t>
      </w:r>
      <w:r>
        <w:t>с</w:t>
      </w:r>
      <w:r>
        <w:rPr>
          <w:spacing w:val="-2"/>
        </w:rPr>
        <w:t>бо</w:t>
      </w:r>
      <w:r>
        <w:rPr>
          <w:spacing w:val="1"/>
        </w:rPr>
        <w:t>р</w:t>
      </w:r>
      <w:r>
        <w:t>ам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и</w:t>
      </w:r>
      <w:r>
        <w:t xml:space="preserve">ным </w:t>
      </w:r>
      <w:r>
        <w:rPr>
          <w:spacing w:val="1"/>
        </w:rPr>
        <w:t>о</w:t>
      </w:r>
      <w:r>
        <w:rPr>
          <w:spacing w:val="-2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61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3"/>
        </w:rPr>
        <w:t>т</w:t>
      </w:r>
      <w:r>
        <w:t>ежам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ы</w:t>
      </w:r>
      <w:r>
        <w:rPr>
          <w:spacing w:val="62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t>ис</w:t>
      </w:r>
      <w:r>
        <w:rPr>
          <w:spacing w:val="-1"/>
        </w:rPr>
        <w:t>т</w:t>
      </w:r>
      <w:r>
        <w:t>е</w:t>
      </w:r>
      <w:r>
        <w:rPr>
          <w:spacing w:val="-3"/>
        </w:rPr>
        <w:t>м</w:t>
      </w:r>
      <w:r>
        <w:t>ы</w:t>
      </w:r>
      <w:r>
        <w:rPr>
          <w:spacing w:val="62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65"/>
        </w:rPr>
        <w:t xml:space="preserve"> </w:t>
      </w:r>
      <w:r>
        <w:rPr>
          <w:spacing w:val="-1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р</w:t>
      </w:r>
      <w: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и, с</w:t>
      </w:r>
      <w:r>
        <w:rPr>
          <w:spacing w:val="-2"/>
        </w:rPr>
        <w:t>р</w:t>
      </w:r>
      <w:r>
        <w:rPr>
          <w:spacing w:val="1"/>
        </w:rPr>
        <w:t>о</w:t>
      </w:r>
      <w:r>
        <w:t>к</w:t>
      </w:r>
      <w:r>
        <w:rPr>
          <w:spacing w:val="1"/>
        </w:rPr>
        <w:t xml:space="preserve"> и</w:t>
      </w:r>
      <w:r>
        <w:rPr>
          <w:spacing w:val="-3"/>
        </w:rPr>
        <w:t>с</w:t>
      </w:r>
      <w: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9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ор</w:t>
      </w:r>
      <w:r>
        <w:t>ым</w:t>
      </w:r>
      <w:r>
        <w:rPr>
          <w:spacing w:val="1"/>
        </w:rPr>
        <w:t xml:space="preserve"> н</w:t>
      </w:r>
      <w:r>
        <w:t>ас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п</w:t>
      </w:r>
      <w:r>
        <w:t>ил</w:t>
      </w:r>
      <w:r>
        <w:rPr>
          <w:spacing w:val="2"/>
        </w:rPr>
        <w:t xml:space="preserve"> </w:t>
      </w:r>
      <w:r>
        <w:t xml:space="preserve">в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3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3"/>
        </w:rP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t xml:space="preserve">м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и;</w:t>
      </w:r>
    </w:p>
    <w:p w:rsidR="00000000" w:rsidRDefault="000C721B">
      <w:pPr>
        <w:pStyle w:val="a3"/>
        <w:kinsoku w:val="0"/>
        <w:overflowPunct w:val="0"/>
        <w:ind w:right="125" w:firstLine="708"/>
        <w:jc w:val="both"/>
      </w:pPr>
      <w:proofErr w:type="spellStart"/>
      <w:r>
        <w:rPr>
          <w:spacing w:val="1"/>
        </w:rPr>
        <w:t>н</w:t>
      </w:r>
      <w:proofErr w:type="spellEnd"/>
      <w:r>
        <w:t>)</w:t>
      </w:r>
      <w:r>
        <w:rPr>
          <w:spacing w:val="25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t>т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е</w:t>
      </w:r>
      <w:r>
        <w:rPr>
          <w:spacing w:val="14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о</w:t>
      </w:r>
      <w:r>
        <w:t>-</w:t>
      </w:r>
      <w:r>
        <w:rPr>
          <w:spacing w:val="-1"/>
        </w:rPr>
        <w:t>т</w:t>
      </w:r>
      <w:r>
        <w:t>е</w:t>
      </w:r>
      <w:r>
        <w:rPr>
          <w:spacing w:val="-2"/>
        </w:rPr>
        <w:t>хн</w:t>
      </w:r>
      <w:r>
        <w:t>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12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14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t>а</w:t>
      </w:r>
      <w:r>
        <w:rPr>
          <w:spacing w:val="14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о</w:t>
      </w:r>
      <w:r>
        <w:t>жет</w:t>
      </w:r>
      <w:r>
        <w:rPr>
          <w:spacing w:val="11"/>
        </w:rPr>
        <w:t xml:space="preserve"> </w:t>
      </w:r>
      <w:r>
        <w:rPr>
          <w:spacing w:val="-2"/>
        </w:rPr>
        <w:t>б</w:t>
      </w:r>
      <w:r>
        <w:t>ы</w:t>
      </w:r>
      <w:r>
        <w:rPr>
          <w:spacing w:val="-1"/>
        </w:rPr>
        <w:t>т</w:t>
      </w:r>
      <w:r>
        <w:t xml:space="preserve">ь </w:t>
      </w:r>
      <w:r>
        <w:rPr>
          <w:spacing w:val="-1"/>
        </w:rPr>
        <w:t>в</w:t>
      </w:r>
      <w:r>
        <w:t>ы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6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3"/>
        </w:rPr>
        <w:t xml:space="preserve"> </w:t>
      </w:r>
      <w:proofErr w:type="gramStart"/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-3"/>
        </w:rPr>
        <w:t>че</w:t>
      </w:r>
      <w:r>
        <w:t>н</w:t>
      </w:r>
      <w:r>
        <w:rPr>
          <w:spacing w:val="-2"/>
        </w:rPr>
        <w:t>и</w:t>
      </w:r>
      <w:r>
        <w:t>и</w:t>
      </w:r>
      <w:proofErr w:type="gramEnd"/>
      <w:r>
        <w:rPr>
          <w:spacing w:val="62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62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t>ее</w:t>
      </w:r>
      <w:r>
        <w:rPr>
          <w:spacing w:val="62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но</w:t>
      </w:r>
      <w:r>
        <w:t>го</w:t>
      </w:r>
      <w:r>
        <w:rPr>
          <w:spacing w:val="63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t>а</w:t>
      </w:r>
      <w:r>
        <w:rPr>
          <w:spacing w:val="59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63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6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t xml:space="preserve">ее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а.</w:t>
      </w:r>
    </w:p>
    <w:p w:rsidR="00000000" w:rsidRDefault="000C721B">
      <w:pPr>
        <w:kinsoku w:val="0"/>
        <w:overflowPunct w:val="0"/>
        <w:spacing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0"/>
          <w:numId w:val="17"/>
        </w:numPr>
        <w:tabs>
          <w:tab w:val="left" w:pos="2711"/>
        </w:tabs>
        <w:kinsoku w:val="0"/>
        <w:overflowPunct w:val="0"/>
        <w:ind w:left="2711"/>
        <w:outlineLvl w:val="9"/>
        <w:rPr>
          <w:b w:val="0"/>
          <w:bCs w:val="0"/>
        </w:rPr>
      </w:pPr>
      <w:r>
        <w:rPr>
          <w:spacing w:val="-1"/>
        </w:rPr>
        <w:t>П</w:t>
      </w:r>
      <w:r>
        <w:rPr>
          <w:spacing w:val="1"/>
        </w:rPr>
        <w:t>о</w:t>
      </w:r>
      <w:r>
        <w:rPr>
          <w:spacing w:val="-1"/>
        </w:rPr>
        <w:t>ря</w:t>
      </w:r>
      <w:r>
        <w:rPr>
          <w:spacing w:val="-3"/>
        </w:rPr>
        <w:t>д</w:t>
      </w:r>
      <w:r>
        <w:rPr>
          <w:spacing w:val="1"/>
        </w:rPr>
        <w:t>о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rPr>
          <w:spacing w:val="1"/>
        </w:rPr>
        <w:t>о</w:t>
      </w:r>
      <w:r>
        <w:rPr>
          <w:spacing w:val="-1"/>
        </w:rPr>
        <w:t>в</w:t>
      </w:r>
      <w:r>
        <w:t>е</w:t>
      </w:r>
      <w:r>
        <w:rPr>
          <w:spacing w:val="-3"/>
        </w:rPr>
        <w:t>д</w:t>
      </w:r>
      <w:r>
        <w:t>е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о</w:t>
      </w:r>
      <w:r>
        <w:rPr>
          <w:spacing w:val="-1"/>
        </w:rPr>
        <w:t>нк</w:t>
      </w:r>
      <w:r>
        <w:rPr>
          <w:spacing w:val="1"/>
        </w:rPr>
        <w:t>у</w:t>
      </w:r>
      <w:r>
        <w:rPr>
          <w:spacing w:val="-1"/>
        </w:rPr>
        <w:t>р</w:t>
      </w:r>
      <w:r>
        <w:t>с</w:t>
      </w:r>
      <w:r>
        <w:rPr>
          <w:spacing w:val="-1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о</w:t>
      </w:r>
      <w:r>
        <w:rPr>
          <w:spacing w:val="-2"/>
        </w:rPr>
        <w:t>тб</w:t>
      </w:r>
      <w:r>
        <w:rPr>
          <w:spacing w:val="1"/>
        </w:rPr>
        <w:t>о</w:t>
      </w:r>
      <w:r>
        <w:rPr>
          <w:spacing w:val="-1"/>
        </w:rPr>
        <w:t>р</w:t>
      </w:r>
      <w:r>
        <w:t>а</w:t>
      </w:r>
    </w:p>
    <w:p w:rsidR="00000000" w:rsidRDefault="000C721B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tabs>
          <w:tab w:val="left" w:pos="1386"/>
          <w:tab w:val="left" w:pos="2062"/>
          <w:tab w:val="left" w:pos="3207"/>
          <w:tab w:val="left" w:pos="3555"/>
          <w:tab w:val="left" w:pos="5206"/>
          <w:tab w:val="left" w:pos="6233"/>
          <w:tab w:val="left" w:pos="7688"/>
          <w:tab w:val="left" w:pos="9353"/>
          <w:tab w:val="left" w:pos="9701"/>
        </w:tabs>
        <w:kinsoku w:val="0"/>
        <w:overflowPunct w:val="0"/>
        <w:ind w:left="748"/>
      </w:pP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1"/>
        </w:rPr>
        <w:t>1</w:t>
      </w:r>
      <w:r>
        <w:t>.</w:t>
      </w:r>
      <w:r>
        <w:tab/>
        <w:t>Д</w:t>
      </w:r>
      <w:r>
        <w:rPr>
          <w:spacing w:val="-1"/>
        </w:rPr>
        <w:t>л</w:t>
      </w:r>
      <w:r>
        <w:t>я</w:t>
      </w:r>
      <w:r>
        <w:tab/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и</w:t>
      </w:r>
      <w:r>
        <w:t>я</w:t>
      </w:r>
      <w:r>
        <w:tab/>
        <w:t>в</w:t>
      </w:r>
      <w:r>
        <w:tab/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tab/>
      </w: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е</w:t>
      </w:r>
      <w:r>
        <w:tab/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ю</w:t>
      </w:r>
      <w:r>
        <w:tab/>
      </w:r>
      <w:r>
        <w:rPr>
          <w:spacing w:val="1"/>
        </w:rPr>
        <w:t>н</w:t>
      </w:r>
      <w:r>
        <w:t>е</w:t>
      </w:r>
      <w:r>
        <w:rPr>
          <w:spacing w:val="-2"/>
        </w:rPr>
        <w:t>об</w:t>
      </w:r>
      <w:r>
        <w:rPr>
          <w:spacing w:val="1"/>
        </w:rPr>
        <w:t>х</w:t>
      </w:r>
      <w:r>
        <w:rPr>
          <w:spacing w:val="-2"/>
        </w:rPr>
        <w:t>од</w:t>
      </w:r>
      <w:r>
        <w:t>и</w:t>
      </w:r>
      <w:r>
        <w:rPr>
          <w:spacing w:val="-1"/>
        </w:rPr>
        <w:t>м</w:t>
      </w:r>
      <w:r>
        <w:t>о</w:t>
      </w:r>
      <w:r>
        <w:tab/>
        <w:t>в</w:t>
      </w:r>
      <w:r>
        <w:tab/>
      </w:r>
      <w:r>
        <w:rPr>
          <w:spacing w:val="-3"/>
        </w:rPr>
        <w:t>с</w:t>
      </w:r>
      <w:r>
        <w:rPr>
          <w:spacing w:val="-2"/>
        </w:rPr>
        <w:t>ро</w:t>
      </w:r>
      <w:r>
        <w:t>к,</w:t>
      </w:r>
    </w:p>
    <w:p w:rsidR="00000000" w:rsidRDefault="000C721B">
      <w:pPr>
        <w:pStyle w:val="a3"/>
        <w:tabs>
          <w:tab w:val="left" w:pos="1386"/>
          <w:tab w:val="left" w:pos="2062"/>
          <w:tab w:val="left" w:pos="3207"/>
          <w:tab w:val="left" w:pos="3555"/>
          <w:tab w:val="left" w:pos="5206"/>
          <w:tab w:val="left" w:pos="6233"/>
          <w:tab w:val="left" w:pos="7688"/>
          <w:tab w:val="left" w:pos="9353"/>
          <w:tab w:val="left" w:pos="9701"/>
        </w:tabs>
        <w:kinsoku w:val="0"/>
        <w:overflowPunct w:val="0"/>
        <w:ind w:left="748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</w:pPr>
      <w:proofErr w:type="gramStart"/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ен</w:t>
      </w:r>
      <w:r>
        <w:rPr>
          <w:spacing w:val="-2"/>
        </w:rPr>
        <w:t>ны</w:t>
      </w:r>
      <w:r>
        <w:t>й</w:t>
      </w:r>
      <w:proofErr w:type="gramEnd"/>
      <w:r>
        <w:t xml:space="preserve"> </w:t>
      </w:r>
      <w:r>
        <w:rPr>
          <w:spacing w:val="-1"/>
        </w:rPr>
        <w:t>М</w:t>
      </w:r>
      <w:r>
        <w:rPr>
          <w:spacing w:val="-2"/>
        </w:rPr>
        <w:t>ин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2"/>
        </w:rPr>
        <w:t>о</w:t>
      </w:r>
      <w:r>
        <w:rPr>
          <w:spacing w:val="-1"/>
        </w:rPr>
        <w:t>м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t>ие</w:t>
      </w:r>
      <w:r>
        <w:rPr>
          <w:spacing w:val="-1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ы: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523"/>
        </w:tabs>
        <w:kinsoku w:val="0"/>
        <w:overflowPunct w:val="0"/>
        <w:spacing w:before="6" w:line="322" w:lineRule="exact"/>
        <w:ind w:right="104" w:firstLine="566"/>
        <w:jc w:val="both"/>
      </w:pPr>
      <w:r>
        <w:t>Зая</w:t>
      </w:r>
      <w:r>
        <w:rPr>
          <w:spacing w:val="-3"/>
        </w:rPr>
        <w:t>в</w:t>
      </w:r>
      <w:r>
        <w:t xml:space="preserve">ку </w:t>
      </w:r>
      <w:r>
        <w:rPr>
          <w:spacing w:val="1"/>
        </w:rPr>
        <w:t>н</w:t>
      </w:r>
      <w:r>
        <w:t>а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ие</w:t>
      </w:r>
      <w:r>
        <w:rPr>
          <w:spacing w:val="3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t xml:space="preserve">ие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>й</w:t>
      </w:r>
      <w:r>
        <w:rPr>
          <w:spacing w:val="4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7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6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3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3"/>
        </w:rPr>
        <w:t>в</w:t>
      </w:r>
      <w:r>
        <w:t>ка),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5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t>е</w:t>
      </w:r>
      <w:r>
        <w:rPr>
          <w:spacing w:val="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4"/>
        </w:rPr>
        <w:t>л</w:t>
      </w:r>
      <w:r>
        <w:t>ас</w:t>
      </w:r>
      <w:r>
        <w:rPr>
          <w:spacing w:val="-2"/>
        </w:rPr>
        <w:t>н</w:t>
      </w:r>
      <w:r>
        <w:t xml:space="preserve">о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ю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 к</w:t>
      </w:r>
      <w:r>
        <w:rPr>
          <w:spacing w:val="-3"/>
        </w:rPr>
        <w:t xml:space="preserve"> </w:t>
      </w:r>
      <w:r>
        <w:t>нас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же</w:t>
      </w:r>
      <w:r>
        <w:rPr>
          <w:spacing w:val="1"/>
        </w:rPr>
        <w:t>н</w:t>
      </w:r>
      <w:r>
        <w:t>и</w:t>
      </w:r>
      <w:r>
        <w:rPr>
          <w:spacing w:val="-4"/>
        </w:rPr>
        <w:t>ю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398"/>
        </w:tabs>
        <w:kinsoku w:val="0"/>
        <w:overflowPunct w:val="0"/>
        <w:spacing w:line="322" w:lineRule="exact"/>
        <w:ind w:left="111" w:right="106" w:firstLine="566"/>
        <w:jc w:val="both"/>
      </w:pPr>
      <w:r>
        <w:t>К</w:t>
      </w:r>
      <w:r>
        <w:rPr>
          <w:spacing w:val="-2"/>
        </w:rPr>
        <w:t>о</w:t>
      </w:r>
      <w:r>
        <w:t>пию</w:t>
      </w:r>
      <w:r>
        <w:rPr>
          <w:spacing w:val="17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п</w:t>
      </w:r>
      <w:r>
        <w:t>и</w:t>
      </w:r>
      <w:r>
        <w:rPr>
          <w:spacing w:val="-3"/>
        </w:rPr>
        <w:t>с</w:t>
      </w:r>
      <w:r>
        <w:t>ки</w:t>
      </w:r>
      <w:r>
        <w:rPr>
          <w:spacing w:val="38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18"/>
        </w:rPr>
        <w:t xml:space="preserve"> </w:t>
      </w:r>
      <w:r>
        <w:rPr>
          <w:spacing w:val="-4"/>
        </w:rPr>
        <w:t>Е</w:t>
      </w:r>
      <w:r>
        <w:rPr>
          <w:spacing w:val="1"/>
        </w:rPr>
        <w:t>д</w:t>
      </w:r>
      <w:r>
        <w:rPr>
          <w:spacing w:val="-2"/>
        </w:rPr>
        <w:t>ин</w:t>
      </w:r>
      <w:r>
        <w:rPr>
          <w:spacing w:val="1"/>
        </w:rPr>
        <w:t>о</w:t>
      </w:r>
      <w:r>
        <w:t>го</w:t>
      </w:r>
      <w:r>
        <w:rPr>
          <w:spacing w:val="17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17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ес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18"/>
        </w:rPr>
        <w:t xml:space="preserve"> </w:t>
      </w:r>
      <w:r>
        <w:rPr>
          <w:spacing w:val="-1"/>
        </w:rPr>
        <w:t>ю</w:t>
      </w:r>
      <w:r>
        <w:rPr>
          <w:spacing w:val="-2"/>
        </w:rPr>
        <w:t>ри</w:t>
      </w:r>
      <w:r>
        <w:rPr>
          <w:spacing w:val="1"/>
        </w:rPr>
        <w:t>ди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t>их</w:t>
      </w:r>
      <w:r>
        <w:rPr>
          <w:spacing w:val="19"/>
        </w:rPr>
        <w:t xml:space="preserve"> </w:t>
      </w:r>
      <w:r>
        <w:rPr>
          <w:spacing w:val="-4"/>
        </w:rPr>
        <w:t>л</w:t>
      </w:r>
      <w:r>
        <w:rPr>
          <w:spacing w:val="-2"/>
        </w:rPr>
        <w:t>и</w:t>
      </w:r>
      <w:r>
        <w:t xml:space="preserve">ц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б</w:t>
      </w:r>
      <w:r>
        <w:t>о</w:t>
      </w:r>
      <w:r>
        <w:rPr>
          <w:spacing w:val="48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Л</w:t>
      </w:r>
      <w:r>
        <w:t>ист</w:t>
      </w:r>
      <w:r>
        <w:rPr>
          <w:spacing w:val="46"/>
        </w:rPr>
        <w:t xml:space="preserve"> </w:t>
      </w:r>
      <w:r>
        <w:rPr>
          <w:spacing w:val="-1"/>
        </w:rPr>
        <w:t>з</w:t>
      </w:r>
      <w:r>
        <w:t>ап</w:t>
      </w:r>
      <w:r>
        <w:rPr>
          <w:spacing w:val="-2"/>
        </w:rPr>
        <w:t>и</w:t>
      </w:r>
      <w:r>
        <w:t>си</w:t>
      </w:r>
      <w:r>
        <w:rPr>
          <w:spacing w:val="47"/>
        </w:rPr>
        <w:t xml:space="preserve"> </w:t>
      </w:r>
      <w:r>
        <w:rPr>
          <w:spacing w:val="-2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48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45"/>
        </w:rPr>
        <w:t xml:space="preserve"> </w:t>
      </w:r>
      <w:r>
        <w:rPr>
          <w:spacing w:val="1"/>
        </w:rPr>
        <w:t>р</w:t>
      </w:r>
      <w:r>
        <w:t>ее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t>а</w:t>
      </w:r>
      <w:r>
        <w:rPr>
          <w:spacing w:val="46"/>
        </w:rPr>
        <w:t xml:space="preserve"> </w:t>
      </w:r>
      <w:r>
        <w:rPr>
          <w:spacing w:val="-1"/>
        </w:rPr>
        <w:t>ю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д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45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ц</w:t>
      </w:r>
      <w:r>
        <w:rPr>
          <w:spacing w:val="-1"/>
        </w:rPr>
        <w:t>»</w:t>
      </w:r>
      <w:r>
        <w:t xml:space="preserve">,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-2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3"/>
        </w:rPr>
        <w:t>е</w:t>
      </w:r>
      <w:r>
        <w:t>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з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и</w:t>
      </w:r>
      <w:r>
        <w:t xml:space="preserve">н </w:t>
      </w:r>
      <w:r>
        <w:rPr>
          <w:spacing w:val="-1"/>
        </w:rPr>
        <w:t>м</w:t>
      </w:r>
      <w:r>
        <w:t>е</w:t>
      </w:r>
      <w:r>
        <w:rPr>
          <w:spacing w:val="-3"/>
        </w:rPr>
        <w:t>с</w:t>
      </w:r>
      <w:r>
        <w:t>яц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t>о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 xml:space="preserve">я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t>ач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1"/>
        </w:rPr>
        <w:t>о</w:t>
      </w:r>
      <w:r>
        <w:t xml:space="preserve">й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1"/>
        </w:rPr>
        <w:t>в</w:t>
      </w:r>
      <w:r>
        <w:t>к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371"/>
        </w:tabs>
        <w:kinsoku w:val="0"/>
        <w:overflowPunct w:val="0"/>
        <w:spacing w:line="320" w:lineRule="exact"/>
        <w:ind w:left="1371" w:hanging="703"/>
      </w:pPr>
      <w:r>
        <w:rPr>
          <w:spacing w:val="-1"/>
        </w:rPr>
        <w:t>К</w:t>
      </w:r>
      <w:r>
        <w:rPr>
          <w:spacing w:val="1"/>
        </w:rPr>
        <w:t>о</w:t>
      </w:r>
      <w:r>
        <w:rPr>
          <w:spacing w:val="-2"/>
        </w:rPr>
        <w:t>п</w:t>
      </w:r>
      <w:r>
        <w:t>ию</w:t>
      </w:r>
      <w:r>
        <w:rPr>
          <w:spacing w:val="-2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429"/>
        </w:tabs>
        <w:kinsoku w:val="0"/>
        <w:overflowPunct w:val="0"/>
        <w:spacing w:before="3" w:line="322" w:lineRule="exact"/>
        <w:ind w:left="111" w:right="104" w:firstLine="566"/>
        <w:jc w:val="both"/>
      </w:pPr>
      <w:r>
        <w:rPr>
          <w:spacing w:val="-2"/>
        </w:rPr>
        <w:t>Пр</w:t>
      </w:r>
      <w:r>
        <w:t>и</w:t>
      </w:r>
      <w:r>
        <w:rPr>
          <w:spacing w:val="48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щ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50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t>,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ые</w:t>
      </w:r>
      <w:r>
        <w:rPr>
          <w:spacing w:val="50"/>
        </w:rPr>
        <w:t xml:space="preserve"> 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t>ем</w:t>
      </w:r>
      <w:r>
        <w:rPr>
          <w:spacing w:val="49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ы</w:t>
      </w:r>
      <w:r>
        <w:t xml:space="preserve">м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.</w:t>
      </w:r>
      <w:r>
        <w:rPr>
          <w:spacing w:val="1"/>
        </w:rPr>
        <w:t>4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 xml:space="preserve">его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я:</w:t>
      </w:r>
    </w:p>
    <w:p w:rsidR="00000000" w:rsidRDefault="000C721B">
      <w:pPr>
        <w:pStyle w:val="a3"/>
        <w:kinsoku w:val="0"/>
        <w:overflowPunct w:val="0"/>
        <w:spacing w:line="322" w:lineRule="exact"/>
        <w:ind w:left="111" w:right="106" w:firstLine="566"/>
        <w:jc w:val="both"/>
      </w:pPr>
      <w:r>
        <w:t>к</w:t>
      </w:r>
      <w:r>
        <w:rPr>
          <w:spacing w:val="-2"/>
        </w:rPr>
        <w:t>о</w:t>
      </w:r>
      <w:r>
        <w:t>пию</w:t>
      </w:r>
      <w:r>
        <w:rPr>
          <w:spacing w:val="6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-</w:t>
      </w:r>
      <w:r>
        <w:t>с</w:t>
      </w:r>
      <w:r>
        <w:rPr>
          <w:spacing w:val="-1"/>
        </w:rPr>
        <w:t>м</w:t>
      </w:r>
      <w:r>
        <w:t>е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rPr>
          <w:spacing w:val="-1"/>
        </w:rPr>
        <w:t>т</w:t>
      </w:r>
      <w: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69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1"/>
        </w:rPr>
        <w:t>ш</w:t>
      </w:r>
      <w:r>
        <w:rPr>
          <w:spacing w:val="-3"/>
        </w:rPr>
        <w:t>е</w:t>
      </w:r>
      <w:r>
        <w:t>й</w:t>
      </w:r>
      <w:r>
        <w:rPr>
          <w:spacing w:val="3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у</w:t>
      </w:r>
      <w:r>
        <w:t xml:space="preserve">ю </w:t>
      </w:r>
      <w:r>
        <w:rPr>
          <w:spacing w:val="-1"/>
        </w:rPr>
        <w:t>э</w:t>
      </w:r>
      <w:r>
        <w:t>ксп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з</w:t>
      </w:r>
      <w:r>
        <w:t>у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t>ием</w:t>
      </w:r>
      <w:r>
        <w:rPr>
          <w:spacing w:val="30"/>
        </w:rPr>
        <w:t xml:space="preserve"> </w:t>
      </w:r>
      <w:r>
        <w:rPr>
          <w:spacing w:val="-4"/>
        </w:rPr>
        <w:t>л</w:t>
      </w:r>
      <w:r>
        <w:rPr>
          <w:spacing w:val="1"/>
        </w:rPr>
        <w:t>о</w:t>
      </w:r>
      <w:r>
        <w:t>ка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29"/>
        </w:rPr>
        <w:t xml:space="preserve"> </w:t>
      </w:r>
      <w:r>
        <w:t>с</w:t>
      </w:r>
      <w:r>
        <w:rPr>
          <w:spacing w:val="-1"/>
        </w:rPr>
        <w:t>м</w:t>
      </w:r>
      <w:r>
        <w:t>ет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х</w:t>
      </w:r>
      <w:r>
        <w:t>е</w:t>
      </w:r>
      <w:r>
        <w:rPr>
          <w:spacing w:val="-3"/>
        </w:rPr>
        <w:t>м</w:t>
      </w:r>
      <w:r>
        <w:rPr>
          <w:spacing w:val="1"/>
        </w:rPr>
        <w:t>ы</w:t>
      </w:r>
      <w:r>
        <w:t>-ч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3"/>
        </w:rPr>
        <w:t>е</w:t>
      </w:r>
      <w:r>
        <w:t>жа</w:t>
      </w:r>
      <w:r>
        <w:rPr>
          <w:spacing w:val="30"/>
        </w:rPr>
        <w:t xml:space="preserve"> </w:t>
      </w:r>
      <w:r>
        <w:rPr>
          <w:spacing w:val="-3"/>
        </w:rPr>
        <w:t>(</w:t>
      </w:r>
      <w:r>
        <w:t>ф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32"/>
        </w:rPr>
        <w:t xml:space="preserve"> </w:t>
      </w:r>
      <w:r>
        <w:rPr>
          <w:spacing w:val="-3"/>
        </w:rPr>
        <w:t>м</w:t>
      </w:r>
      <w:r>
        <w:t>ес</w:t>
      </w:r>
      <w:r>
        <w:rPr>
          <w:spacing w:val="-1"/>
        </w:rPr>
        <w:t>т</w:t>
      </w:r>
      <w:r>
        <w:t>а</w:t>
      </w:r>
      <w:r>
        <w:rPr>
          <w:spacing w:val="28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щ</w:t>
      </w:r>
      <w:r>
        <w:t xml:space="preserve">их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1"/>
        </w:rPr>
        <w:t>т</w:t>
      </w:r>
      <w:r>
        <w:t>,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3"/>
        </w:rPr>
        <w:t>ч</w:t>
      </w:r>
      <w:r>
        <w:rPr>
          <w:spacing w:val="-2"/>
        </w:rPr>
        <w:t>и</w:t>
      </w:r>
      <w:r>
        <w:t>и</w:t>
      </w:r>
      <w:r>
        <w:rPr>
          <w:spacing w:val="34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3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36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36"/>
        </w:rPr>
        <w:t xml:space="preserve"> </w:t>
      </w:r>
      <w:r>
        <w:t>и</w:t>
      </w:r>
      <w:r>
        <w:rPr>
          <w:spacing w:val="-3"/>
        </w:rPr>
        <w:t>з</w:t>
      </w:r>
      <w:r>
        <w:t>н</w:t>
      </w:r>
      <w:r>
        <w:rPr>
          <w:spacing w:val="-4"/>
        </w:rPr>
        <w:t>у</w:t>
      </w:r>
      <w:r>
        <w:rPr>
          <w:spacing w:val="-1"/>
        </w:rPr>
        <w:t>т</w:t>
      </w:r>
      <w:r>
        <w:rPr>
          <w:spacing w:val="1"/>
        </w:rPr>
        <w:t>р</w:t>
      </w:r>
      <w:r>
        <w:t>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</w:t>
      </w:r>
      <w:r>
        <w:rPr>
          <w:spacing w:val="-2"/>
        </w:rPr>
        <w:t>н</w:t>
      </w:r>
      <w:r>
        <w:t>а</w:t>
      </w:r>
      <w:r>
        <w:rPr>
          <w:spacing w:val="1"/>
        </w:rPr>
        <w:t>р</w:t>
      </w:r>
      <w:r>
        <w:rPr>
          <w:spacing w:val="-4"/>
        </w:rPr>
        <w:t>у</w:t>
      </w:r>
      <w:r>
        <w:t>жи)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нием</w:t>
      </w:r>
      <w:r>
        <w:rPr>
          <w:spacing w:val="30"/>
        </w:rPr>
        <w:t xml:space="preserve"> </w:t>
      </w:r>
      <w:r>
        <w:t>к</w:t>
      </w:r>
      <w:r>
        <w:rPr>
          <w:spacing w:val="-2"/>
        </w:rPr>
        <w:t>о</w:t>
      </w:r>
      <w:r>
        <w:t>п</w:t>
      </w:r>
      <w:r>
        <w:rPr>
          <w:spacing w:val="-2"/>
        </w:rPr>
        <w:t>и</w:t>
      </w:r>
      <w:r>
        <w:t>и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1"/>
      </w:pP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4"/>
        </w:rPr>
        <w:t>у</w:t>
      </w:r>
      <w:r>
        <w:t xml:space="preserve">ска </w:t>
      </w:r>
      <w:r>
        <w:rPr>
          <w:spacing w:val="6"/>
        </w:rPr>
        <w:t xml:space="preserve"> </w:t>
      </w:r>
      <w:r>
        <w:t>са</w:t>
      </w:r>
      <w:r>
        <w:rPr>
          <w:spacing w:val="-1"/>
        </w:rPr>
        <w:t>м</w:t>
      </w:r>
      <w:r>
        <w:rPr>
          <w:spacing w:val="-2"/>
        </w:rPr>
        <w:t>о</w:t>
      </w:r>
      <w:r>
        <w:rPr>
          <w:spacing w:val="1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t>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ющ</w:t>
      </w:r>
      <w:r>
        <w:t xml:space="preserve">ей </w:t>
      </w:r>
      <w:r>
        <w:rPr>
          <w:spacing w:val="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и </w:t>
      </w:r>
      <w:r>
        <w:rPr>
          <w:spacing w:val="7"/>
        </w:rPr>
        <w:t xml:space="preserve"> </w:t>
      </w:r>
      <w: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rPr>
          <w:spacing w:val="-3"/>
        </w:rPr>
        <w:t>е</w:t>
      </w:r>
      <w:r>
        <w:t xml:space="preserve">е </w:t>
      </w:r>
      <w:r>
        <w:rPr>
          <w:spacing w:val="6"/>
        </w:rPr>
        <w:t xml:space="preserve"> </w:t>
      </w:r>
      <w:r>
        <w:t xml:space="preserve">- </w:t>
      </w:r>
      <w:r>
        <w:rPr>
          <w:spacing w:val="6"/>
        </w:rPr>
        <w:t xml:space="preserve"> </w:t>
      </w:r>
      <w:r>
        <w:rPr>
          <w:spacing w:val="-1"/>
        </w:rPr>
        <w:t>СР</w:t>
      </w:r>
      <w:r>
        <w:rPr>
          <w:spacing w:val="-2"/>
        </w:rPr>
        <w:t>О</w:t>
      </w:r>
      <w:r>
        <w:t xml:space="preserve">) 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ни</w:t>
      </w:r>
      <w:r>
        <w:t xml:space="preserve">е </w:t>
      </w:r>
      <w:r>
        <w:rPr>
          <w:spacing w:val="6"/>
        </w:rPr>
        <w:t xml:space="preserve"> </w:t>
      </w:r>
      <w:r>
        <w:t>(</w:t>
      </w:r>
      <w:r>
        <w:rPr>
          <w:spacing w:val="1"/>
        </w:rPr>
        <w:t>п</w:t>
      </w:r>
      <w:r>
        <w:rPr>
          <w:spacing w:val="-2"/>
        </w:rPr>
        <w:t>р</w:t>
      </w:r>
      <w:r>
        <w:t xml:space="preserve">и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и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о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л</w:t>
      </w:r>
      <w:r>
        <w:t xml:space="preserve">и </w:t>
      </w:r>
      <w:r>
        <w:rPr>
          <w:spacing w:val="-2"/>
        </w:rPr>
        <w:t>р</w:t>
      </w:r>
      <w:r>
        <w:t>е</w:t>
      </w:r>
      <w:r>
        <w:rPr>
          <w:spacing w:val="-3"/>
        </w:rPr>
        <w:t>к</w:t>
      </w:r>
      <w:r>
        <w:rPr>
          <w:spacing w:val="1"/>
        </w:rPr>
        <w:t>он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кц</w:t>
      </w:r>
      <w:r>
        <w:rPr>
          <w:spacing w:val="1"/>
        </w:rPr>
        <w:t>и</w:t>
      </w:r>
      <w:r>
        <w:rPr>
          <w:spacing w:val="-4"/>
        </w:rPr>
        <w:t>ю</w:t>
      </w:r>
      <w:r>
        <w:t>);</w:t>
      </w:r>
    </w:p>
    <w:p w:rsidR="00000000" w:rsidRDefault="000C721B">
      <w:pPr>
        <w:pStyle w:val="a3"/>
        <w:kinsoku w:val="0"/>
        <w:overflowPunct w:val="0"/>
        <w:spacing w:line="322" w:lineRule="exact"/>
        <w:ind w:left="111" w:right="106" w:firstLine="566"/>
        <w:jc w:val="both"/>
      </w:pP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2"/>
        </w:rPr>
        <w:t>р</w:t>
      </w:r>
      <w:r>
        <w:t>е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1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6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о</w:t>
      </w:r>
      <w:r>
        <w:rPr>
          <w:spacing w:val="17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р</w:t>
      </w:r>
      <w:r>
        <w:t>е</w:t>
      </w:r>
      <w:r>
        <w:rPr>
          <w:spacing w:val="-3"/>
        </w:rPr>
        <w:t>к</w:t>
      </w:r>
      <w:r>
        <w:rPr>
          <w:spacing w:val="-2"/>
        </w:rPr>
        <w:t>о</w:t>
      </w:r>
      <w:r>
        <w:t>нс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-4"/>
        </w:rPr>
        <w:t>у</w:t>
      </w:r>
      <w:r>
        <w:t>кц</w:t>
      </w:r>
      <w:r>
        <w:rPr>
          <w:spacing w:val="1"/>
        </w:rPr>
        <w:t>и</w:t>
      </w:r>
      <w:r>
        <w:rPr>
          <w:spacing w:val="-1"/>
        </w:rPr>
        <w:t>ю</w:t>
      </w:r>
      <w:r>
        <w:t>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(</w:t>
      </w:r>
      <w:r>
        <w:rPr>
          <w:spacing w:val="1"/>
        </w:rPr>
        <w:t>и</w:t>
      </w:r>
      <w:r>
        <w:rPr>
          <w:spacing w:val="-4"/>
        </w:rPr>
        <w:t>л</w:t>
      </w:r>
      <w:r>
        <w:t>и)</w:t>
      </w:r>
      <w:r>
        <w:rPr>
          <w:spacing w:val="1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6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>в</w:t>
      </w:r>
      <w:r>
        <w:rPr>
          <w:spacing w:val="1"/>
        </w:rPr>
        <w:t>о</w:t>
      </w:r>
      <w:r>
        <w:t>д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э</w:t>
      </w:r>
      <w:r>
        <w:t>к</w:t>
      </w:r>
      <w:r>
        <w:rPr>
          <w:spacing w:val="-3"/>
        </w:rPr>
        <w:t>с</w:t>
      </w:r>
      <w:r>
        <w:t>п</w:t>
      </w:r>
      <w:r>
        <w:rPr>
          <w:spacing w:val="-1"/>
        </w:rPr>
        <w:t>л</w:t>
      </w:r>
      <w:r>
        <w:rPr>
          <w:spacing w:val="-4"/>
        </w:rPr>
        <w:t>у</w:t>
      </w:r>
      <w:r>
        <w:t>а</w:t>
      </w:r>
      <w:r>
        <w:rPr>
          <w:spacing w:val="-1"/>
        </w:rPr>
        <w:t>т</w:t>
      </w:r>
      <w:r>
        <w:t>ац</w:t>
      </w:r>
      <w:r>
        <w:rPr>
          <w:spacing w:val="1"/>
        </w:rPr>
        <w:t>и</w:t>
      </w:r>
      <w:r>
        <w:t>ю (п</w:t>
      </w:r>
      <w:r>
        <w:rPr>
          <w:spacing w:val="-2"/>
        </w:rPr>
        <w:t>р</w:t>
      </w:r>
      <w:r>
        <w:t xml:space="preserve">и </w:t>
      </w:r>
      <w:proofErr w:type="gramStart"/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и</w:t>
      </w:r>
      <w:proofErr w:type="gramEnd"/>
      <w:r>
        <w:rPr>
          <w:spacing w:val="-2"/>
        </w:rPr>
        <w:t xml:space="preserve"> </w:t>
      </w:r>
      <w: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с</w:t>
      </w:r>
      <w:r>
        <w:rPr>
          <w:spacing w:val="-1"/>
        </w:rPr>
        <w:t>тв</w:t>
      </w:r>
      <w:r>
        <w:t>о и</w:t>
      </w:r>
      <w:r>
        <w:rPr>
          <w:spacing w:val="-4"/>
        </w:rPr>
        <w:t>л</w:t>
      </w:r>
      <w:r>
        <w:t xml:space="preserve">и </w:t>
      </w:r>
      <w:r>
        <w:rPr>
          <w:spacing w:val="1"/>
        </w:rPr>
        <w:t>р</w:t>
      </w:r>
      <w:r>
        <w:rPr>
          <w:spacing w:val="-3"/>
        </w:rPr>
        <w:t>е</w:t>
      </w:r>
      <w:r>
        <w:t>к</w:t>
      </w:r>
      <w:r>
        <w:rPr>
          <w:spacing w:val="-2"/>
        </w:rPr>
        <w:t>о</w:t>
      </w:r>
      <w:r>
        <w:t>нс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кци</w:t>
      </w:r>
      <w:r>
        <w:rPr>
          <w:spacing w:val="-1"/>
        </w:rPr>
        <w:t>ю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11" w:right="110" w:firstLine="566"/>
        <w:jc w:val="both"/>
      </w:pPr>
      <w:r>
        <w:t>к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и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1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42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0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1"/>
        </w:rPr>
        <w:t>но</w:t>
      </w:r>
      <w:r>
        <w:rPr>
          <w:spacing w:val="-3"/>
        </w:rPr>
        <w:t>-</w:t>
      </w:r>
      <w:r>
        <w:rPr>
          <w:spacing w:val="-1"/>
        </w:rPr>
        <w:t>м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-3"/>
        </w:rPr>
        <w:t>ж</w:t>
      </w:r>
      <w:r>
        <w:rPr>
          <w:spacing w:val="-2"/>
        </w:rPr>
        <w:t xml:space="preserve">ных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t>т</w:t>
      </w:r>
      <w:r>
        <w:rPr>
          <w:spacing w:val="-4"/>
        </w:rPr>
        <w:t xml:space="preserve"> </w:t>
      </w:r>
      <w:r>
        <w:t>п</w:t>
      </w:r>
      <w:r>
        <w:rPr>
          <w:spacing w:val="-2"/>
        </w:rPr>
        <w:t>р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вл</w:t>
      </w:r>
      <w:r>
        <w:rPr>
          <w:spacing w:val="-3"/>
        </w:rPr>
        <w:t>е</w:t>
      </w:r>
      <w:r>
        <w:t>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2"/>
        </w:rPr>
        <w:t>яд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>л</w:t>
      </w:r>
      <w:r>
        <w:t xml:space="preserve">и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</w:t>
      </w:r>
      <w:r>
        <w:rPr>
          <w:spacing w:val="-3"/>
        </w:rPr>
        <w:t>с</w:t>
      </w:r>
      <w:r>
        <w:rPr>
          <w:spacing w:val="-1"/>
        </w:rPr>
        <w:t>тв</w:t>
      </w:r>
      <w:r>
        <w:t>ен</w:t>
      </w:r>
      <w:r>
        <w:rPr>
          <w:spacing w:val="-2"/>
        </w:rPr>
        <w:t>н</w:t>
      </w:r>
      <w:r>
        <w:t>ы</w:t>
      </w:r>
      <w:r>
        <w:t>м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t>п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-1"/>
        </w:rPr>
        <w:t>м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421"/>
        </w:tabs>
        <w:kinsoku w:val="0"/>
        <w:overflowPunct w:val="0"/>
        <w:spacing w:line="318" w:lineRule="exact"/>
        <w:ind w:left="1421" w:hanging="744"/>
      </w:pPr>
      <w:r>
        <w:rPr>
          <w:spacing w:val="-2"/>
        </w:rPr>
        <w:t>Пр</w:t>
      </w:r>
      <w:r>
        <w:t>и</w:t>
      </w:r>
      <w:r>
        <w:rPr>
          <w:spacing w:val="41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3"/>
        </w:rPr>
        <w:t>щ</w:t>
      </w:r>
      <w:r>
        <w:t>е</w:t>
      </w:r>
      <w:r>
        <w:rPr>
          <w:spacing w:val="-2"/>
        </w:rPr>
        <w:t>н</w:t>
      </w:r>
      <w:r>
        <w:t>ии</w:t>
      </w:r>
      <w:r>
        <w:rPr>
          <w:spacing w:val="43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42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t>,</w:t>
      </w:r>
      <w:r>
        <w:rPr>
          <w:spacing w:val="4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ы</w:t>
      </w:r>
      <w:r>
        <w:t xml:space="preserve">е </w:t>
      </w:r>
      <w:r>
        <w:rPr>
          <w:spacing w:val="-28"/>
        </w:rPr>
        <w:t xml:space="preserve"> 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1"/>
        </w:rPr>
        <w:t>з</w:t>
      </w:r>
      <w:r>
        <w:rPr>
          <w:spacing w:val="-3"/>
        </w:rPr>
        <w:t>а</w:t>
      </w:r>
      <w:r>
        <w:t>цем</w:t>
      </w:r>
      <w:r>
        <w:rPr>
          <w:spacing w:val="42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4"/>
        </w:rPr>
        <w:t>ь</w:t>
      </w:r>
      <w:r>
        <w:rPr>
          <w:spacing w:val="1"/>
        </w:rPr>
        <w:t>и</w:t>
      </w:r>
      <w:r>
        <w:t>м</w:t>
      </w:r>
    </w:p>
    <w:p w:rsidR="00000000" w:rsidRDefault="000C721B">
      <w:pPr>
        <w:pStyle w:val="a3"/>
        <w:kinsoku w:val="0"/>
        <w:overflowPunct w:val="0"/>
        <w:spacing w:before="2"/>
        <w:ind w:left="111"/>
      </w:pP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.</w:t>
      </w:r>
      <w:r>
        <w:rPr>
          <w:spacing w:val="1"/>
        </w:rPr>
        <w:t>4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 xml:space="preserve">его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я:</w:t>
      </w:r>
    </w:p>
    <w:p w:rsidR="00000000" w:rsidRDefault="000C721B">
      <w:pPr>
        <w:pStyle w:val="a3"/>
        <w:kinsoku w:val="0"/>
        <w:overflowPunct w:val="0"/>
        <w:spacing w:line="322" w:lineRule="exact"/>
        <w:ind w:left="678"/>
      </w:pPr>
      <w:r>
        <w:t>к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и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1"/>
        </w:rPr>
        <w:t>в</w:t>
      </w:r>
      <w:r>
        <w:t>а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ио</w:t>
      </w:r>
      <w:r>
        <w:rPr>
          <w:spacing w:val="1"/>
        </w:rPr>
        <w:t>бр</w:t>
      </w:r>
      <w:r>
        <w:t>е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rPr>
          <w:spacing w:val="-2"/>
        </w:rPr>
        <w:t>об</w:t>
      </w:r>
      <w:r>
        <w:rPr>
          <w:spacing w:val="1"/>
        </w:rPr>
        <w:t>ор</w:t>
      </w:r>
      <w:r>
        <w:rPr>
          <w:spacing w:val="-4"/>
        </w:rPr>
        <w:t>у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2"/>
        </w:rPr>
        <w:t>я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1" w:right="107" w:firstLine="566"/>
        <w:jc w:val="both"/>
      </w:pPr>
      <w:r>
        <w:t>к</w:t>
      </w:r>
      <w:r>
        <w:rPr>
          <w:spacing w:val="-2"/>
        </w:rPr>
        <w:t>о</w:t>
      </w:r>
      <w:r>
        <w:t>п</w:t>
      </w:r>
      <w:r>
        <w:rPr>
          <w:spacing w:val="-2"/>
        </w:rPr>
        <w:t>и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ро</w:t>
      </w:r>
      <w:r>
        <w:t>в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t>ып</w:t>
      </w:r>
      <w:r>
        <w:rPr>
          <w:spacing w:val="1"/>
        </w:rPr>
        <w:t>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11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rPr>
          <w:spacing w:val="-3"/>
        </w:rPr>
        <w:t>а</w:t>
      </w:r>
      <w:r>
        <w:t>ж</w:t>
      </w:r>
      <w:r>
        <w:rPr>
          <w:spacing w:val="-2"/>
        </w:rPr>
        <w:t>н</w:t>
      </w:r>
      <w:r>
        <w:t>ых</w:t>
      </w:r>
      <w:r>
        <w:rPr>
          <w:spacing w:val="12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t>т</w:t>
      </w:r>
      <w:r>
        <w:rPr>
          <w:spacing w:val="1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1"/>
        </w:rPr>
        <w:t>вл</w:t>
      </w:r>
      <w:r>
        <w:t>еч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онн</w:t>
      </w:r>
      <w:r>
        <w:t xml:space="preserve">их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rPr>
          <w:spacing w:val="-2"/>
        </w:rPr>
        <w:t>и</w:t>
      </w:r>
      <w:r>
        <w:t>й;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385"/>
        </w:tabs>
        <w:kinsoku w:val="0"/>
        <w:overflowPunct w:val="0"/>
        <w:spacing w:line="322" w:lineRule="exact"/>
        <w:ind w:left="111" w:right="107" w:firstLine="566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р</w:t>
      </w:r>
      <w:r>
        <w:t>а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-2"/>
        </w:rPr>
        <w:t>н</w:t>
      </w:r>
      <w:r>
        <w:t>ии</w:t>
      </w:r>
      <w:r>
        <w:rPr>
          <w:spacing w:val="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7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1"/>
        </w:rPr>
        <w:t>ц</w:t>
      </w:r>
      <w:r>
        <w:rPr>
          <w:spacing w:val="-3"/>
        </w:rP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t>,</w:t>
      </w:r>
      <w:r>
        <w:rPr>
          <w:spacing w:val="6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е</w:t>
      </w:r>
      <w:r>
        <w:rPr>
          <w:spacing w:val="6"/>
        </w:rPr>
        <w:t xml:space="preserve"> </w:t>
      </w:r>
      <w:r>
        <w:t>а</w:t>
      </w:r>
      <w:r>
        <w:rPr>
          <w:spacing w:val="1"/>
        </w:rPr>
        <w:t>б</w:t>
      </w:r>
      <w:r>
        <w:rPr>
          <w:spacing w:val="-1"/>
        </w:rPr>
        <w:t>з</w:t>
      </w:r>
      <w:r>
        <w:t>ац</w:t>
      </w:r>
      <w:r>
        <w:rPr>
          <w:spacing w:val="-3"/>
        </w:rPr>
        <w:t>е</w:t>
      </w:r>
      <w:r>
        <w:t>м</w:t>
      </w:r>
      <w:r>
        <w:rPr>
          <w:spacing w:val="6"/>
        </w:rPr>
        <w:t xml:space="preserve"> </w:t>
      </w:r>
      <w:r>
        <w:t>че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ы</w:t>
      </w:r>
      <w:r>
        <w:t xml:space="preserve">м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.</w:t>
      </w:r>
      <w:r>
        <w:rPr>
          <w:spacing w:val="1"/>
        </w:rPr>
        <w:t>4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 xml:space="preserve">его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я:</w:t>
      </w:r>
    </w:p>
    <w:p w:rsidR="00000000" w:rsidRDefault="000C721B">
      <w:pPr>
        <w:pStyle w:val="a3"/>
        <w:kinsoku w:val="0"/>
        <w:overflowPunct w:val="0"/>
        <w:spacing w:line="320" w:lineRule="exact"/>
        <w:ind w:left="678"/>
      </w:pPr>
      <w:r>
        <w:t>к</w:t>
      </w:r>
      <w:r>
        <w:rPr>
          <w:spacing w:val="-2"/>
        </w:rPr>
        <w:t>о</w:t>
      </w:r>
      <w:r>
        <w:t>пия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р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ор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ние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1"/>
        </w:rPr>
        <w:t>в</w:t>
      </w:r>
      <w: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я и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1"/>
        </w:rPr>
        <w:t>и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443"/>
        </w:tabs>
        <w:kinsoku w:val="0"/>
        <w:overflowPunct w:val="0"/>
        <w:spacing w:before="3" w:line="322" w:lineRule="exact"/>
        <w:ind w:left="111" w:right="104" w:firstLine="566"/>
        <w:jc w:val="both"/>
      </w:pPr>
      <w:r>
        <w:rPr>
          <w:spacing w:val="-2"/>
        </w:rPr>
        <w:t>Пр</w:t>
      </w:r>
      <w:r>
        <w:t>и</w:t>
      </w:r>
      <w:r>
        <w:rPr>
          <w:spacing w:val="65"/>
        </w:rPr>
        <w:t xml:space="preserve"> </w:t>
      </w:r>
      <w:r>
        <w:rPr>
          <w:spacing w:val="-2"/>
        </w:rPr>
        <w:t>об</w:t>
      </w:r>
      <w:r>
        <w:rPr>
          <w:spacing w:val="1"/>
        </w:rPr>
        <w:t>р</w:t>
      </w:r>
      <w:r>
        <w:t>а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-2"/>
        </w:rPr>
        <w:t>н</w:t>
      </w:r>
      <w:r>
        <w:t>ии</w:t>
      </w:r>
      <w:r>
        <w:rPr>
          <w:spacing w:val="6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62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6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2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и,</w:t>
      </w:r>
      <w:r>
        <w:rPr>
          <w:spacing w:val="6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н</w:t>
      </w:r>
      <w:r>
        <w:t>ные</w:t>
      </w:r>
      <w:r>
        <w:rPr>
          <w:spacing w:val="62"/>
        </w:rPr>
        <w:t xml:space="preserve"> </w:t>
      </w:r>
      <w:r>
        <w:t>а</w:t>
      </w:r>
      <w:r>
        <w:rPr>
          <w:spacing w:val="1"/>
        </w:rPr>
        <w:t>б</w:t>
      </w:r>
      <w:r>
        <w:rPr>
          <w:spacing w:val="-1"/>
        </w:rPr>
        <w:t>з</w:t>
      </w:r>
      <w:r>
        <w:rPr>
          <w:spacing w:val="-3"/>
        </w:rPr>
        <w:t>а</w:t>
      </w:r>
      <w:r>
        <w:t>цем</w:t>
      </w:r>
      <w:r>
        <w:rPr>
          <w:spacing w:val="61"/>
        </w:rPr>
        <w:t xml:space="preserve"> </w:t>
      </w:r>
      <w:r>
        <w:t>пя</w:t>
      </w:r>
      <w:r>
        <w:rPr>
          <w:spacing w:val="-3"/>
        </w:rPr>
        <w:t>т</w:t>
      </w:r>
      <w:r>
        <w:t xml:space="preserve">ым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.</w:t>
      </w:r>
      <w:r>
        <w:rPr>
          <w:spacing w:val="1"/>
        </w:rPr>
        <w:t>4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а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 xml:space="preserve">его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я:</w:t>
      </w:r>
    </w:p>
    <w:p w:rsidR="00000000" w:rsidRDefault="000C721B">
      <w:pPr>
        <w:pStyle w:val="a3"/>
        <w:kinsoku w:val="0"/>
        <w:overflowPunct w:val="0"/>
        <w:spacing w:line="318" w:lineRule="exact"/>
        <w:ind w:left="677"/>
      </w:pPr>
      <w:r>
        <w:t>к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и</w:t>
      </w:r>
      <w:r>
        <w:t xml:space="preserve">и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ро</w:t>
      </w:r>
      <w:r>
        <w:t>в</w:t>
      </w:r>
      <w:r>
        <w:rPr>
          <w:spacing w:val="-1"/>
        </w:rPr>
        <w:t xml:space="preserve"> </w:t>
      </w:r>
      <w:r>
        <w:rPr>
          <w:spacing w:val="-4"/>
        </w:rPr>
        <w:t>л</w:t>
      </w:r>
      <w:r>
        <w:rPr>
          <w:spacing w:val="-2"/>
        </w:rPr>
        <w:t>и</w:t>
      </w:r>
      <w:r>
        <w:rPr>
          <w:spacing w:val="-1"/>
        </w:rPr>
        <w:t>з</w:t>
      </w:r>
      <w:r>
        <w:rPr>
          <w:spacing w:val="1"/>
        </w:rPr>
        <w:t>ин</w:t>
      </w:r>
      <w:r>
        <w:t>га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х</w:t>
      </w:r>
      <w:r>
        <w:rPr>
          <w:spacing w:val="1"/>
        </w:rPr>
        <w:t>н</w:t>
      </w:r>
      <w:r>
        <w:rPr>
          <w:spacing w:val="-2"/>
        </w:rPr>
        <w:t>и</w:t>
      </w:r>
      <w:r>
        <w:t>к</w:t>
      </w:r>
      <w:r>
        <w:rPr>
          <w:spacing w:val="-2"/>
        </w:rPr>
        <w:t>и;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448"/>
        </w:tabs>
        <w:kinsoku w:val="0"/>
        <w:overflowPunct w:val="0"/>
        <w:spacing w:line="322" w:lineRule="exact"/>
        <w:ind w:left="1448" w:hanging="771"/>
      </w:pPr>
      <w:r>
        <w:rPr>
          <w:spacing w:val="-1"/>
        </w:rPr>
        <w:t>Б</w:t>
      </w:r>
      <w:r>
        <w:t>и</w:t>
      </w:r>
      <w:r>
        <w:rPr>
          <w:spacing w:val="-1"/>
        </w:rPr>
        <w:t>з</w:t>
      </w:r>
      <w:r>
        <w:t>н</w:t>
      </w:r>
      <w:r>
        <w:rPr>
          <w:spacing w:val="-3"/>
        </w:rPr>
        <w:t>е</w:t>
      </w:r>
      <w:r>
        <w:t>с-п</w:t>
      </w:r>
      <w:r>
        <w:rPr>
          <w:spacing w:val="-1"/>
        </w:rPr>
        <w:t>л</w:t>
      </w:r>
      <w:r>
        <w:rPr>
          <w:spacing w:val="-3"/>
        </w:rPr>
        <w:t>а</w:t>
      </w:r>
      <w:r>
        <w:t>н;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528"/>
        </w:tabs>
        <w:kinsoku w:val="0"/>
        <w:overflowPunct w:val="0"/>
        <w:spacing w:before="1"/>
        <w:ind w:right="102" w:firstLine="566"/>
        <w:jc w:val="both"/>
      </w:pPr>
      <w: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ы</w:t>
      </w:r>
      <w:r>
        <w:t xml:space="preserve">, 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тв</w:t>
      </w:r>
      <w:r>
        <w:t>е</w:t>
      </w:r>
      <w:r>
        <w:rPr>
          <w:spacing w:val="-2"/>
        </w:rPr>
        <w:t>р</w:t>
      </w:r>
      <w:r>
        <w:t>ж</w:t>
      </w:r>
      <w:r>
        <w:rPr>
          <w:spacing w:val="-2"/>
        </w:rPr>
        <w:t>д</w:t>
      </w:r>
      <w:r>
        <w:t>а</w:t>
      </w:r>
      <w:r>
        <w:rPr>
          <w:spacing w:val="-1"/>
        </w:rPr>
        <w:t>ющ</w:t>
      </w:r>
      <w:r>
        <w:rPr>
          <w:spacing w:val="1"/>
        </w:rPr>
        <w:t>и</w:t>
      </w:r>
      <w:r>
        <w:t xml:space="preserve">е  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1"/>
        </w:rPr>
        <w:t>и</w:t>
      </w:r>
      <w:r>
        <w:t xml:space="preserve">е  </w:t>
      </w:r>
      <w:r>
        <w:rPr>
          <w:spacing w:val="8"/>
        </w:rPr>
        <w:t xml:space="preserve"> </w:t>
      </w:r>
      <w:r>
        <w:t xml:space="preserve">у  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>оо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 xml:space="preserve">а  </w:t>
      </w:r>
      <w:r>
        <w:rPr>
          <w:spacing w:val="8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нн</w:t>
      </w:r>
      <w:r>
        <w:t>ых и</w:t>
      </w:r>
      <w:r>
        <w:rPr>
          <w:spacing w:val="65"/>
        </w:rPr>
        <w:t xml:space="preserve"> </w:t>
      </w:r>
      <w:r>
        <w:rPr>
          <w:spacing w:val="-3"/>
        </w:rPr>
        <w:t>(</w:t>
      </w:r>
      <w:r>
        <w:t>и</w:t>
      </w:r>
      <w:r>
        <w:rPr>
          <w:spacing w:val="-1"/>
        </w:rPr>
        <w:t>л</w:t>
      </w:r>
      <w:r>
        <w:t>и)</w:t>
      </w:r>
      <w:r>
        <w:rPr>
          <w:spacing w:val="6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и</w:t>
      </w:r>
      <w:r>
        <w:rPr>
          <w:spacing w:val="-3"/>
        </w:rPr>
        <w:t>т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3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6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2"/>
        </w:rPr>
        <w:t xml:space="preserve"> </w:t>
      </w:r>
      <w:r>
        <w:t>с</w:t>
      </w:r>
      <w:r>
        <w:rPr>
          <w:spacing w:val="-3"/>
        </w:rPr>
        <w:t>ч</w:t>
      </w:r>
      <w:r>
        <w:t>ё</w:t>
      </w:r>
      <w:r>
        <w:rPr>
          <w:spacing w:val="-1"/>
        </w:rPr>
        <w:t>т</w:t>
      </w:r>
      <w:r>
        <w:t>е</w:t>
      </w:r>
      <w:r>
        <w:rPr>
          <w:spacing w:val="62"/>
        </w:rPr>
        <w:t xml:space="preserve"> </w:t>
      </w:r>
      <w:r>
        <w:t>не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фо</w:t>
      </w:r>
      <w:r>
        <w:t>н</w:t>
      </w:r>
      <w:r>
        <w:rPr>
          <w:spacing w:val="1"/>
        </w:rPr>
        <w:t>д</w:t>
      </w:r>
      <w:r>
        <w:t>а</w:t>
      </w:r>
      <w:r>
        <w:rPr>
          <w:spacing w:val="59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а,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мм</w:t>
      </w:r>
      <w:r>
        <w:t>е</w:t>
      </w:r>
      <w:r>
        <w:rPr>
          <w:spacing w:val="64"/>
        </w:rPr>
        <w:t xml:space="preserve"> </w:t>
      </w:r>
      <w:r>
        <w:rPr>
          <w:spacing w:val="-2"/>
        </w:rPr>
        <w:t xml:space="preserve">не 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t>ее</w:t>
      </w:r>
      <w:r>
        <w:rPr>
          <w:spacing w:val="4"/>
        </w:rPr>
        <w:t xml:space="preserve"> </w:t>
      </w:r>
      <w:r>
        <w:rPr>
          <w:spacing w:val="1"/>
        </w:rPr>
        <w:t>4</w:t>
      </w:r>
      <w:r>
        <w:t>0</w:t>
      </w:r>
      <w:r>
        <w:rPr>
          <w:spacing w:val="5"/>
        </w:rPr>
        <w:t xml:space="preserve"> </w:t>
      </w:r>
      <w:r>
        <w:t>п</w:t>
      </w:r>
      <w:r>
        <w:rPr>
          <w:spacing w:val="-2"/>
        </w:rPr>
        <w:t>ро</w:t>
      </w:r>
      <w:r>
        <w:t>цен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4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7"/>
        </w:rPr>
        <w:t xml:space="preserve"> </w:t>
      </w:r>
      <w:r>
        <w:t>к</w:t>
      </w:r>
      <w:r>
        <w:rPr>
          <w:spacing w:val="-3"/>
        </w:rPr>
        <w:t>а</w:t>
      </w:r>
      <w:r>
        <w:t>ж</w:t>
      </w:r>
      <w:r>
        <w:rPr>
          <w:spacing w:val="-2"/>
        </w:rPr>
        <w:t>д</w:t>
      </w:r>
      <w:r>
        <w:rPr>
          <w:spacing w:val="1"/>
        </w:rPr>
        <w:t>о</w:t>
      </w:r>
      <w:r>
        <w:t>й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т</w:t>
      </w:r>
      <w:r>
        <w:rPr>
          <w:spacing w:val="-4"/>
        </w:rPr>
        <w:t>ь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ры</w:t>
      </w:r>
      <w:r>
        <w:t>х</w:t>
      </w:r>
      <w:r>
        <w:rPr>
          <w:spacing w:val="7"/>
        </w:rPr>
        <w:t xml:space="preserve"> </w:t>
      </w:r>
      <w:r>
        <w:rPr>
          <w:spacing w:val="-2"/>
        </w:rPr>
        <w:t>3</w:t>
      </w:r>
      <w:r>
        <w:t>0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оц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 xml:space="preserve">ов </w:t>
      </w:r>
      <w:r>
        <w:rPr>
          <w:spacing w:val="-1"/>
        </w:rPr>
        <w:t>м</w:t>
      </w:r>
      <w:r>
        <w:rPr>
          <w:spacing w:val="1"/>
        </w:rPr>
        <w:t>о</w:t>
      </w:r>
      <w:r>
        <w:t>г</w:t>
      </w:r>
      <w:r>
        <w:rPr>
          <w:spacing w:val="-4"/>
        </w:rPr>
        <w:t>у</w:t>
      </w:r>
      <w:r>
        <w:t>т</w:t>
      </w:r>
      <w:r>
        <w:rPr>
          <w:spacing w:val="49"/>
        </w:rPr>
        <w:t xml:space="preserve"> </w:t>
      </w:r>
      <w:r>
        <w:rPr>
          <w:spacing w:val="1"/>
        </w:rPr>
        <w:t>б</w:t>
      </w:r>
      <w:r>
        <w:t>ы</w:t>
      </w:r>
      <w:r>
        <w:rPr>
          <w:spacing w:val="-1"/>
        </w:rPr>
        <w:t>т</w:t>
      </w:r>
      <w:r>
        <w:t>ь</w:t>
      </w:r>
      <w:r>
        <w:rPr>
          <w:spacing w:val="49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50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t>си</w:t>
      </w:r>
      <w:r>
        <w:rPr>
          <w:spacing w:val="-2"/>
        </w:rPr>
        <w:t>д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ые</w:t>
      </w:r>
      <w:r>
        <w:rPr>
          <w:spacing w:val="48"/>
        </w:rPr>
        <w:t xml:space="preserve"> </w:t>
      </w:r>
      <w: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ди</w:t>
      </w:r>
      <w:r>
        <w:rPr>
          <w:spacing w:val="-1"/>
        </w:rPr>
        <w:t>т</w:t>
      </w:r>
      <w:r>
        <w:t>ы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5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47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ые</w:t>
      </w:r>
      <w:r>
        <w:rPr>
          <w:spacing w:val="50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а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7" w:firstLine="566"/>
        <w:jc w:val="both"/>
      </w:pPr>
      <w: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а</w:t>
      </w:r>
      <w:r>
        <w:rPr>
          <w:spacing w:val="-3"/>
        </w:rPr>
        <w:t>м</w:t>
      </w:r>
      <w:r>
        <w:t>и,</w:t>
      </w:r>
      <w:r>
        <w:rPr>
          <w:spacing w:val="2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а</w:t>
      </w:r>
      <w:r>
        <w:rPr>
          <w:spacing w:val="-1"/>
        </w:rPr>
        <w:t>ю</w:t>
      </w:r>
      <w:r>
        <w:rPr>
          <w:spacing w:val="-3"/>
        </w:rPr>
        <w:t>щ</w:t>
      </w:r>
      <w:r>
        <w:rPr>
          <w:spacing w:val="1"/>
        </w:rPr>
        <w:t>и</w:t>
      </w:r>
      <w:r>
        <w:rPr>
          <w:spacing w:val="-1"/>
        </w:rPr>
        <w:t>м</w:t>
      </w:r>
      <w:r>
        <w:t>и</w:t>
      </w:r>
      <w:r>
        <w:rPr>
          <w:spacing w:val="3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4"/>
        </w:rPr>
        <w:t>л</w:t>
      </w:r>
      <w:r>
        <w:t>ич</w:t>
      </w:r>
      <w:r>
        <w:rPr>
          <w:spacing w:val="-2"/>
        </w:rPr>
        <w:t>и</w:t>
      </w:r>
      <w:r>
        <w:t>е</w:t>
      </w:r>
      <w:r>
        <w:rPr>
          <w:spacing w:val="3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б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3"/>
        </w:rPr>
        <w:t>(</w:t>
      </w:r>
      <w:r>
        <w:t>и</w:t>
      </w:r>
      <w:r>
        <w:rPr>
          <w:spacing w:val="-1"/>
        </w:rPr>
        <w:t>л</w:t>
      </w:r>
      <w:r>
        <w:rPr>
          <w:spacing w:val="1"/>
        </w:rPr>
        <w:t>и</w:t>
      </w:r>
      <w:r>
        <w:t>)</w:t>
      </w:r>
      <w:r>
        <w:rPr>
          <w:spacing w:val="30"/>
        </w:rPr>
        <w:t xml:space="preserve"> </w:t>
      </w:r>
      <w:r>
        <w:t>к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и</w:t>
      </w:r>
      <w:r>
        <w:rPr>
          <w:spacing w:val="-1"/>
        </w:rPr>
        <w:t>т</w:t>
      </w:r>
      <w:r>
        <w:rPr>
          <w:spacing w:val="-2"/>
        </w:rPr>
        <w:t>ны</w:t>
      </w:r>
      <w:r>
        <w:t>х 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</w:t>
      </w:r>
      <w:r>
        <w:rPr>
          <w:spacing w:val="-2"/>
        </w:rPr>
        <w:t>я</w:t>
      </w:r>
      <w:r>
        <w:t>:</w:t>
      </w:r>
    </w:p>
    <w:p w:rsidR="00000000" w:rsidRDefault="000C721B">
      <w:pPr>
        <w:pStyle w:val="a3"/>
        <w:kinsoku w:val="0"/>
        <w:overflowPunct w:val="0"/>
        <w:spacing w:line="318" w:lineRule="exact"/>
        <w:ind w:left="679"/>
      </w:pPr>
      <w:r>
        <w:rPr>
          <w:spacing w:val="-1"/>
        </w:rPr>
        <w:t>в</w:t>
      </w:r>
      <w:r>
        <w:t>ы</w:t>
      </w:r>
      <w:r>
        <w:rPr>
          <w:spacing w:val="-2"/>
        </w:rPr>
        <w:t>п</w:t>
      </w:r>
      <w:r>
        <w:rPr>
          <w:spacing w:val="1"/>
        </w:rPr>
        <w:t>и</w:t>
      </w:r>
      <w:r>
        <w:t>ска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t>о с</w:t>
      </w:r>
      <w:r>
        <w:rPr>
          <w:spacing w:val="-3"/>
        </w:rPr>
        <w:t>ч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а,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к</w:t>
      </w:r>
      <w:r>
        <w:rPr>
          <w:spacing w:val="-2"/>
        </w:rPr>
        <w:t>р</w:t>
      </w:r>
      <w:r>
        <w:t>ы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г</w:t>
      </w:r>
      <w:r>
        <w:t>о 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о</w:t>
      </w:r>
      <w:r>
        <w:rPr>
          <w:spacing w:val="1"/>
        </w:rPr>
        <w:t>р</w:t>
      </w:r>
      <w:r>
        <w:t>га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right="110" w:firstLine="566"/>
        <w:jc w:val="both"/>
      </w:pPr>
      <w:r>
        <w:t>к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и</w:t>
      </w:r>
      <w:r>
        <w:t>и</w:t>
      </w:r>
      <w:r>
        <w:rPr>
          <w:spacing w:val="18"/>
        </w:rPr>
        <w:t xml:space="preserve"> </w:t>
      </w:r>
      <w: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ны</w:t>
      </w:r>
      <w:r>
        <w:t>х</w:t>
      </w:r>
      <w:r>
        <w:rPr>
          <w:spacing w:val="16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7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t>т</w:t>
      </w:r>
      <w:r>
        <w:rPr>
          <w:spacing w:val="-2"/>
        </w:rPr>
        <w:t>н</w:t>
      </w:r>
      <w:r>
        <w:t>ых</w:t>
      </w:r>
      <w:r>
        <w:rPr>
          <w:spacing w:val="16"/>
        </w:rPr>
        <w:t xml:space="preserve">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rPr>
          <w:spacing w:val="-2"/>
        </w:rPr>
        <w:t>я</w:t>
      </w:r>
      <w:r>
        <w:rPr>
          <w:spacing w:val="1"/>
        </w:rPr>
        <w:t>х</w:t>
      </w:r>
      <w:r>
        <w:t>,</w:t>
      </w:r>
      <w:r>
        <w:rPr>
          <w:spacing w:val="15"/>
        </w:rPr>
        <w:t xml:space="preserve"> </w:t>
      </w:r>
      <w:r>
        <w:t xml:space="preserve">о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и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хо</w:t>
      </w:r>
      <w:r>
        <w:rPr>
          <w:spacing w:val="1"/>
        </w:rPr>
        <w:t>ди</w:t>
      </w:r>
      <w:r>
        <w:rPr>
          <w:spacing w:val="-3"/>
        </w:rPr>
        <w:t>м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t>е</w:t>
      </w:r>
      <w:r>
        <w:rPr>
          <w:spacing w:val="-3"/>
        </w:rPr>
        <w:t>ж</w:t>
      </w:r>
      <w:r>
        <w:rPr>
          <w:spacing w:val="-2"/>
        </w:rPr>
        <w:t>ны</w:t>
      </w:r>
      <w:r>
        <w:t>х с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547"/>
        </w:tabs>
        <w:kinsoku w:val="0"/>
        <w:overflowPunct w:val="0"/>
        <w:spacing w:line="322" w:lineRule="exact"/>
        <w:ind w:right="106" w:firstLine="566"/>
        <w:jc w:val="both"/>
      </w:pPr>
      <w:r>
        <w:t>К</w:t>
      </w:r>
      <w:r>
        <w:rPr>
          <w:spacing w:val="-2"/>
        </w:rPr>
        <w:t>о</w:t>
      </w:r>
      <w:r>
        <w:t>п</w:t>
      </w:r>
      <w:r>
        <w:rPr>
          <w:spacing w:val="-2"/>
        </w:rPr>
        <w:t>и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пи</w:t>
      </w:r>
      <w:r>
        <w:t>с</w:t>
      </w:r>
      <w:r>
        <w:rPr>
          <w:spacing w:val="1"/>
        </w:rPr>
        <w:t>о</w:t>
      </w:r>
      <w:r>
        <w:t>к</w:t>
      </w:r>
      <w:r>
        <w:rPr>
          <w:spacing w:val="26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27"/>
        </w:rPr>
        <w:t xml:space="preserve"> </w:t>
      </w:r>
      <w:r>
        <w:rPr>
          <w:spacing w:val="-4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о</w:t>
      </w:r>
      <w:r>
        <w:t>го</w:t>
      </w:r>
      <w:r>
        <w:rPr>
          <w:spacing w:val="27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27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е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t>а</w:t>
      </w:r>
      <w:r>
        <w:rPr>
          <w:spacing w:val="54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2"/>
        </w:rPr>
        <w:t>и</w:t>
      </w:r>
      <w:r>
        <w:t>ж</w:t>
      </w:r>
      <w:r>
        <w:rPr>
          <w:spacing w:val="-2"/>
        </w:rPr>
        <w:t>и</w:t>
      </w:r>
      <w:r>
        <w:rPr>
          <w:spacing w:val="-1"/>
        </w:rPr>
        <w:t>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26"/>
        </w:rPr>
        <w:t xml:space="preserve"> </w:t>
      </w:r>
      <w:r>
        <w:t xml:space="preserve">о </w:t>
      </w:r>
      <w:r>
        <w:rPr>
          <w:spacing w:val="1"/>
        </w:rPr>
        <w:t>пр</w:t>
      </w:r>
      <w:r>
        <w:t>а</w:t>
      </w:r>
      <w:r>
        <w:rPr>
          <w:spacing w:val="-3"/>
        </w:rPr>
        <w:t>в</w:t>
      </w:r>
      <w:r>
        <w:t>ах</w:t>
      </w:r>
      <w:r>
        <w:rPr>
          <w:spacing w:val="38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а</w:t>
      </w:r>
      <w:r>
        <w:rPr>
          <w:spacing w:val="40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7"/>
        </w:rPr>
        <w:t xml:space="preserve"> </w:t>
      </w:r>
      <w:r>
        <w:t>и</w:t>
      </w:r>
      <w:r>
        <w:rPr>
          <w:spacing w:val="-3"/>
        </w:rPr>
        <w:t>м</w:t>
      </w:r>
      <w:r>
        <w:t>е</w:t>
      </w:r>
      <w:r>
        <w:rPr>
          <w:spacing w:val="-1"/>
        </w:rPr>
        <w:t>вш</w:t>
      </w:r>
      <w:r>
        <w:t>и</w:t>
      </w:r>
      <w:r>
        <w:rPr>
          <w:spacing w:val="-3"/>
        </w:rPr>
        <w:t>е</w:t>
      </w:r>
      <w:r>
        <w:t>ся</w:t>
      </w:r>
      <w:r>
        <w:rPr>
          <w:spacing w:val="40"/>
        </w:rPr>
        <w:t xml:space="preserve"> </w:t>
      </w:r>
      <w:r>
        <w:rPr>
          <w:spacing w:val="-3"/>
        </w:rPr>
        <w:t>(</w:t>
      </w:r>
      <w:r>
        <w:t>и</w:t>
      </w:r>
      <w:r>
        <w:rPr>
          <w:spacing w:val="-1"/>
        </w:rPr>
        <w:t>м</w:t>
      </w:r>
      <w:r>
        <w:t>е</w:t>
      </w:r>
      <w:r>
        <w:rPr>
          <w:spacing w:val="-1"/>
        </w:rPr>
        <w:t>ющ</w:t>
      </w:r>
      <w:r>
        <w:rPr>
          <w:spacing w:val="-2"/>
        </w:rPr>
        <w:t>и</w:t>
      </w:r>
      <w:r>
        <w:t>еся)</w:t>
      </w:r>
      <w:r>
        <w:rPr>
          <w:spacing w:val="3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не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t>ек</w:t>
      </w:r>
      <w:r>
        <w:rPr>
          <w:spacing w:val="-3"/>
        </w:rPr>
        <w:t>т</w:t>
      </w:r>
      <w:r>
        <w:t>ы</w:t>
      </w:r>
      <w:r>
        <w:rPr>
          <w:spacing w:val="38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-3"/>
        </w:rPr>
        <w:t>ж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2"/>
        </w:rPr>
        <w:t>о</w:t>
      </w:r>
      <w:r>
        <w:t>го 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а,</w:t>
      </w:r>
      <w:r>
        <w:rPr>
          <w:spacing w:val="1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в</w:t>
      </w:r>
      <w: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17"/>
        </w:rPr>
        <w:t xml:space="preserve"> </w:t>
      </w:r>
      <w:r>
        <w:rPr>
          <w:spacing w:val="-4"/>
        </w:rPr>
        <w:t>у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t>н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о</w:t>
      </w:r>
      <w:r>
        <w:t>ч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ым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</w:t>
      </w:r>
      <w:r>
        <w:rPr>
          <w:spacing w:val="-2"/>
        </w:rPr>
        <w:t>о</w:t>
      </w:r>
      <w:r>
        <w:t>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д</w:t>
      </w:r>
      <w:r>
        <w:rPr>
          <w:spacing w:val="-3"/>
        </w:rPr>
        <w:t>а</w:t>
      </w:r>
      <w:r>
        <w:t>нн</w:t>
      </w:r>
      <w:r>
        <w:rPr>
          <w:spacing w:val="-4"/>
        </w:rPr>
        <w:t>у</w:t>
      </w:r>
      <w:r>
        <w:t>ю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t>ее</w:t>
      </w:r>
      <w:r>
        <w:rPr>
          <w:spacing w:val="16"/>
        </w:rPr>
        <w:t xml:space="preserve"> </w:t>
      </w:r>
      <w:r>
        <w:rPr>
          <w:spacing w:val="-2"/>
        </w:rPr>
        <w:t>3</w:t>
      </w:r>
      <w:r>
        <w:t>0</w:t>
      </w:r>
      <w:r>
        <w:rPr>
          <w:spacing w:val="17"/>
        </w:rPr>
        <w:t xml:space="preserve"> </w:t>
      </w:r>
      <w:r>
        <w:rPr>
          <w:spacing w:val="-2"/>
        </w:rPr>
        <w:t>д</w:t>
      </w:r>
      <w:r>
        <w:t>ней</w:t>
      </w:r>
      <w:r>
        <w:rPr>
          <w:spacing w:val="14"/>
        </w:rPr>
        <w:t xml:space="preserve"> </w:t>
      </w:r>
      <w:r>
        <w:rPr>
          <w:spacing w:val="-2"/>
        </w:rPr>
        <w:t>д</w:t>
      </w:r>
      <w:r>
        <w:t xml:space="preserve">о </w:t>
      </w:r>
      <w:r>
        <w:rPr>
          <w:spacing w:val="1"/>
        </w:rPr>
        <w:t>д</w:t>
      </w:r>
      <w:r>
        <w:rPr>
          <w:spacing w:val="-2"/>
        </w:rPr>
        <w:t>н</w:t>
      </w:r>
      <w:r>
        <w:t xml:space="preserve">я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3"/>
        </w:rPr>
        <w:t>а</w:t>
      </w:r>
      <w:r>
        <w:t xml:space="preserve">чи </w:t>
      </w:r>
      <w:r>
        <w:rPr>
          <w:spacing w:val="-3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rPr>
          <w:spacing w:val="-3"/>
        </w:rPr>
        <w:t>к</w:t>
      </w:r>
      <w:r>
        <w:t>и (</w:t>
      </w:r>
      <w:r>
        <w:rPr>
          <w:spacing w:val="-2"/>
        </w:rPr>
        <w:t>пр</w:t>
      </w:r>
      <w:r>
        <w:t>и на</w:t>
      </w:r>
      <w:r>
        <w:rPr>
          <w:spacing w:val="-4"/>
        </w:rPr>
        <w:t>л</w:t>
      </w:r>
      <w:r>
        <w:t>ич</w:t>
      </w:r>
      <w:r>
        <w:rPr>
          <w:spacing w:val="-2"/>
        </w:rPr>
        <w:t>и</w:t>
      </w:r>
      <w:r>
        <w:t>и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547"/>
        </w:tabs>
        <w:kinsoku w:val="0"/>
        <w:overflowPunct w:val="0"/>
        <w:spacing w:line="322" w:lineRule="exact"/>
        <w:ind w:right="106" w:firstLine="566"/>
        <w:jc w:val="both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2"/>
          <w:numId w:val="14"/>
        </w:numPr>
        <w:tabs>
          <w:tab w:val="left" w:pos="1624"/>
        </w:tabs>
        <w:kinsoku w:val="0"/>
        <w:overflowPunct w:val="0"/>
        <w:spacing w:before="64" w:line="241" w:lineRule="auto"/>
        <w:ind w:right="105" w:firstLine="566"/>
        <w:jc w:val="both"/>
      </w:pPr>
      <w:r>
        <w:rPr>
          <w:spacing w:val="-2"/>
        </w:rPr>
        <w:t>Пр</w:t>
      </w:r>
      <w:r>
        <w:rPr>
          <w:spacing w:val="1"/>
        </w:rPr>
        <w:t>о</w:t>
      </w:r>
      <w:r>
        <w:t>ект</w:t>
      </w:r>
      <w:r>
        <w:rPr>
          <w:spacing w:val="32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1"/>
        </w:rPr>
        <w:t>н</w:t>
      </w:r>
      <w:r>
        <w:t>а</w:t>
      </w:r>
      <w:r>
        <w:rPr>
          <w:spacing w:val="3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32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rPr>
          <w:spacing w:val="1"/>
        </w:rPr>
        <w:t>и</w:t>
      </w:r>
      <w:r>
        <w:t>ч</w:t>
      </w:r>
      <w:r>
        <w:rPr>
          <w:spacing w:val="-3"/>
        </w:rPr>
        <w:t>е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33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-2"/>
        </w:rPr>
        <w:t>ф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-1"/>
        </w:rPr>
        <w:t>м</w:t>
      </w:r>
      <w:r>
        <w:t>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-2"/>
        </w:rPr>
        <w:t>н</w:t>
      </w:r>
      <w:r>
        <w:t xml:space="preserve">о </w:t>
      </w:r>
      <w:r>
        <w:rPr>
          <w:spacing w:val="-2"/>
        </w:rPr>
        <w:t>п</w:t>
      </w:r>
      <w:r>
        <w:rPr>
          <w:spacing w:val="1"/>
        </w:rPr>
        <w:t>ри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1"/>
        </w:rPr>
        <w:t>ни</w:t>
      </w:r>
      <w:r>
        <w:t>ю</w:t>
      </w:r>
      <w:r>
        <w:rPr>
          <w:spacing w:val="-4"/>
        </w:rPr>
        <w:t xml:space="preserve"> </w:t>
      </w:r>
      <w:r>
        <w:t>№ 2 к</w:t>
      </w:r>
      <w:r>
        <w:rPr>
          <w:spacing w:val="-3"/>
        </w:rPr>
        <w:t xml:space="preserve"> </w:t>
      </w:r>
      <w:r>
        <w:t>нас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t>е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ю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643"/>
        </w:tabs>
        <w:kinsoku w:val="0"/>
        <w:overflowPunct w:val="0"/>
        <w:spacing w:before="1" w:line="322" w:lineRule="exact"/>
        <w:ind w:right="105" w:firstLine="566"/>
        <w:jc w:val="both"/>
      </w:pPr>
      <w:r>
        <w:rPr>
          <w:spacing w:val="-4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о</w:t>
      </w:r>
      <w:r>
        <w:rPr>
          <w:spacing w:val="53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49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лю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t>й,</w:t>
      </w:r>
      <w:r>
        <w:rPr>
          <w:spacing w:val="4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нн</w:t>
      </w:r>
      <w:r>
        <w:t>ых п</w:t>
      </w:r>
      <w:r>
        <w:rPr>
          <w:spacing w:val="-2"/>
        </w:rPr>
        <w:t>о</w:t>
      </w:r>
      <w:r>
        <w:rPr>
          <w:spacing w:val="1"/>
        </w:rPr>
        <w:t>д</w:t>
      </w:r>
      <w:r>
        <w:t>п</w:t>
      </w:r>
      <w:r>
        <w:rPr>
          <w:spacing w:val="-4"/>
        </w:rPr>
        <w:t>у</w:t>
      </w:r>
      <w:r>
        <w:t>нк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-2"/>
        </w:rPr>
        <w:t>«</w:t>
      </w:r>
      <w:r>
        <w:t>ж»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у</w:t>
      </w:r>
      <w:r>
        <w:t>нк</w:t>
      </w:r>
      <w:r>
        <w:rPr>
          <w:spacing w:val="-1"/>
        </w:rPr>
        <w:t>т</w:t>
      </w:r>
      <w:r>
        <w:t>а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.</w:t>
      </w:r>
      <w:r>
        <w:rPr>
          <w:spacing w:val="1"/>
        </w:rPr>
        <w:t>5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щ</w:t>
      </w:r>
      <w:r>
        <w:t>е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679"/>
        </w:tabs>
        <w:kinsoku w:val="0"/>
        <w:overflowPunct w:val="0"/>
        <w:spacing w:line="322" w:lineRule="exact"/>
        <w:ind w:right="106" w:firstLine="566"/>
        <w:jc w:val="both"/>
      </w:pP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ие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2"/>
        </w:rPr>
        <w:t>об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ку</w:t>
      </w:r>
      <w:r>
        <w:rPr>
          <w:spacing w:val="14"/>
        </w:rPr>
        <w:t xml:space="preserve"> </w:t>
      </w:r>
      <w:r>
        <w:t>пе</w:t>
      </w:r>
      <w:r>
        <w:rPr>
          <w:spacing w:val="-2"/>
        </w:rPr>
        <w:t>р</w:t>
      </w:r>
      <w:r>
        <w:t>с</w:t>
      </w:r>
      <w:r>
        <w:rPr>
          <w:spacing w:val="1"/>
        </w:rPr>
        <w:t>о</w:t>
      </w:r>
      <w:r>
        <w:rPr>
          <w:spacing w:val="-2"/>
        </w:rPr>
        <w:t>н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16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2"/>
        </w:rPr>
        <w:t>нн</w:t>
      </w:r>
      <w:r>
        <w:t>ых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16"/>
        </w:rPr>
        <w:t xml:space="preserve"> </w:t>
      </w:r>
      <w:r>
        <w:t xml:space="preserve">с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-3"/>
        </w:rPr>
        <w:t xml:space="preserve"> </w:t>
      </w:r>
      <w:r>
        <w:t>№ 3 к</w:t>
      </w:r>
      <w:r>
        <w:rPr>
          <w:spacing w:val="-3"/>
        </w:rPr>
        <w:t xml:space="preserve"> </w:t>
      </w:r>
      <w:r>
        <w:t>нас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щ</w:t>
      </w:r>
      <w:r>
        <w:t>е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1"/>
        </w:rPr>
        <w:t>н</w:t>
      </w:r>
      <w:r>
        <w:t>и</w:t>
      </w:r>
      <w:r>
        <w:rPr>
          <w:spacing w:val="-4"/>
        </w:rPr>
        <w:t>ю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564"/>
        </w:tabs>
        <w:kinsoku w:val="0"/>
        <w:overflowPunct w:val="0"/>
        <w:spacing w:line="318" w:lineRule="exact"/>
        <w:ind w:left="1564" w:hanging="886"/>
      </w:pPr>
      <w:r>
        <w:rPr>
          <w:spacing w:val="-4"/>
        </w:rPr>
        <w:t>А</w:t>
      </w:r>
      <w:r>
        <w:rPr>
          <w:spacing w:val="1"/>
        </w:rPr>
        <w:t>н</w:t>
      </w:r>
      <w:r>
        <w:t>ке</w:t>
      </w:r>
      <w:r>
        <w:rPr>
          <w:spacing w:val="-1"/>
        </w:rPr>
        <w:t>т</w:t>
      </w:r>
      <w:r>
        <w:t>а</w:t>
      </w:r>
      <w:r>
        <w:rPr>
          <w:spacing w:val="42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я,</w:t>
      </w:r>
      <w:r>
        <w:rPr>
          <w:spacing w:val="4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3"/>
        </w:rPr>
        <w:t xml:space="preserve"> 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1"/>
        </w:rPr>
        <w:t>м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г</w:t>
      </w:r>
      <w:r>
        <w:rPr>
          <w:spacing w:val="-1"/>
        </w:rPr>
        <w:t>л</w:t>
      </w:r>
      <w:r>
        <w:t>ас</w:t>
      </w:r>
      <w:r>
        <w:rPr>
          <w:spacing w:val="-2"/>
        </w:rPr>
        <w:t>н</w:t>
      </w:r>
      <w:r>
        <w:t>о</w:t>
      </w:r>
      <w:r>
        <w:rPr>
          <w:spacing w:val="4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ю</w:t>
      </w:r>
      <w:r>
        <w:rPr>
          <w:spacing w:val="41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4</w:t>
      </w:r>
      <w:r>
        <w:rPr>
          <w:spacing w:val="41"/>
        </w:rPr>
        <w:t xml:space="preserve"> </w:t>
      </w:r>
      <w:r>
        <w:t xml:space="preserve">к </w:t>
      </w:r>
      <w:r>
        <w:rPr>
          <w:spacing w:val="-27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t>е</w:t>
      </w:r>
      <w:r>
        <w:rPr>
          <w:spacing w:val="-1"/>
        </w:rPr>
        <w:t>м</w:t>
      </w:r>
      <w:r>
        <w:t>у</w:t>
      </w:r>
    </w:p>
    <w:p w:rsidR="00000000" w:rsidRDefault="000C721B">
      <w:pPr>
        <w:pStyle w:val="a3"/>
        <w:kinsoku w:val="0"/>
        <w:overflowPunct w:val="0"/>
        <w:spacing w:before="2"/>
      </w:pP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t>и</w:t>
      </w:r>
      <w:r>
        <w:rPr>
          <w:spacing w:val="-1"/>
        </w:rPr>
        <w:t>ю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530"/>
        </w:tabs>
        <w:kinsoku w:val="0"/>
        <w:overflowPunct w:val="0"/>
        <w:spacing w:before="3" w:line="322" w:lineRule="exact"/>
        <w:ind w:right="108" w:firstLine="566"/>
        <w:jc w:val="both"/>
      </w:pPr>
      <w:r>
        <w:rPr>
          <w:spacing w:val="-1"/>
        </w:rPr>
        <w:t>К</w:t>
      </w:r>
      <w:r>
        <w:rPr>
          <w:spacing w:val="-2"/>
        </w:rPr>
        <w:t>о</w:t>
      </w:r>
      <w:r>
        <w:t>пию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ке</w:t>
      </w:r>
      <w:r>
        <w:rPr>
          <w:spacing w:val="11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t>м</w:t>
      </w:r>
      <w:r>
        <w:rPr>
          <w:spacing w:val="9"/>
        </w:rPr>
        <w:t xml:space="preserve"> </w:t>
      </w:r>
      <w:r>
        <w:rPr>
          <w:spacing w:val="1"/>
        </w:rPr>
        <w:t>ор</w:t>
      </w:r>
      <w:r>
        <w:rPr>
          <w:spacing w:val="-3"/>
        </w:rPr>
        <w:t>г</w:t>
      </w:r>
      <w:r>
        <w:t>ане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м</w:t>
      </w:r>
      <w:r>
        <w:t>ес</w:t>
      </w:r>
      <w:r>
        <w:rPr>
          <w:spacing w:val="-3"/>
        </w:rPr>
        <w:t>т</w:t>
      </w:r>
      <w:r>
        <w:t>у на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а;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571"/>
        </w:tabs>
        <w:kinsoku w:val="0"/>
        <w:overflowPunct w:val="0"/>
        <w:spacing w:line="322" w:lineRule="exact"/>
        <w:ind w:right="105" w:firstLine="566"/>
        <w:jc w:val="both"/>
      </w:pPr>
      <w:r>
        <w:rPr>
          <w:spacing w:val="-2"/>
        </w:rPr>
        <w:t>П</w:t>
      </w:r>
      <w:r>
        <w:t>о</w:t>
      </w:r>
      <w:r>
        <w:rPr>
          <w:spacing w:val="48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иц</w:t>
      </w:r>
      <w:r>
        <w:t>иа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е</w:t>
      </w:r>
      <w:r>
        <w:rPr>
          <w:spacing w:val="47"/>
        </w:rPr>
        <w:t xml:space="preserve"> </w:t>
      </w:r>
      <w:r>
        <w:t>с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t>ку</w:t>
      </w:r>
      <w:r>
        <w:rPr>
          <w:spacing w:val="46"/>
        </w:rPr>
        <w:t xml:space="preserve"> </w:t>
      </w:r>
      <w:r>
        <w:rPr>
          <w:spacing w:val="1"/>
        </w:rPr>
        <w:t>о</w:t>
      </w:r>
      <w:r>
        <w:t>б</w:t>
      </w:r>
      <w:r>
        <w:rPr>
          <w:spacing w:val="48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50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t>ам</w:t>
      </w:r>
      <w:r>
        <w:rPr>
          <w:spacing w:val="5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а</w:t>
      </w:r>
      <w:r>
        <w:t>м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</w:t>
      </w:r>
      <w:r>
        <w:rPr>
          <w:spacing w:val="-2"/>
        </w:rPr>
        <w:t>н</w:t>
      </w:r>
      <w:r>
        <w:t>ым</w:t>
      </w:r>
      <w:r>
        <w:rPr>
          <w:spacing w:val="49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ны</w:t>
      </w:r>
      <w:r>
        <w:t>м</w:t>
      </w:r>
      <w:r>
        <w:rPr>
          <w:spacing w:val="52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t>жам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ы</w:t>
      </w:r>
      <w:r>
        <w:rPr>
          <w:spacing w:val="50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3"/>
        </w:rPr>
        <w:t xml:space="preserve"> </w:t>
      </w:r>
      <w:r>
        <w:rPr>
          <w:spacing w:val="-3"/>
        </w:rPr>
        <w:t>с</w:t>
      </w:r>
      <w:r>
        <w:t>ис</w:t>
      </w:r>
      <w:r>
        <w:rPr>
          <w:spacing w:val="-1"/>
        </w:rPr>
        <w:t>т</w:t>
      </w:r>
      <w:r>
        <w:t>е</w:t>
      </w:r>
      <w:r>
        <w:rPr>
          <w:spacing w:val="-3"/>
        </w:rPr>
        <w:t>м</w:t>
      </w:r>
      <w:r>
        <w:t xml:space="preserve">ы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62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и,</w:t>
      </w:r>
      <w:r>
        <w:rPr>
          <w:spacing w:val="61"/>
        </w:rPr>
        <w:t xml:space="preserve"> </w:t>
      </w:r>
      <w: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>с</w:t>
      </w:r>
      <w: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ым</w:t>
      </w:r>
      <w:r>
        <w:rPr>
          <w:spacing w:val="59"/>
        </w:rPr>
        <w:t xml:space="preserve"> </w:t>
      </w:r>
      <w:r>
        <w:t>на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пил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ии</w:t>
      </w:r>
      <w:r>
        <w:rPr>
          <w:spacing w:val="60"/>
        </w:rPr>
        <w:t xml:space="preserve"> </w:t>
      </w:r>
      <w:proofErr w:type="gramStart"/>
      <w:r>
        <w:t>с</w:t>
      </w:r>
      <w:proofErr w:type="gramEnd"/>
    </w:p>
    <w:p w:rsidR="00000000" w:rsidRDefault="000C721B">
      <w:pPr>
        <w:pStyle w:val="a3"/>
        <w:kinsoku w:val="0"/>
        <w:overflowPunct w:val="0"/>
        <w:spacing w:line="320" w:lineRule="exact"/>
      </w:pP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645"/>
        </w:tabs>
        <w:kinsoku w:val="0"/>
        <w:overflowPunct w:val="0"/>
        <w:spacing w:before="3" w:line="322" w:lineRule="exact"/>
        <w:ind w:right="108" w:firstLine="566"/>
        <w:jc w:val="both"/>
      </w:pPr>
      <w:r>
        <w:rPr>
          <w:spacing w:val="-3"/>
        </w:rPr>
        <w:t>С</w:t>
      </w:r>
      <w:r>
        <w:rPr>
          <w:spacing w:val="1"/>
        </w:rPr>
        <w:t>пр</w:t>
      </w:r>
      <w:r>
        <w:t>а</w:t>
      </w:r>
      <w:r>
        <w:rPr>
          <w:spacing w:val="-3"/>
        </w:rPr>
        <w:t>в</w:t>
      </w:r>
      <w:r>
        <w:t>ку</w:t>
      </w:r>
      <w:r>
        <w:rPr>
          <w:spacing w:val="24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1"/>
        </w:rPr>
        <w:t>в</w:t>
      </w:r>
      <w:r>
        <w:t>и</w:t>
      </w:r>
      <w:r>
        <w:rPr>
          <w:spacing w:val="-1"/>
        </w:rPr>
        <w:t>з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>го</w:t>
      </w:r>
      <w:r>
        <w:rPr>
          <w:spacing w:val="27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юз</w:t>
      </w:r>
      <w:r>
        <w:t>а</w:t>
      </w:r>
      <w:r>
        <w:rPr>
          <w:spacing w:val="26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9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5"/>
        </w:rPr>
        <w:t xml:space="preserve"> </w:t>
      </w:r>
      <w:r>
        <w:t>ч</w:t>
      </w:r>
      <w:r>
        <w:rPr>
          <w:spacing w:val="-3"/>
        </w:rPr>
        <w:t>т</w:t>
      </w:r>
      <w:r>
        <w:t>о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t>в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rPr>
          <w:spacing w:val="-3"/>
        </w:rPr>
        <w:t>с</w:t>
      </w:r>
      <w:r>
        <w:t>я е</w:t>
      </w:r>
      <w:r>
        <w:t>го ч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1"/>
        </w:rPr>
        <w:t>и</w:t>
      </w:r>
      <w:r>
        <w:rPr>
          <w:spacing w:val="-3"/>
        </w:rPr>
        <w:t>е</w:t>
      </w:r>
      <w:r>
        <w:t>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и</w:t>
      </w:r>
      <w:r>
        <w:t>чес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1"/>
        </w:rPr>
        <w:t>но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а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610"/>
        </w:tabs>
        <w:kinsoku w:val="0"/>
        <w:overflowPunct w:val="0"/>
        <w:spacing w:line="322" w:lineRule="exact"/>
        <w:ind w:right="105" w:firstLine="566"/>
        <w:jc w:val="both"/>
      </w:pPr>
      <w:r>
        <w:rPr>
          <w:spacing w:val="-3"/>
        </w:rPr>
        <w:t>К</w:t>
      </w:r>
      <w:r>
        <w:rPr>
          <w:spacing w:val="-2"/>
        </w:rPr>
        <w:t>о</w:t>
      </w:r>
      <w:r>
        <w:t>п</w:t>
      </w:r>
      <w:r>
        <w:rPr>
          <w:spacing w:val="1"/>
        </w:rPr>
        <w:t>и</w:t>
      </w:r>
      <w:r>
        <w:t>ю</w:t>
      </w:r>
      <w:r>
        <w:rPr>
          <w:spacing w:val="15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1"/>
        </w:rPr>
        <w:t>х</w:t>
      </w:r>
      <w:r>
        <w:t>га</w:t>
      </w:r>
      <w:r>
        <w:rPr>
          <w:spacing w:val="-1"/>
        </w:rPr>
        <w:t>лт</w:t>
      </w:r>
      <w:r>
        <w:t>е</w:t>
      </w:r>
      <w:r>
        <w:rPr>
          <w:spacing w:val="1"/>
        </w:rPr>
        <w:t>р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19"/>
        </w:rPr>
        <w:t xml:space="preserve"> </w:t>
      </w:r>
      <w:r>
        <w:t>(</w:t>
      </w:r>
      <w:r>
        <w:rPr>
          <w:spacing w:val="-2"/>
        </w:rPr>
        <w:t>фи</w:t>
      </w:r>
      <w:r>
        <w:rPr>
          <w:spacing w:val="1"/>
        </w:rPr>
        <w:t>н</w:t>
      </w:r>
      <w:r>
        <w:t>ан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й</w:t>
      </w:r>
      <w:r>
        <w:t>)</w:t>
      </w:r>
      <w:r>
        <w:rPr>
          <w:spacing w:val="16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19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rPr>
          <w:spacing w:val="-1"/>
        </w:rPr>
        <w:t>ш</w:t>
      </w:r>
      <w:r>
        <w:t>ес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й ка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н</w:t>
      </w:r>
      <w:r>
        <w:t>ый</w:t>
      </w:r>
      <w:r>
        <w:rPr>
          <w:spacing w:val="26"/>
        </w:rPr>
        <w:t xml:space="preserve"> </w:t>
      </w:r>
      <w:r>
        <w:t>г</w:t>
      </w:r>
      <w:r>
        <w:rPr>
          <w:spacing w:val="-2"/>
        </w:rPr>
        <w:t>о</w:t>
      </w:r>
      <w:r>
        <w:t>д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тм</w:t>
      </w:r>
      <w:r>
        <w:t>е</w:t>
      </w:r>
      <w:r>
        <w:rPr>
          <w:spacing w:val="-3"/>
        </w:rPr>
        <w:t>т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26"/>
        </w:rPr>
        <w:t xml:space="preserve"> </w:t>
      </w:r>
      <w:r>
        <w:t>на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>го</w:t>
      </w:r>
      <w:r>
        <w:rPr>
          <w:spacing w:val="26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rPr>
          <w:spacing w:val="1"/>
        </w:rPr>
        <w:t>н</w:t>
      </w:r>
      <w:proofErr w:type="gramStart"/>
      <w:r>
        <w:t>а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ее</w:t>
      </w:r>
      <w:proofErr w:type="gramEnd"/>
      <w:r>
        <w:rPr>
          <w:spacing w:val="2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н</w:t>
      </w:r>
      <w:r>
        <w:t>я</w:t>
      </w:r>
      <w:r>
        <w:rPr>
          <w:spacing w:val="-3"/>
        </w:rPr>
        <w:t>т</w:t>
      </w:r>
      <w:r>
        <w:rPr>
          <w:spacing w:val="1"/>
        </w:rPr>
        <w:t>и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б</w:t>
      </w:r>
      <w:r>
        <w:t>о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чае 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4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</w:t>
      </w:r>
      <w:r>
        <w:rPr>
          <w:spacing w:val="-3"/>
        </w:rPr>
        <w:t>е</w:t>
      </w:r>
      <w:r>
        <w:rPr>
          <w:spacing w:val="-1"/>
        </w:rPr>
        <w:t>т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эл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rPr>
          <w:spacing w:val="-2"/>
        </w:rPr>
        <w:t>ро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25"/>
        </w:rPr>
        <w:t xml:space="preserve"> </w:t>
      </w:r>
      <w:r>
        <w:rPr>
          <w:spacing w:val="-3"/>
        </w:rPr>
        <w:t>в</w:t>
      </w:r>
      <w:r>
        <w:t>и</w:t>
      </w:r>
      <w:r>
        <w:rPr>
          <w:spacing w:val="1"/>
        </w:rPr>
        <w:t>д</w:t>
      </w:r>
      <w:r>
        <w:t>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25"/>
        </w:rPr>
        <w:t xml:space="preserve"> </w:t>
      </w:r>
      <w:r>
        <w:t>к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t>а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3"/>
        </w:rPr>
        <w:t>е</w:t>
      </w:r>
      <w:r>
        <w:rPr>
          <w:spacing w:val="-1"/>
        </w:rPr>
        <w:t>м</w:t>
      </w:r>
      <w:r>
        <w:t xml:space="preserve">е </w:t>
      </w:r>
      <w:r>
        <w:rPr>
          <w:spacing w:val="1"/>
        </w:rPr>
        <w:t>д</w:t>
      </w:r>
      <w:r>
        <w:rPr>
          <w:spacing w:val="-1"/>
        </w:rPr>
        <w:t>л</w:t>
      </w:r>
      <w:r>
        <w:t xml:space="preserve">я </w:t>
      </w:r>
      <w:r>
        <w:rPr>
          <w:spacing w:val="21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ен</w:t>
      </w:r>
      <w:r>
        <w:rPr>
          <w:spacing w:val="-2"/>
        </w:rPr>
        <w:t>ны</w:t>
      </w:r>
      <w:r>
        <w:t xml:space="preserve">х </w:t>
      </w:r>
      <w:r>
        <w:rPr>
          <w:spacing w:val="2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и</w:t>
      </w:r>
      <w:r>
        <w:t xml:space="preserve">х </w:t>
      </w:r>
      <w:r>
        <w:rPr>
          <w:spacing w:val="22"/>
        </w:rPr>
        <w:t xml:space="preserve"> </w:t>
      </w:r>
      <w:r>
        <w:t>к</w:t>
      </w:r>
      <w:r>
        <w:rPr>
          <w:spacing w:val="-2"/>
        </w:rPr>
        <w:t>оо</w:t>
      </w:r>
      <w:r>
        <w:t>пе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20"/>
        </w:rPr>
        <w:t xml:space="preserve"> </w:t>
      </w:r>
      <w:r>
        <w:rPr>
          <w:spacing w:val="1"/>
        </w:rPr>
        <w:t>пр</w:t>
      </w:r>
      <w:r>
        <w:rPr>
          <w:spacing w:val="-2"/>
        </w:rPr>
        <w:t>и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t>я</w:t>
      </w:r>
      <w:r>
        <w:rPr>
          <w:spacing w:val="-1"/>
        </w:rPr>
        <w:t>ющ</w:t>
      </w:r>
      <w:r>
        <w:rPr>
          <w:spacing w:val="-2"/>
        </w:rPr>
        <w:t>и</w:t>
      </w:r>
      <w:r>
        <w:t xml:space="preserve">х </w:t>
      </w:r>
      <w:r>
        <w:rPr>
          <w:spacing w:val="22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rPr>
          <w:spacing w:val="-2"/>
        </w:rPr>
        <w:t>и</w:t>
      </w:r>
      <w:r>
        <w:t>й</w:t>
      </w:r>
    </w:p>
    <w:p w:rsidR="00000000" w:rsidRDefault="000C721B">
      <w:pPr>
        <w:pStyle w:val="a3"/>
        <w:kinsoku w:val="0"/>
        <w:overflowPunct w:val="0"/>
        <w:spacing w:line="320" w:lineRule="exact"/>
      </w:pPr>
      <w:r>
        <w:t>(сп</w:t>
      </w:r>
      <w:r>
        <w:rPr>
          <w:spacing w:val="-3"/>
        </w:rPr>
        <w:t>е</w:t>
      </w:r>
      <w:r>
        <w:t>циа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-2"/>
        </w:rPr>
        <w:t>ы</w:t>
      </w:r>
      <w:r>
        <w:t xml:space="preserve">й) </w:t>
      </w:r>
      <w:r>
        <w:rPr>
          <w:spacing w:val="-2"/>
        </w:rPr>
        <w:t>р</w:t>
      </w:r>
      <w:r>
        <w:t>е</w:t>
      </w:r>
      <w:r>
        <w:rPr>
          <w:spacing w:val="-3"/>
        </w:rPr>
        <w:t>ж</w:t>
      </w:r>
      <w:r>
        <w:rPr>
          <w:spacing w:val="-2"/>
        </w:rPr>
        <w:t>и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об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855"/>
        </w:tabs>
        <w:kinsoku w:val="0"/>
        <w:overflowPunct w:val="0"/>
        <w:spacing w:before="3" w:line="322" w:lineRule="exact"/>
        <w:ind w:right="107" w:firstLine="636"/>
        <w:jc w:val="both"/>
      </w:pPr>
      <w:r>
        <w:rPr>
          <w:spacing w:val="-1"/>
        </w:rPr>
        <w:t>К</w:t>
      </w:r>
      <w:r>
        <w:rPr>
          <w:spacing w:val="-2"/>
        </w:rPr>
        <w:t>оп</w:t>
      </w:r>
      <w:r>
        <w:t>ию</w:t>
      </w:r>
      <w:r>
        <w:rPr>
          <w:spacing w:val="52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t>а,</w:t>
      </w:r>
      <w:r>
        <w:rPr>
          <w:spacing w:val="5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до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е</w:t>
      </w:r>
      <w:r>
        <w:rPr>
          <w:spacing w:val="-2"/>
        </w:rPr>
        <w:t>р</w:t>
      </w:r>
      <w:r>
        <w:t>я</w:t>
      </w:r>
      <w:r>
        <w:rPr>
          <w:spacing w:val="-1"/>
        </w:rPr>
        <w:t>ющ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54"/>
        </w:rPr>
        <w:t xml:space="preserve"> </w:t>
      </w:r>
      <w:r>
        <w:rPr>
          <w:spacing w:val="-1"/>
        </w:rPr>
        <w:t>л</w:t>
      </w:r>
      <w:r>
        <w:t>и</w:t>
      </w:r>
      <w:r>
        <w:rPr>
          <w:spacing w:val="-3"/>
        </w:rP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5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го</w:t>
      </w:r>
      <w:r>
        <w:rPr>
          <w:spacing w:val="2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22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об</w:t>
      </w:r>
      <w:r>
        <w:rPr>
          <w:spacing w:val="-3"/>
        </w:rPr>
        <w:t>щ</w:t>
      </w:r>
      <w:r>
        <w:t>е</w:t>
      </w:r>
      <w:r>
        <w:t>с</w:t>
      </w:r>
      <w:r>
        <w:rPr>
          <w:spacing w:val="-1"/>
        </w:rPr>
        <w:t>тв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numPr>
          <w:ilvl w:val="2"/>
          <w:numId w:val="14"/>
        </w:numPr>
        <w:tabs>
          <w:tab w:val="left" w:pos="1711"/>
        </w:tabs>
        <w:kinsoku w:val="0"/>
        <w:overflowPunct w:val="0"/>
        <w:spacing w:line="322" w:lineRule="exact"/>
        <w:ind w:right="104" w:firstLine="566"/>
        <w:jc w:val="both"/>
      </w:pPr>
      <w:r>
        <w:rPr>
          <w:spacing w:val="-1"/>
        </w:rPr>
        <w:t>К</w:t>
      </w:r>
      <w:r>
        <w:rPr>
          <w:spacing w:val="-2"/>
        </w:rPr>
        <w:t>о</w:t>
      </w:r>
      <w:r>
        <w:t>п</w:t>
      </w:r>
      <w:r>
        <w:rPr>
          <w:spacing w:val="1"/>
        </w:rPr>
        <w:t>и</w:t>
      </w:r>
      <w:r>
        <w:t>ю</w:t>
      </w:r>
      <w:r>
        <w:rPr>
          <w:spacing w:val="48"/>
        </w:rPr>
        <w:t xml:space="preserve"> </w:t>
      </w:r>
      <w:r>
        <w:rPr>
          <w:spacing w:val="-2"/>
        </w:rPr>
        <w:t>до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а,</w:t>
      </w:r>
      <w:r>
        <w:rPr>
          <w:spacing w:val="5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а</w:t>
      </w:r>
      <w:r>
        <w:rPr>
          <w:spacing w:val="-1"/>
        </w:rPr>
        <w:t>ющ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50"/>
        </w:rPr>
        <w:t xml:space="preserve"> </w:t>
      </w: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-2"/>
        </w:rPr>
        <w:t>о</w:t>
      </w:r>
      <w:r>
        <w:t>чия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 xml:space="preserve">го   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го   </w:t>
      </w:r>
      <w:r>
        <w:rPr>
          <w:spacing w:val="2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 xml:space="preserve">а   </w:t>
      </w:r>
      <w:r>
        <w:rPr>
          <w:spacing w:val="2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л</w:t>
      </w:r>
      <w:r>
        <w:t xml:space="preserve">и   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</w:p>
    <w:p w:rsidR="00000000" w:rsidRDefault="000C721B">
      <w:pPr>
        <w:pStyle w:val="a3"/>
        <w:kinsoku w:val="0"/>
        <w:overflowPunct w:val="0"/>
        <w:spacing w:line="320" w:lineRule="exact"/>
      </w:pPr>
      <w:r>
        <w:rPr>
          <w:spacing w:val="1"/>
        </w:rPr>
        <w:t>об</w:t>
      </w:r>
      <w:r>
        <w:rPr>
          <w:spacing w:val="-3"/>
        </w:rPr>
        <w:t>щ</w:t>
      </w:r>
      <w:r>
        <w:t>ес</w:t>
      </w:r>
      <w:r>
        <w:rPr>
          <w:spacing w:val="-1"/>
        </w:rPr>
        <w:t>тв</w:t>
      </w:r>
      <w:r>
        <w:t>а.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3" w:firstLine="636"/>
        <w:jc w:val="both"/>
      </w:pP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1"/>
        </w:rPr>
        <w:t>2</w:t>
      </w:r>
      <w:r>
        <w:t>.</w:t>
      </w:r>
      <w:r>
        <w:rPr>
          <w:spacing w:val="45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4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43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е</w:t>
      </w:r>
      <w:r>
        <w:rPr>
          <w:spacing w:val="1"/>
        </w:rPr>
        <w:t>р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45"/>
        </w:rPr>
        <w:t xml:space="preserve"> </w:t>
      </w:r>
      <w:r>
        <w:t>с</w:t>
      </w:r>
      <w:r>
        <w:rPr>
          <w:spacing w:val="-3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й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ь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в</w:t>
      </w:r>
      <w:r>
        <w:rPr>
          <w:spacing w:val="1"/>
        </w:rPr>
        <w:t>о</w:t>
      </w:r>
      <w:r>
        <w:rPr>
          <w:spacing w:val="-1"/>
        </w:rPr>
        <w:t>зл</w:t>
      </w:r>
      <w:r>
        <w:t>агае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а.</w:t>
      </w:r>
      <w:r>
        <w:rPr>
          <w:spacing w:val="-1"/>
        </w:rPr>
        <w:t xml:space="preserve"> В</w:t>
      </w:r>
      <w:r>
        <w:t>се</w:t>
      </w:r>
      <w:r>
        <w:rPr>
          <w:spacing w:val="-3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t>ы, с</w:t>
      </w:r>
      <w:r>
        <w:rPr>
          <w:spacing w:val="-1"/>
        </w:rPr>
        <w:t>в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ен</w:t>
      </w:r>
      <w:r>
        <w:rPr>
          <w:spacing w:val="-2"/>
        </w:rPr>
        <w:t>и</w:t>
      </w:r>
      <w:r>
        <w:t>ем</w:t>
      </w:r>
      <w:r>
        <w:rPr>
          <w:spacing w:val="33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35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-2"/>
        </w:rPr>
        <w:t>и</w:t>
      </w:r>
      <w:r>
        <w:t>сс</w:t>
      </w:r>
      <w:r>
        <w:rPr>
          <w:spacing w:val="1"/>
        </w:rPr>
        <w:t>и</w:t>
      </w:r>
      <w:r>
        <w:rPr>
          <w:spacing w:val="-1"/>
        </w:rPr>
        <w:t>ю</w:t>
      </w:r>
      <w:r>
        <w:t xml:space="preserve">, </w:t>
      </w:r>
      <w:r>
        <w:rPr>
          <w:spacing w:val="1"/>
        </w:rPr>
        <w:t>н</w:t>
      </w:r>
      <w:r>
        <w:t>есёт</w:t>
      </w:r>
      <w:r>
        <w:rPr>
          <w:spacing w:val="-3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а.</w:t>
      </w:r>
    </w:p>
    <w:p w:rsidR="00000000" w:rsidRDefault="000C721B">
      <w:pPr>
        <w:pStyle w:val="a3"/>
        <w:kinsoku w:val="0"/>
        <w:overflowPunct w:val="0"/>
        <w:spacing w:line="322" w:lineRule="exact"/>
        <w:ind w:right="104" w:firstLine="539"/>
        <w:jc w:val="both"/>
      </w:pPr>
      <w:bookmarkStart w:id="7" w:name="При предоставлении документов,  требующи"/>
      <w:bookmarkEnd w:id="7"/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48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5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8"/>
        </w:rPr>
        <w:t xml:space="preserve"> </w:t>
      </w:r>
      <w:r>
        <w:rPr>
          <w:spacing w:val="-3"/>
        </w:rPr>
        <w:t>т</w:t>
      </w:r>
      <w:r>
        <w:rPr>
          <w:spacing w:val="-2"/>
        </w:rPr>
        <w:t>р</w:t>
      </w:r>
      <w:r>
        <w:t>е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х</w:t>
      </w:r>
      <w:r>
        <w:rPr>
          <w:spacing w:val="50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2"/>
        </w:rPr>
        <w:t>ни</w:t>
      </w:r>
      <w:r>
        <w:t>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их</w:t>
      </w:r>
      <w:r>
        <w:rPr>
          <w:spacing w:val="48"/>
        </w:rPr>
        <w:t xml:space="preserve"> </w:t>
      </w:r>
      <w:r>
        <w:t xml:space="preserve">из </w:t>
      </w:r>
      <w:r>
        <w:rPr>
          <w:spacing w:val="1"/>
        </w:rPr>
        <w:t>н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ль</w:t>
      </w:r>
      <w:r>
        <w:t>к</w:t>
      </w:r>
      <w:r>
        <w:rPr>
          <w:spacing w:val="-2"/>
        </w:rPr>
        <w:t>и</w:t>
      </w:r>
      <w:r>
        <w:t xml:space="preserve">х    </w:t>
      </w:r>
      <w:r>
        <w:rPr>
          <w:spacing w:val="49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 xml:space="preserve">,    </w:t>
      </w:r>
      <w:r>
        <w:rPr>
          <w:spacing w:val="4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в</w:t>
      </w:r>
      <w:r>
        <w:t>е</w:t>
      </w:r>
      <w:r>
        <w:rPr>
          <w:spacing w:val="1"/>
        </w:rPr>
        <w:t>р</w:t>
      </w:r>
      <w:r>
        <w:t>яе</w:t>
      </w:r>
      <w:r>
        <w:rPr>
          <w:spacing w:val="-1"/>
        </w:rPr>
        <w:t>т</w:t>
      </w:r>
      <w:r>
        <w:rPr>
          <w:spacing w:val="-3"/>
        </w:rPr>
        <w:t>с</w:t>
      </w:r>
      <w:r>
        <w:t xml:space="preserve">я    </w:t>
      </w:r>
      <w:r>
        <w:rPr>
          <w:spacing w:val="48"/>
        </w:rPr>
        <w:t xml:space="preserve"> </w:t>
      </w:r>
      <w:r>
        <w:rPr>
          <w:spacing w:val="-3"/>
        </w:rPr>
        <w:t>к</w:t>
      </w:r>
      <w:r>
        <w:t>аж</w:t>
      </w:r>
      <w:r>
        <w:rPr>
          <w:spacing w:val="-2"/>
        </w:rPr>
        <w:t>д</w:t>
      </w:r>
      <w:r>
        <w:t xml:space="preserve">ый    </w:t>
      </w:r>
      <w:r>
        <w:rPr>
          <w:spacing w:val="49"/>
        </w:rPr>
        <w:t xml:space="preserve"> </w:t>
      </w:r>
      <w:r>
        <w:rPr>
          <w:spacing w:val="-4"/>
        </w:rPr>
        <w:t>л</w:t>
      </w:r>
      <w:r>
        <w:t>ис</w:t>
      </w:r>
      <w:r>
        <w:rPr>
          <w:spacing w:val="-1"/>
        </w:rPr>
        <w:t>т</w:t>
      </w:r>
      <w:r>
        <w:t xml:space="preserve">.    </w:t>
      </w:r>
      <w:r>
        <w:rPr>
          <w:spacing w:val="47"/>
        </w:rPr>
        <w:t xml:space="preserve"> </w:t>
      </w:r>
      <w:r>
        <w:rPr>
          <w:spacing w:val="-4"/>
        </w:rPr>
        <w:t>О</w:t>
      </w:r>
      <w:r>
        <w:rPr>
          <w:spacing w:val="1"/>
        </w:rPr>
        <w:t>р</w:t>
      </w:r>
      <w:r>
        <w:t>и</w:t>
      </w:r>
      <w:r>
        <w:rPr>
          <w:spacing w:val="-3"/>
        </w:rPr>
        <w:t>г</w:t>
      </w:r>
      <w:r>
        <w:rPr>
          <w:spacing w:val="1"/>
        </w:rPr>
        <w:t>и</w:t>
      </w:r>
      <w:r>
        <w:rPr>
          <w:spacing w:val="-2"/>
        </w:rPr>
        <w:t>н</w:t>
      </w:r>
      <w:r>
        <w:t>а</w:t>
      </w:r>
      <w:r>
        <w:rPr>
          <w:spacing w:val="-1"/>
        </w:rPr>
        <w:t>л</w:t>
      </w:r>
      <w:r>
        <w:t xml:space="preserve">ы    </w:t>
      </w:r>
      <w:r>
        <w:rPr>
          <w:spacing w:val="46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</w:p>
    <w:p w:rsidR="00000000" w:rsidRDefault="000C721B">
      <w:pPr>
        <w:pStyle w:val="a3"/>
        <w:kinsoku w:val="0"/>
        <w:overflowPunct w:val="0"/>
        <w:spacing w:line="320" w:lineRule="exact"/>
      </w:pP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-1"/>
        </w:rPr>
        <w:t xml:space="preserve"> </w:t>
      </w:r>
      <w:r>
        <w:rPr>
          <w:spacing w:val="1"/>
        </w:rPr>
        <w:t>д</w:t>
      </w:r>
      <w:r>
        <w:rPr>
          <w:spacing w:val="-4"/>
        </w:rPr>
        <w:t>л</w:t>
      </w:r>
      <w:r>
        <w:t>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>л</w:t>
      </w:r>
      <w:r>
        <w:t>иче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и</w:t>
      </w:r>
      <w:r>
        <w:t>я</w:t>
      </w:r>
      <w:r>
        <w:rPr>
          <w:spacing w:val="-3"/>
        </w:rPr>
        <w:t>м</w:t>
      </w:r>
      <w:r>
        <w:t>и 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 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3"/>
        </w:rPr>
        <w:t>с</w:t>
      </w:r>
      <w:r>
        <w:t>с</w:t>
      </w:r>
      <w:r>
        <w:rPr>
          <w:spacing w:val="1"/>
        </w:rPr>
        <w:t>и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 xml:space="preserve">и </w:t>
      </w:r>
      <w:r>
        <w:rPr>
          <w:spacing w:val="-1"/>
        </w:rPr>
        <w:t>з</w:t>
      </w:r>
      <w:r>
        <w:t>а</w:t>
      </w:r>
      <w:r>
        <w:rPr>
          <w:spacing w:val="-3"/>
        </w:rPr>
        <w:t>щ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про</w:t>
      </w:r>
      <w:r>
        <w:t>ек</w:t>
      </w:r>
      <w:r>
        <w:rPr>
          <w:spacing w:val="-1"/>
        </w:rPr>
        <w:t>т</w:t>
      </w:r>
      <w:r>
        <w:t>а.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5" w:firstLine="539"/>
        <w:jc w:val="both"/>
      </w:pPr>
      <w:bookmarkStart w:id="8" w:name="Документы, указанные в  разделе 3.1.  на"/>
      <w:bookmarkEnd w:id="8"/>
      <w: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t>ы,</w:t>
      </w:r>
      <w:r>
        <w:rPr>
          <w:spacing w:val="44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1"/>
        </w:rPr>
        <w:t>н</w:t>
      </w:r>
      <w:r>
        <w:t>ные</w:t>
      </w:r>
      <w:r>
        <w:rPr>
          <w:spacing w:val="4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45"/>
        </w:rPr>
        <w:t xml:space="preserve"> </w:t>
      </w:r>
      <w:r>
        <w:rPr>
          <w:spacing w:val="1"/>
        </w:rPr>
        <w:t>3</w:t>
      </w:r>
      <w:r>
        <w:rPr>
          <w:spacing w:val="-3"/>
        </w:rPr>
        <w:t>.</w:t>
      </w:r>
      <w:r>
        <w:rPr>
          <w:spacing w:val="1"/>
        </w:rPr>
        <w:t>1</w:t>
      </w:r>
      <w:r>
        <w:t>.</w:t>
      </w:r>
      <w:r>
        <w:rPr>
          <w:spacing w:val="17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4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я,</w:t>
      </w:r>
      <w:r>
        <w:rPr>
          <w:spacing w:val="44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3"/>
        </w:rPr>
        <w:t>ж</w:t>
      </w:r>
      <w:r>
        <w:rPr>
          <w:spacing w:val="1"/>
        </w:rPr>
        <w:t>н</w:t>
      </w:r>
      <w:r>
        <w:t>ы</w:t>
      </w:r>
      <w:r>
        <w:rPr>
          <w:spacing w:val="43"/>
        </w:rPr>
        <w:t xml:space="preserve"> </w:t>
      </w:r>
      <w:r>
        <w:rPr>
          <w:spacing w:val="1"/>
        </w:rPr>
        <w:t>б</w:t>
      </w:r>
      <w:r>
        <w:t>ы</w:t>
      </w:r>
      <w:r>
        <w:rPr>
          <w:spacing w:val="-3"/>
        </w:rPr>
        <w:t>т</w:t>
      </w:r>
      <w:r>
        <w:t>ь 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ш</w:t>
      </w:r>
      <w:r>
        <w:t>и</w:t>
      </w:r>
      <w:r>
        <w:rPr>
          <w:spacing w:val="-1"/>
        </w:rPr>
        <w:t>т</w:t>
      </w:r>
      <w:r>
        <w:t>ы,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н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ро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ы,</w:t>
      </w:r>
      <w:r>
        <w:rPr>
          <w:spacing w:val="18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п</w:t>
      </w:r>
      <w:r>
        <w:t>ис</w:t>
      </w:r>
      <w:r>
        <w:rPr>
          <w:spacing w:val="-3"/>
        </w:rPr>
        <w:t>а</w:t>
      </w:r>
      <w:r>
        <w:rPr>
          <w:spacing w:val="-2"/>
        </w:rPr>
        <w:t>н</w:t>
      </w:r>
      <w:r>
        <w:t>ы</w:t>
      </w:r>
      <w:r>
        <w:rPr>
          <w:spacing w:val="22"/>
        </w:rPr>
        <w:t xml:space="preserve"> </w:t>
      </w:r>
      <w:r>
        <w:rPr>
          <w:spacing w:val="-4"/>
        </w:rPr>
        <w:t>у</w:t>
      </w:r>
      <w: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t>н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t>ным</w:t>
      </w:r>
      <w:r>
        <w:rPr>
          <w:spacing w:val="18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ц</w:t>
      </w:r>
      <w:r>
        <w:rPr>
          <w:spacing w:val="1"/>
        </w:rPr>
        <w:t>о</w:t>
      </w:r>
      <w:r>
        <w:t>м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1"/>
        </w:rPr>
        <w:t>в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ы</w:t>
      </w:r>
      <w:r>
        <w:rPr>
          <w:spacing w:val="19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-3"/>
        </w:rPr>
        <w:t>ч</w:t>
      </w:r>
      <w:r>
        <w:t>а</w:t>
      </w:r>
      <w:r>
        <w:rPr>
          <w:spacing w:val="-1"/>
        </w:rPr>
        <w:t>ть</w:t>
      </w:r>
      <w:r>
        <w:t>ю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30"/>
        </w:rPr>
        <w:t xml:space="preserve"> </w:t>
      </w:r>
      <w:r>
        <w:t>(</w:t>
      </w:r>
      <w:r>
        <w:rPr>
          <w:spacing w:val="-2"/>
        </w:rPr>
        <w:t>пр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-1"/>
        </w:rPr>
        <w:t>л</w:t>
      </w:r>
      <w:r>
        <w:t>и</w:t>
      </w:r>
      <w:r>
        <w:rPr>
          <w:spacing w:val="-3"/>
        </w:rPr>
        <w:t>ч</w:t>
      </w:r>
      <w:r>
        <w:t>ии).</w:t>
      </w:r>
      <w:r>
        <w:rPr>
          <w:spacing w:val="29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3"/>
        </w:rPr>
        <w:t>ч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t>ки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</w:t>
      </w:r>
      <w:r>
        <w:rPr>
          <w:spacing w:val="-3"/>
        </w:rPr>
        <w:t>с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30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п</w:t>
      </w:r>
      <w:r>
        <w:rPr>
          <w:spacing w:val="-4"/>
        </w:rPr>
        <w:t>у</w:t>
      </w:r>
      <w:r>
        <w:t>ска</w:t>
      </w:r>
      <w:r>
        <w:rPr>
          <w:spacing w:val="-1"/>
        </w:rPr>
        <w:t>ют</w:t>
      </w:r>
      <w:r>
        <w:rPr>
          <w:spacing w:val="-3"/>
        </w:rPr>
        <w:t>с</w:t>
      </w:r>
      <w:r>
        <w:t>я,</w:t>
      </w:r>
      <w:r>
        <w:rPr>
          <w:spacing w:val="29"/>
        </w:rPr>
        <w:t xml:space="preserve"> </w:t>
      </w:r>
      <w:r>
        <w:rPr>
          <w:spacing w:val="-1"/>
        </w:rPr>
        <w:t>з</w:t>
      </w:r>
      <w:r>
        <w:t xml:space="preserve">а </w:t>
      </w:r>
      <w:r>
        <w:rPr>
          <w:spacing w:val="1"/>
        </w:rPr>
        <w:t>и</w:t>
      </w:r>
      <w:r>
        <w:t>ск</w:t>
      </w:r>
      <w:r>
        <w:rPr>
          <w:spacing w:val="-1"/>
        </w:rPr>
        <w:t>лю</w:t>
      </w:r>
      <w:r>
        <w:t>ч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ем</w:t>
      </w:r>
      <w:r>
        <w:rPr>
          <w:spacing w:val="37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-2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й,</w:t>
      </w:r>
      <w:r>
        <w:rPr>
          <w:spacing w:val="37"/>
        </w:rPr>
        <w:t xml:space="preserve"> </w:t>
      </w:r>
      <w:r>
        <w:t>с</w:t>
      </w:r>
      <w:r>
        <w:rPr>
          <w:spacing w:val="-3"/>
        </w:rP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36"/>
        </w:rPr>
        <w:t xml:space="preserve"> </w:t>
      </w:r>
      <w:r>
        <w:t>пе</w:t>
      </w:r>
      <w:r>
        <w:rPr>
          <w:spacing w:val="-3"/>
        </w:rPr>
        <w:t>ч</w:t>
      </w:r>
      <w:r>
        <w:t>а</w:t>
      </w:r>
      <w:r>
        <w:rPr>
          <w:spacing w:val="-1"/>
        </w:rPr>
        <w:t>ть</w:t>
      </w:r>
      <w:r>
        <w:t>ю</w:t>
      </w:r>
      <w:r>
        <w:rPr>
          <w:spacing w:val="36"/>
        </w:rPr>
        <w:t xml:space="preserve"> </w:t>
      </w:r>
      <w:r>
        <w:t>(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36"/>
        </w:rPr>
        <w:t xml:space="preserve"> </w:t>
      </w:r>
      <w:proofErr w:type="gramStart"/>
      <w:r>
        <w:t>на</w:t>
      </w:r>
      <w:r>
        <w:rPr>
          <w:spacing w:val="-1"/>
        </w:rPr>
        <w:t>л</w:t>
      </w:r>
      <w:r>
        <w:t>и</w:t>
      </w:r>
      <w:r>
        <w:rPr>
          <w:spacing w:val="-3"/>
        </w:rPr>
        <w:t>ч</w:t>
      </w:r>
      <w:r>
        <w:rPr>
          <w:spacing w:val="-2"/>
        </w:rPr>
        <w:t>и</w:t>
      </w:r>
      <w:r>
        <w:t>и</w:t>
      </w:r>
      <w:proofErr w:type="gramEnd"/>
      <w:r>
        <w:t>)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1"/>
        </w:rPr>
        <w:t>в</w:t>
      </w:r>
      <w:r>
        <w:t>е</w:t>
      </w:r>
      <w:r>
        <w:rPr>
          <w:spacing w:val="-2"/>
        </w:rPr>
        <w:t>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ых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п</w:t>
      </w:r>
      <w:r>
        <w:rPr>
          <w:spacing w:val="1"/>
        </w:rPr>
        <w:t>и</w:t>
      </w:r>
      <w:r>
        <w:t>с</w:t>
      </w:r>
      <w:r>
        <w:rPr>
          <w:spacing w:val="-1"/>
        </w:rPr>
        <w:t>ь</w:t>
      </w:r>
      <w:r>
        <w:t xml:space="preserve">ю 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3"/>
        </w:rPr>
        <w:t>м</w:t>
      </w:r>
      <w:r>
        <w:rPr>
          <w:spacing w:val="1"/>
        </w:rPr>
        <w:t>о</w:t>
      </w:r>
      <w:r>
        <w:t>ч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26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ц</w:t>
      </w:r>
      <w:r>
        <w:t xml:space="preserve">а </w:t>
      </w:r>
      <w:r>
        <w:rPr>
          <w:spacing w:val="25"/>
        </w:rPr>
        <w:t xml:space="preserve"> </w:t>
      </w:r>
      <w:r>
        <w:t>(</w:t>
      </w:r>
      <w:r>
        <w:rPr>
          <w:spacing w:val="1"/>
        </w:rPr>
        <w:t>д</w:t>
      </w:r>
      <w:r>
        <w:rPr>
          <w:spacing w:val="-4"/>
        </w:rPr>
        <w:t>л</w:t>
      </w:r>
      <w:r>
        <w:t xml:space="preserve">я </w:t>
      </w:r>
      <w:r>
        <w:rPr>
          <w:spacing w:val="26"/>
        </w:rPr>
        <w:t xml:space="preserve">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-2"/>
        </w:rPr>
        <w:t>и</w:t>
      </w:r>
      <w:r>
        <w:t xml:space="preserve">х </w:t>
      </w:r>
      <w:r>
        <w:rPr>
          <w:spacing w:val="26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1"/>
        </w:rPr>
        <w:t>ц</w:t>
      </w:r>
      <w:r>
        <w:t xml:space="preserve">) </w:t>
      </w:r>
      <w:r>
        <w:rPr>
          <w:spacing w:val="25"/>
        </w:rPr>
        <w:t xml:space="preserve"> </w:t>
      </w:r>
      <w:r>
        <w:t>и</w:t>
      </w:r>
      <w:r>
        <w:rPr>
          <w:spacing w:val="-1"/>
        </w:rPr>
        <w:t>л</w:t>
      </w:r>
      <w:r>
        <w:t xml:space="preserve">и </w:t>
      </w:r>
      <w:r>
        <w:rPr>
          <w:spacing w:val="2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rPr>
          <w:spacing w:val="1"/>
        </w:rPr>
        <w:t>р</w:t>
      </w:r>
      <w:r>
        <w:rPr>
          <w:spacing w:val="-4"/>
        </w:rPr>
        <w:t>у</w:t>
      </w:r>
      <w:r>
        <w:t>ч</w:t>
      </w:r>
      <w:r>
        <w:rPr>
          <w:spacing w:val="1"/>
        </w:rPr>
        <w:t>н</w:t>
      </w:r>
      <w:r>
        <w:t>о</w:t>
      </w:r>
    </w:p>
    <w:p w:rsidR="00000000" w:rsidRDefault="000C721B">
      <w:pPr>
        <w:pStyle w:val="a3"/>
        <w:kinsoku w:val="0"/>
        <w:overflowPunct w:val="0"/>
        <w:spacing w:line="320" w:lineRule="exact"/>
        <w:ind w:left="113"/>
      </w:pPr>
      <w:proofErr w:type="gramStart"/>
      <w:r>
        <w:rPr>
          <w:spacing w:val="-1"/>
        </w:rPr>
        <w:t>з</w:t>
      </w:r>
      <w:r>
        <w:t>а</w:t>
      </w:r>
      <w:r>
        <w:rPr>
          <w:spacing w:val="-1"/>
        </w:rPr>
        <w:t>в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proofErr w:type="gramEnd"/>
      <w:r>
        <w:t xml:space="preserve"> (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 xml:space="preserve">я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а).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3" w:right="108" w:firstLine="566"/>
        <w:jc w:val="both"/>
      </w:pPr>
      <w: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3"/>
        </w:rPr>
        <w:t>т</w:t>
      </w:r>
      <w:r>
        <w:t>ы,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1"/>
        </w:rPr>
        <w:t>н</w:t>
      </w:r>
      <w:r>
        <w:rPr>
          <w:spacing w:val="-2"/>
        </w:rPr>
        <w:t>н</w:t>
      </w:r>
      <w:r>
        <w:t>ые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6"/>
        </w:rPr>
        <w:t xml:space="preserve"> </w:t>
      </w:r>
      <w:r>
        <w:rPr>
          <w:spacing w:val="1"/>
        </w:rPr>
        <w:t>3</w:t>
      </w:r>
      <w:r>
        <w:rPr>
          <w:spacing w:val="-3"/>
        </w:rPr>
        <w:t>.</w:t>
      </w:r>
      <w:r>
        <w:rPr>
          <w:spacing w:val="1"/>
        </w:rPr>
        <w:t>1</w:t>
      </w:r>
      <w:r>
        <w:t>.</w:t>
      </w:r>
      <w:r>
        <w:rPr>
          <w:spacing w:val="6"/>
        </w:rPr>
        <w:t xml:space="preserve"> </w:t>
      </w:r>
      <w:r>
        <w:t>н</w:t>
      </w:r>
      <w:r>
        <w:rPr>
          <w:spacing w:val="-3"/>
        </w:rPr>
        <w:t>а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его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ни</w:t>
      </w:r>
      <w:r>
        <w:t>я,</w:t>
      </w:r>
      <w:r>
        <w:rPr>
          <w:spacing w:val="6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rPr>
          <w:spacing w:val="-3"/>
        </w:rPr>
        <w:t>с</w:t>
      </w:r>
      <w:r>
        <w:t>я</w:t>
      </w:r>
      <w:r>
        <w:rPr>
          <w:spacing w:val="7"/>
        </w:rPr>
        <w:t xml:space="preserve"> </w:t>
      </w:r>
      <w:r>
        <w:t>в с</w:t>
      </w:r>
      <w:r>
        <w:rPr>
          <w:spacing w:val="-2"/>
        </w:rPr>
        <w:t>р</w:t>
      </w:r>
      <w:r>
        <w:rPr>
          <w:spacing w:val="1"/>
        </w:rPr>
        <w:t>о</w:t>
      </w:r>
      <w:r>
        <w:t>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п</w:t>
      </w:r>
      <w:r>
        <w:t xml:space="preserve">о </w:t>
      </w:r>
      <w:r>
        <w:rPr>
          <w:spacing w:val="-3"/>
        </w:rPr>
        <w:t>а</w:t>
      </w:r>
      <w:r>
        <w:rPr>
          <w:spacing w:val="1"/>
        </w:rPr>
        <w:t>др</w:t>
      </w:r>
      <w:r>
        <w:rPr>
          <w:spacing w:val="-3"/>
        </w:rPr>
        <w:t>е</w:t>
      </w:r>
      <w:r>
        <w:t>с</w:t>
      </w:r>
      <w:r>
        <w:rPr>
          <w:spacing w:val="-4"/>
        </w:rPr>
        <w:t>у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>зв</w:t>
      </w:r>
      <w:r>
        <w:t>е</w:t>
      </w:r>
      <w:r>
        <w:rPr>
          <w:spacing w:val="-1"/>
        </w:rPr>
        <w:t>щ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 о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ни</w:t>
      </w:r>
      <w:r>
        <w:t xml:space="preserve">и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бо</w:t>
      </w:r>
      <w:r>
        <w:rPr>
          <w:spacing w:val="1"/>
        </w:rPr>
        <w:t>р</w:t>
      </w:r>
      <w:r>
        <w:t>а.</w:t>
      </w:r>
    </w:p>
    <w:p w:rsidR="00000000" w:rsidRDefault="000C721B">
      <w:pPr>
        <w:pStyle w:val="a3"/>
        <w:kinsoku w:val="0"/>
        <w:overflowPunct w:val="0"/>
        <w:spacing w:line="322" w:lineRule="exact"/>
        <w:ind w:left="113" w:right="104" w:firstLine="566"/>
        <w:jc w:val="both"/>
      </w:pPr>
      <w:r>
        <w:rPr>
          <w:spacing w:val="-2"/>
        </w:rPr>
        <w:t>И</w:t>
      </w:r>
      <w:r>
        <w:rPr>
          <w:spacing w:val="1"/>
        </w:rPr>
        <w:t>н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rPr>
          <w:spacing w:val="-2"/>
        </w:rPr>
        <w:t>ц</w:t>
      </w:r>
      <w:r>
        <w:t>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t>ке</w:t>
      </w:r>
      <w:r>
        <w:rPr>
          <w:spacing w:val="2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ия</w:t>
      </w:r>
      <w:r>
        <w:rPr>
          <w:spacing w:val="43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t>х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</w:t>
      </w:r>
      <w:r>
        <w:t xml:space="preserve">в </w:t>
      </w:r>
      <w:r>
        <w:rPr>
          <w:spacing w:val="1"/>
        </w:rPr>
        <w:t>р</w:t>
      </w:r>
      <w:r>
        <w:t>а</w:t>
      </w:r>
      <w:r>
        <w:rPr>
          <w:spacing w:val="-1"/>
        </w:rPr>
        <w:t>зм</w:t>
      </w:r>
      <w:r>
        <w:t>е</w:t>
      </w:r>
      <w:r>
        <w:rPr>
          <w:spacing w:val="-3"/>
        </w:rPr>
        <w:t>щ</w:t>
      </w:r>
      <w:r>
        <w:t>ае</w:t>
      </w:r>
      <w:r>
        <w:rPr>
          <w:spacing w:val="-1"/>
        </w:rPr>
        <w:t>т</w:t>
      </w:r>
      <w:r>
        <w:t>ся</w:t>
      </w:r>
      <w:r>
        <w:rPr>
          <w:spacing w:val="25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25"/>
        </w:rPr>
        <w:t xml:space="preserve"> </w:t>
      </w:r>
      <w:r>
        <w:rPr>
          <w:spacing w:val="-2"/>
        </w:rPr>
        <w:t>о</w:t>
      </w:r>
      <w:r>
        <w:t>ф</w:t>
      </w:r>
      <w:r>
        <w:rPr>
          <w:spacing w:val="-2"/>
        </w:rPr>
        <w:t>и</w:t>
      </w:r>
      <w:r>
        <w:rPr>
          <w:spacing w:val="1"/>
        </w:rPr>
        <w:t>ц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>а</w:t>
      </w:r>
      <w:r>
        <w:rPr>
          <w:spacing w:val="1"/>
        </w:rPr>
        <w:t>й</w:t>
      </w:r>
      <w:r>
        <w:rPr>
          <w:spacing w:val="-1"/>
        </w:rPr>
        <w:t>т</w:t>
      </w:r>
      <w:r>
        <w:t>е</w:t>
      </w:r>
      <w:r>
        <w:rPr>
          <w:spacing w:val="22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25"/>
        </w:rPr>
        <w:t xml:space="preserve"> </w:t>
      </w:r>
      <w:r>
        <w:rPr>
          <w:spacing w:val="-2"/>
        </w:rPr>
        <w:t>ht</w:t>
      </w:r>
      <w:r>
        <w:rPr>
          <w:spacing w:val="1"/>
        </w:rPr>
        <w:t>t</w:t>
      </w:r>
      <w:r>
        <w:rPr>
          <w:spacing w:val="-2"/>
        </w:rPr>
        <w:t>p</w:t>
      </w:r>
      <w:r>
        <w:t>:</w:t>
      </w:r>
      <w:r>
        <w:rPr>
          <w:spacing w:val="26"/>
        </w:rPr>
        <w:t xml:space="preserve"> </w:t>
      </w:r>
      <w:r>
        <w:rPr>
          <w:spacing w:val="-2"/>
        </w:rPr>
        <w:t>/</w:t>
      </w:r>
      <w:r>
        <w:rPr>
          <w:spacing w:val="1"/>
        </w:rPr>
        <w:t>/</w:t>
      </w:r>
      <w:proofErr w:type="spellStart"/>
      <w:r>
        <w:t>a</w:t>
      </w:r>
      <w:r>
        <w:rPr>
          <w:spacing w:val="-2"/>
        </w:rPr>
        <w:t>g</w:t>
      </w:r>
      <w:r>
        <w:t>r</w:t>
      </w:r>
      <w:r>
        <w:rPr>
          <w:spacing w:val="1"/>
        </w:rPr>
        <w:t>o</w:t>
      </w:r>
      <w:r>
        <w:rPr>
          <w:spacing w:val="-3"/>
        </w:rPr>
        <w:t>.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t>ar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.</w:t>
      </w:r>
      <w:r>
        <w:rPr>
          <w:spacing w:val="-3"/>
        </w:rPr>
        <w:t>r</w:t>
      </w:r>
      <w:r>
        <w:rPr>
          <w:spacing w:val="1"/>
        </w:rPr>
        <w:t>u</w:t>
      </w:r>
      <w:proofErr w:type="spellEnd"/>
      <w:r>
        <w:rPr>
          <w:spacing w:val="1"/>
        </w:rPr>
        <w:t>/</w:t>
      </w:r>
      <w:r>
        <w:t>,</w:t>
      </w:r>
      <w:r>
        <w:rPr>
          <w:spacing w:val="24"/>
        </w:rPr>
        <w:t xml:space="preserve"> </w:t>
      </w:r>
      <w:r>
        <w:t xml:space="preserve">в </w:t>
      </w:r>
      <w:r>
        <w:rPr>
          <w:spacing w:val="1"/>
        </w:rPr>
        <w:t>и</w:t>
      </w:r>
      <w:r>
        <w:rPr>
          <w:spacing w:val="-2"/>
        </w:rPr>
        <w:t>н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ек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-1"/>
        </w:rPr>
        <w:t>м</w:t>
      </w:r>
      <w:r>
        <w:rPr>
          <w:spacing w:val="-4"/>
        </w:rPr>
        <w:t>у</w:t>
      </w:r>
      <w:r>
        <w:t>н</w:t>
      </w:r>
      <w:r>
        <w:rPr>
          <w:spacing w:val="1"/>
        </w:rPr>
        <w:t>и</w:t>
      </w:r>
      <w:r>
        <w:t>ка</w:t>
      </w:r>
      <w:r>
        <w:rPr>
          <w:spacing w:val="-2"/>
        </w:rPr>
        <w:t>ци</w:t>
      </w:r>
      <w:r>
        <w:rPr>
          <w:spacing w:val="1"/>
        </w:rP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й  </w:t>
      </w:r>
      <w:r>
        <w:rPr>
          <w:spacing w:val="59"/>
        </w:rPr>
        <w:t xml:space="preserve"> </w:t>
      </w:r>
      <w:r>
        <w:t>се</w:t>
      </w:r>
      <w:r>
        <w:rPr>
          <w:spacing w:val="-3"/>
        </w:rPr>
        <w:t>т</w:t>
      </w:r>
      <w:r>
        <w:t xml:space="preserve">и  </w:t>
      </w:r>
      <w:r>
        <w:rPr>
          <w:spacing w:val="59"/>
        </w:rPr>
        <w:t xml:space="preserve"> </w:t>
      </w:r>
      <w:r>
        <w:rPr>
          <w:spacing w:val="-2"/>
        </w:rPr>
        <w:t>«И</w:t>
      </w:r>
      <w:r>
        <w:t>н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1"/>
        </w:rPr>
        <w:t>т</w:t>
      </w:r>
      <w:r>
        <w:rPr>
          <w:spacing w:val="-2"/>
        </w:rPr>
        <w:t>»</w:t>
      </w:r>
      <w:r>
        <w:t xml:space="preserve">,  </w:t>
      </w:r>
      <w:r>
        <w:rPr>
          <w:spacing w:val="5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 xml:space="preserve">ел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rPr>
          <w:spacing w:val="-2"/>
        </w:rPr>
        <w:t>«Г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ы</w:t>
      </w:r>
    </w:p>
    <w:p w:rsidR="00000000" w:rsidRDefault="000C721B">
      <w:pPr>
        <w:pStyle w:val="a3"/>
        <w:kinsoku w:val="0"/>
        <w:overflowPunct w:val="0"/>
        <w:spacing w:line="322" w:lineRule="exact"/>
        <w:ind w:left="113" w:right="104" w:firstLine="566"/>
        <w:jc w:val="both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  <w:ind w:right="104"/>
        <w:jc w:val="both"/>
      </w:pPr>
      <w:r>
        <w:t>фе</w:t>
      </w:r>
      <w:r>
        <w:rPr>
          <w:spacing w:val="1"/>
        </w:rPr>
        <w:t>р</w:t>
      </w:r>
      <w:r>
        <w:rPr>
          <w:spacing w:val="-3"/>
        </w:rPr>
        <w:t>м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м</w:t>
      </w:r>
      <w:r>
        <w:t>,</w:t>
      </w:r>
      <w:r>
        <w:rPr>
          <w:spacing w:val="63"/>
        </w:rPr>
        <w:t xml:space="preserve"> </w:t>
      </w:r>
      <w:r>
        <w:t>се</w:t>
      </w:r>
      <w:r>
        <w:rPr>
          <w:spacing w:val="-1"/>
        </w:rPr>
        <w:t>ль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ам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2"/>
        </w:rPr>
        <w:t>б</w:t>
      </w:r>
      <w:r>
        <w:t>си</w:t>
      </w:r>
      <w:r>
        <w:rPr>
          <w:spacing w:val="-2"/>
        </w:rPr>
        <w:t>ди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ПХ»</w:t>
      </w:r>
      <w:r>
        <w:t>,</w:t>
      </w:r>
      <w:r>
        <w:rPr>
          <w:spacing w:val="63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64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д</w:t>
      </w:r>
      <w:r>
        <w:t>ел</w:t>
      </w:r>
      <w:r>
        <w:rPr>
          <w:spacing w:val="61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1"/>
        </w:rPr>
        <w:t>т</w:t>
      </w:r>
      <w:r>
        <w:rPr>
          <w:spacing w:val="1"/>
        </w:rPr>
        <w:t>и</w:t>
      </w:r>
      <w:r>
        <w:t xml:space="preserve">е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>й</w:t>
      </w:r>
      <w:r>
        <w:rPr>
          <w:spacing w:val="28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28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ск</w:t>
      </w:r>
      <w:r>
        <w:rPr>
          <w:spacing w:val="-2"/>
        </w:rPr>
        <w:t>и</w:t>
      </w:r>
      <w:r>
        <w:t>х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»</w:t>
      </w:r>
      <w:r>
        <w:rPr>
          <w:spacing w:val="-2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4"/>
        </w:rPr>
        <w:t>л</w:t>
      </w:r>
      <w:r>
        <w:t>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ф</w:t>
      </w:r>
      <w:r>
        <w:t>и</w:t>
      </w:r>
      <w:r>
        <w:rPr>
          <w:spacing w:val="-2"/>
        </w:rPr>
        <w:t>ц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>а</w:t>
      </w:r>
      <w:r>
        <w:t>йт</w:t>
      </w:r>
      <w:r>
        <w:rPr>
          <w:spacing w:val="-1"/>
        </w:rPr>
        <w:t xml:space="preserve"> М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t>).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3" w:right="103" w:firstLine="635"/>
        <w:jc w:val="both"/>
      </w:pPr>
      <w:r>
        <w:t>Зая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>в</w:t>
      </w:r>
      <w:r>
        <w:rPr>
          <w:spacing w:val="1"/>
        </w:rPr>
        <w:t>о</w:t>
      </w:r>
      <w:r>
        <w:t>е</w:t>
      </w:r>
      <w:r>
        <w:rPr>
          <w:spacing w:val="-3"/>
        </w:rPr>
        <w:t>м</w:t>
      </w:r>
      <w:r>
        <w:t>у</w:t>
      </w:r>
      <w:r>
        <w:rPr>
          <w:spacing w:val="5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ни</w:t>
      </w:r>
      <w:r>
        <w:t>ю</w:t>
      </w:r>
      <w:r>
        <w:rPr>
          <w:spacing w:val="3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т</w:t>
      </w:r>
      <w:r>
        <w:rPr>
          <w:spacing w:val="4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ь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4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-2"/>
        </w:rPr>
        <w:t>и</w:t>
      </w:r>
      <w:r>
        <w:t>ю (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4"/>
        </w:rPr>
        <w:t xml:space="preserve"> </w:t>
      </w:r>
      <w:proofErr w:type="gramStart"/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ес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и</w:t>
      </w:r>
      <w:proofErr w:type="gramEnd"/>
      <w:r>
        <w:t>)</w:t>
      </w:r>
      <w:r>
        <w:rPr>
          <w:spacing w:val="2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ы,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3"/>
        </w:rPr>
        <w:t xml:space="preserve"> </w:t>
      </w:r>
      <w:r>
        <w:rPr>
          <w:spacing w:val="1"/>
        </w:rPr>
        <w:t>х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ющ</w:t>
      </w:r>
      <w:r>
        <w:t>ие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ив как</w:t>
      </w:r>
      <w:r>
        <w:rPr>
          <w:spacing w:val="4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ц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t>н</w:t>
      </w:r>
      <w:r>
        <w:rPr>
          <w:spacing w:val="-2"/>
        </w:rPr>
        <w:t>и</w:t>
      </w:r>
      <w:r>
        <w:t>ка</w:t>
      </w:r>
      <w:r>
        <w:rPr>
          <w:spacing w:val="6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ы,</w:t>
      </w:r>
      <w:r>
        <w:rPr>
          <w:spacing w:val="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ые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4"/>
        </w:rPr>
        <w:t>у</w:t>
      </w:r>
      <w:r>
        <w:t>т</w:t>
      </w:r>
      <w:r>
        <w:rPr>
          <w:spacing w:val="6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вл</w:t>
      </w:r>
      <w:r>
        <w:t>ия</w:t>
      </w:r>
      <w:r>
        <w:rPr>
          <w:spacing w:val="-1"/>
        </w:rPr>
        <w:t>т</w:t>
      </w:r>
      <w:r>
        <w:t>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1"/>
        </w:rPr>
        <w:t>ш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2"/>
        </w:rPr>
        <w:t>и</w:t>
      </w:r>
      <w:r>
        <w:t>: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3" w:right="104" w:firstLine="566"/>
        <w:jc w:val="both"/>
      </w:pPr>
      <w:r>
        <w:t>а)</w:t>
      </w:r>
      <w:r>
        <w:rPr>
          <w:spacing w:val="43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ные</w:t>
      </w:r>
      <w:r>
        <w:rPr>
          <w:spacing w:val="4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и</w:t>
      </w:r>
      <w:r>
        <w:t>с</w:t>
      </w:r>
      <w:r>
        <w:rPr>
          <w:spacing w:val="-1"/>
        </w:rPr>
        <w:t>ьм</w:t>
      </w:r>
      <w:r>
        <w:t>а</w:t>
      </w:r>
      <w:r>
        <w:rPr>
          <w:spacing w:val="43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40"/>
        </w:rPr>
        <w:t xml:space="preserve">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п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44"/>
        </w:rPr>
        <w:t xml:space="preserve"> </w:t>
      </w:r>
      <w:r>
        <w:rPr>
          <w:spacing w:val="-1"/>
        </w:rPr>
        <w:t>вл</w:t>
      </w:r>
      <w:r>
        <w:t>ас</w:t>
      </w:r>
      <w:r>
        <w:rPr>
          <w:spacing w:val="-3"/>
        </w:rPr>
        <w:t>т</w:t>
      </w:r>
      <w:r>
        <w:t xml:space="preserve">и, </w:t>
      </w:r>
      <w:r>
        <w:rPr>
          <w:spacing w:val="1"/>
        </w:rPr>
        <w:t>х</w:t>
      </w:r>
      <w:r>
        <w:rPr>
          <w:spacing w:val="-3"/>
        </w:rPr>
        <w:t>а</w:t>
      </w:r>
      <w:r>
        <w:rPr>
          <w:spacing w:val="1"/>
        </w:rPr>
        <w:t>р</w:t>
      </w:r>
      <w:r>
        <w:t>ак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е</w:t>
      </w:r>
      <w:r>
        <w:rPr>
          <w:spacing w:val="5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>е</w:t>
      </w:r>
      <w:r>
        <w:rPr>
          <w:spacing w:val="5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а,</w:t>
      </w:r>
      <w:r>
        <w:rPr>
          <w:spacing w:val="50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1"/>
        </w:rPr>
        <w:t>н</w:t>
      </w:r>
      <w:r>
        <w:t>а</w:t>
      </w:r>
      <w:r>
        <w:rPr>
          <w:spacing w:val="-3"/>
        </w:rPr>
        <w:t>м</w:t>
      </w:r>
      <w:r>
        <w:t>ику</w:t>
      </w:r>
      <w:r>
        <w:rPr>
          <w:spacing w:val="47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 xml:space="preserve">х </w:t>
      </w:r>
      <w:r>
        <w:rPr>
          <w:spacing w:val="1"/>
        </w:rPr>
        <w:t>п</w:t>
      </w:r>
      <w:r>
        <w:rPr>
          <w:spacing w:val="-2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й</w:t>
      </w:r>
      <w:r>
        <w:t>,</w:t>
      </w:r>
      <w:r>
        <w:rPr>
          <w:spacing w:val="31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rPr>
          <w:spacing w:val="-1"/>
        </w:rPr>
        <w:t>т</w:t>
      </w:r>
      <w:r>
        <w:t>акже</w:t>
      </w:r>
      <w:r>
        <w:rPr>
          <w:spacing w:val="31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ж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3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ц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э</w:t>
      </w:r>
      <w:r>
        <w:rPr>
          <w:spacing w:val="-2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чес</w:t>
      </w:r>
      <w:r>
        <w:rPr>
          <w:spacing w:val="-2"/>
        </w:rPr>
        <w:t>ки</w:t>
      </w:r>
      <w:r>
        <w:t>й</w:t>
      </w:r>
      <w:r>
        <w:rPr>
          <w:spacing w:val="32"/>
        </w:rPr>
        <w:t xml:space="preserve"> </w:t>
      </w:r>
      <w:r>
        <w:rPr>
          <w:spacing w:val="-1"/>
        </w:rPr>
        <w:t>э</w:t>
      </w:r>
      <w:r>
        <w:rPr>
          <w:spacing w:val="-2"/>
        </w:rPr>
        <w:t>ф</w:t>
      </w:r>
      <w:r>
        <w:t>фе</w:t>
      </w:r>
      <w:r>
        <w:rPr>
          <w:spacing w:val="-2"/>
        </w:rPr>
        <w:t>к</w:t>
      </w:r>
      <w:r>
        <w:t>т</w:t>
      </w:r>
      <w:r>
        <w:rPr>
          <w:spacing w:val="28"/>
        </w:rPr>
        <w:t xml:space="preserve"> </w:t>
      </w:r>
      <w:r>
        <w:t xml:space="preserve">и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об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-2"/>
        </w:rPr>
        <w:t xml:space="preserve"> 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а;</w:t>
      </w:r>
    </w:p>
    <w:p w:rsidR="00000000" w:rsidRDefault="000C721B">
      <w:pPr>
        <w:pStyle w:val="a3"/>
        <w:kinsoku w:val="0"/>
        <w:overflowPunct w:val="0"/>
        <w:spacing w:line="322" w:lineRule="exact"/>
        <w:ind w:left="113" w:right="106" w:firstLine="566"/>
        <w:jc w:val="both"/>
      </w:pPr>
      <w:r>
        <w:rPr>
          <w:spacing w:val="1"/>
        </w:rPr>
        <w:t>б</w:t>
      </w:r>
      <w:r>
        <w:t>)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>оп</w:t>
      </w:r>
      <w:r>
        <w:rPr>
          <w:spacing w:val="1"/>
        </w:rPr>
        <w:t>и</w:t>
      </w:r>
      <w:r>
        <w:t>ю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2"/>
        </w:rPr>
        <w:t>п</w:t>
      </w:r>
      <w:r>
        <w:rPr>
          <w:spacing w:val="1"/>
        </w:rPr>
        <w:t>и</w:t>
      </w:r>
      <w:r>
        <w:t>с</w:t>
      </w:r>
      <w:r>
        <w:rPr>
          <w:spacing w:val="-3"/>
        </w:rPr>
        <w:t>к</w:t>
      </w:r>
      <w:r>
        <w:t>и из</w:t>
      </w:r>
      <w:r>
        <w:rPr>
          <w:spacing w:val="1"/>
        </w:rPr>
        <w:t xml:space="preserve"> </w:t>
      </w:r>
      <w:r>
        <w:rPr>
          <w:spacing w:val="-2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о</w:t>
      </w:r>
      <w:r>
        <w:t>го</w:t>
      </w:r>
      <w:r>
        <w:rPr>
          <w:spacing w:val="3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"/>
        </w:rPr>
        <w:t xml:space="preserve"> </w:t>
      </w:r>
      <w:r>
        <w:rPr>
          <w:spacing w:val="-2"/>
        </w:rPr>
        <w:t>р</w:t>
      </w:r>
      <w:r>
        <w:t>еес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2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2"/>
        </w:rPr>
        <w:t>и</w:t>
      </w:r>
      <w:r>
        <w:t>ж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2"/>
        </w:rPr>
        <w:t xml:space="preserve"> </w:t>
      </w:r>
      <w:r>
        <w:t xml:space="preserve">о </w:t>
      </w:r>
      <w:r>
        <w:rPr>
          <w:spacing w:val="1"/>
        </w:rPr>
        <w:t>п</w:t>
      </w:r>
      <w:r>
        <w:rPr>
          <w:spacing w:val="-2"/>
        </w:rPr>
        <w:t>р</w:t>
      </w:r>
      <w:r>
        <w:t>а</w:t>
      </w:r>
      <w:r>
        <w:rPr>
          <w:spacing w:val="-3"/>
        </w:rPr>
        <w:t>в</w:t>
      </w:r>
      <w:r>
        <w:t>е 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 xml:space="preserve">и </w:t>
      </w:r>
      <w:r>
        <w:rPr>
          <w:spacing w:val="12"/>
        </w:rPr>
        <w:t xml:space="preserve"> </w:t>
      </w:r>
      <w:r>
        <w:t>(</w:t>
      </w:r>
      <w:r>
        <w:rPr>
          <w:spacing w:val="-1"/>
        </w:rPr>
        <w:t>л</w:t>
      </w:r>
      <w:r>
        <w:rPr>
          <w:spacing w:val="-2"/>
        </w:rPr>
        <w:t>иб</w:t>
      </w:r>
      <w:r>
        <w:t xml:space="preserve">о </w:t>
      </w:r>
      <w:r>
        <w:rPr>
          <w:spacing w:val="1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и</w:t>
      </w:r>
      <w:r>
        <w:t xml:space="preserve">я </w:t>
      </w:r>
      <w:r>
        <w:rPr>
          <w:spacing w:val="14"/>
        </w:rPr>
        <w:t xml:space="preserve"> </w:t>
      </w:r>
      <w:r>
        <w:t>с</w:t>
      </w:r>
      <w:r>
        <w:rPr>
          <w:spacing w:val="-3"/>
        </w:rPr>
        <w:t>в</w:t>
      </w:r>
      <w:r>
        <w:t>и</w:t>
      </w:r>
      <w:r>
        <w:rPr>
          <w:spacing w:val="-2"/>
        </w:rPr>
        <w:t>д</w:t>
      </w:r>
      <w:r>
        <w:t>е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с</w:t>
      </w:r>
      <w:r>
        <w:rPr>
          <w:spacing w:val="-1"/>
        </w:rPr>
        <w:t>тв</w:t>
      </w:r>
      <w:r>
        <w:t xml:space="preserve">а </w:t>
      </w:r>
      <w:r>
        <w:rPr>
          <w:spacing w:val="13"/>
        </w:rPr>
        <w:t xml:space="preserve"> </w:t>
      </w:r>
      <w:r>
        <w:t xml:space="preserve">о </w:t>
      </w:r>
      <w:r>
        <w:rPr>
          <w:spacing w:val="14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1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и </w:t>
      </w:r>
      <w:r>
        <w:rPr>
          <w:spacing w:val="12"/>
        </w:rPr>
        <w:t xml:space="preserve"> 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t>а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3" w:right="105"/>
        <w:jc w:val="both"/>
      </w:pP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>)</w:t>
      </w:r>
      <w:r>
        <w:rPr>
          <w:spacing w:val="6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5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t>е</w:t>
      </w:r>
      <w:r>
        <w:rPr>
          <w:spacing w:val="-1"/>
        </w:rPr>
        <w:t>м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о</w:t>
      </w:r>
      <w:r>
        <w:t>к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3"/>
        </w:rPr>
        <w:t>(</w:t>
      </w:r>
      <w:r>
        <w:t>и</w:t>
      </w:r>
      <w:r>
        <w:rPr>
          <w:spacing w:val="-1"/>
        </w:rPr>
        <w:t>л</w:t>
      </w:r>
      <w:r>
        <w:rPr>
          <w:spacing w:val="1"/>
        </w:rPr>
        <w:t>и</w:t>
      </w:r>
      <w:r>
        <w:t>)</w:t>
      </w:r>
      <w:r>
        <w:rPr>
          <w:spacing w:val="4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ект</w:t>
      </w:r>
      <w:r>
        <w:rPr>
          <w:spacing w:val="44"/>
        </w:rPr>
        <w:t xml:space="preserve"> </w:t>
      </w:r>
      <w:r>
        <w:t>н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2"/>
        </w:rPr>
        <w:t>и</w:t>
      </w:r>
      <w:r>
        <w:t>ж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</w:t>
      </w:r>
      <w:r>
        <w:rPr>
          <w:spacing w:val="47"/>
        </w:rPr>
        <w:t xml:space="preserve"> </w:t>
      </w:r>
      <w:r>
        <w:rPr>
          <w:spacing w:val="1"/>
        </w:rPr>
        <w:t>и</w:t>
      </w:r>
      <w:r>
        <w:rPr>
          <w:spacing w:val="-4"/>
        </w:rPr>
        <w:t>л</w:t>
      </w:r>
      <w:r>
        <w:t>и</w:t>
      </w:r>
      <w:r>
        <w:rPr>
          <w:spacing w:val="45"/>
        </w:rPr>
        <w:t xml:space="preserve"> </w:t>
      </w:r>
      <w:r>
        <w:t>к</w:t>
      </w:r>
      <w:r>
        <w:rPr>
          <w:spacing w:val="-2"/>
        </w:rPr>
        <w:t>о</w:t>
      </w:r>
      <w:r>
        <w:t>п</w:t>
      </w:r>
      <w:r>
        <w:rPr>
          <w:spacing w:val="1"/>
        </w:rPr>
        <w:t>и</w:t>
      </w:r>
      <w:r>
        <w:t>я</w:t>
      </w:r>
      <w:r>
        <w:rPr>
          <w:spacing w:val="42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ор</w:t>
      </w:r>
      <w:r>
        <w:t>а</w:t>
      </w:r>
      <w:r>
        <w:rPr>
          <w:spacing w:val="44"/>
        </w:rPr>
        <w:t xml:space="preserve"> </w:t>
      </w:r>
      <w:r>
        <w:rPr>
          <w:spacing w:val="-3"/>
        </w:rPr>
        <w:t>а</w:t>
      </w:r>
      <w:r>
        <w:rPr>
          <w:spacing w:val="-2"/>
        </w:rPr>
        <w:t>р</w:t>
      </w:r>
      <w:r>
        <w:t>е</w:t>
      </w:r>
      <w:r>
        <w:rPr>
          <w:spacing w:val="1"/>
        </w:rPr>
        <w:t>н</w:t>
      </w:r>
      <w:r>
        <w:rPr>
          <w:spacing w:val="-2"/>
        </w:rPr>
        <w:t>д</w:t>
      </w:r>
      <w:r>
        <w:t xml:space="preserve">ы </w:t>
      </w:r>
      <w:r>
        <w:rPr>
          <w:spacing w:val="1"/>
        </w:rPr>
        <w:t>н</w:t>
      </w:r>
      <w:r>
        <w:t>е</w:t>
      </w:r>
      <w:r>
        <w:rPr>
          <w:spacing w:val="1"/>
        </w:rPr>
        <w:t>д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3"/>
        </w:rPr>
        <w:t>ж</w:t>
      </w:r>
      <w: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t>го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ее</w:t>
      </w:r>
      <w:r>
        <w:rPr>
          <w:spacing w:val="-1"/>
        </w:rPr>
        <w:t xml:space="preserve"> </w:t>
      </w:r>
      <w:r>
        <w:t>пя</w:t>
      </w:r>
      <w:r>
        <w:rPr>
          <w:spacing w:val="-3"/>
        </w:rPr>
        <w:t>т</w:t>
      </w:r>
      <w:r>
        <w:t xml:space="preserve">и </w:t>
      </w:r>
      <w:r>
        <w:rPr>
          <w:spacing w:val="-1"/>
        </w:rPr>
        <w:t>л</w:t>
      </w:r>
      <w:r>
        <w:t>ет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 xml:space="preserve">я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t xml:space="preserve">ачи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1"/>
        </w:rPr>
        <w:t>в</w:t>
      </w:r>
      <w:r>
        <w:t>к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13" w:right="103" w:firstLine="566"/>
        <w:jc w:val="both"/>
      </w:pPr>
      <w:r>
        <w:rPr>
          <w:spacing w:val="-1"/>
        </w:rPr>
        <w:t>в</w:t>
      </w:r>
      <w:r>
        <w:t>)</w:t>
      </w:r>
      <w:r>
        <w:rPr>
          <w:spacing w:val="30"/>
        </w:rPr>
        <w:t xml:space="preserve"> </w:t>
      </w:r>
      <w:r>
        <w:t>ф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ф</w:t>
      </w:r>
      <w:r>
        <w:rPr>
          <w:spacing w:val="1"/>
        </w:rPr>
        <w:t>и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м</w:t>
      </w:r>
      <w:r>
        <w:t>е</w:t>
      </w:r>
      <w:r>
        <w:rPr>
          <w:spacing w:val="-1"/>
        </w:rPr>
        <w:t>щ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30"/>
        </w:rPr>
        <w:t xml:space="preserve"> </w:t>
      </w:r>
      <w:r>
        <w:rPr>
          <w:spacing w:val="-3"/>
        </w:rPr>
        <w:t>ч</w:t>
      </w:r>
      <w:r>
        <w:rPr>
          <w:spacing w:val="-2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30"/>
        </w:rPr>
        <w:t xml:space="preserve"> </w:t>
      </w:r>
      <w:r>
        <w:t>не</w:t>
      </w:r>
      <w:r>
        <w:rPr>
          <w:spacing w:val="-1"/>
        </w:rPr>
        <w:t>з</w:t>
      </w:r>
      <w:r>
        <w:t>а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ш</w:t>
      </w:r>
      <w:r>
        <w:rPr>
          <w:spacing w:val="-3"/>
        </w:rPr>
        <w:t>ё</w:t>
      </w:r>
      <w:r>
        <w:t>н</w:t>
      </w:r>
      <w:r>
        <w:rPr>
          <w:spacing w:val="-2"/>
        </w:rPr>
        <w:t>н</w:t>
      </w:r>
      <w:r>
        <w:rPr>
          <w:spacing w:val="1"/>
        </w:rPr>
        <w:t xml:space="preserve">ое </w:t>
      </w:r>
      <w:r>
        <w:t>с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),</w:t>
      </w:r>
      <w:r>
        <w:rPr>
          <w:spacing w:val="-1"/>
        </w:rPr>
        <w:t xml:space="preserve"> </w:t>
      </w:r>
      <w:r>
        <w:t>се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-2"/>
        </w:rPr>
        <w:t xml:space="preserve"> </w:t>
      </w:r>
      <w:r>
        <w:t>ж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н</w:t>
      </w:r>
      <w:r>
        <w:t>ы</w:t>
      </w:r>
      <w:r>
        <w:rPr>
          <w:spacing w:val="1"/>
        </w:rPr>
        <w:t>х</w:t>
      </w:r>
      <w:r>
        <w:t>,</w:t>
      </w:r>
      <w:r>
        <w:rPr>
          <w:spacing w:val="-1"/>
        </w:rPr>
        <w:t xml:space="preserve"> 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t>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я;</w:t>
      </w:r>
    </w:p>
    <w:p w:rsidR="00000000" w:rsidRDefault="000C721B">
      <w:pPr>
        <w:pStyle w:val="a3"/>
        <w:kinsoku w:val="0"/>
        <w:overflowPunct w:val="0"/>
        <w:spacing w:line="322" w:lineRule="exact"/>
        <w:ind w:left="113" w:right="104" w:firstLine="566"/>
        <w:jc w:val="both"/>
      </w:pPr>
      <w:r>
        <w:t>г)</w:t>
      </w:r>
      <w:r>
        <w:rPr>
          <w:spacing w:val="52"/>
        </w:rPr>
        <w:t xml:space="preserve"> </w:t>
      </w:r>
      <w:r>
        <w:rPr>
          <w:spacing w:val="1"/>
        </w:rPr>
        <w:t>до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3"/>
        </w:rPr>
        <w:t>т</w:t>
      </w:r>
      <w:r>
        <w:t>ы,</w:t>
      </w:r>
      <w:r>
        <w:rPr>
          <w:spacing w:val="51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а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5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3"/>
        </w:rPr>
        <w:t>а</w:t>
      </w:r>
      <w:r>
        <w:t>чи</w:t>
      </w:r>
      <w:r>
        <w:rPr>
          <w:spacing w:val="52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ки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52"/>
        </w:rPr>
        <w:t xml:space="preserve"> </w:t>
      </w:r>
      <w:r>
        <w:t xml:space="preserve">с 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-1"/>
        </w:rPr>
        <w:t>м</w:t>
      </w:r>
      <w:r>
        <w:t>и,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1"/>
        </w:rPr>
        <w:t>о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 п</w:t>
      </w:r>
      <w:r>
        <w:rPr>
          <w:spacing w:val="-4"/>
        </w:rPr>
        <w:t>у</w:t>
      </w:r>
      <w:r>
        <w:t>н</w:t>
      </w:r>
      <w:r>
        <w:rPr>
          <w:spacing w:val="1"/>
        </w:rPr>
        <w:t>к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1"/>
        </w:rPr>
        <w:t>м</w:t>
      </w:r>
      <w:r>
        <w:t xml:space="preserve">и </w:t>
      </w:r>
      <w:r>
        <w:rPr>
          <w:spacing w:val="1"/>
        </w:rPr>
        <w:t>3</w:t>
      </w:r>
      <w:r>
        <w:rPr>
          <w:spacing w:val="-4"/>
        </w:rPr>
        <w:t>.</w:t>
      </w:r>
      <w:r>
        <w:rPr>
          <w:spacing w:val="1"/>
        </w:rPr>
        <w:t>1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t>е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я;</w:t>
      </w:r>
    </w:p>
    <w:p w:rsidR="00000000" w:rsidRDefault="000C721B">
      <w:pPr>
        <w:pStyle w:val="a3"/>
        <w:kinsoku w:val="0"/>
        <w:overflowPunct w:val="0"/>
        <w:spacing w:line="320" w:lineRule="exact"/>
        <w:ind w:left="679"/>
      </w:pPr>
      <w:proofErr w:type="spellStart"/>
      <w:r>
        <w:rPr>
          <w:spacing w:val="1"/>
        </w:rPr>
        <w:t>д</w:t>
      </w:r>
      <w:proofErr w:type="spellEnd"/>
      <w:r>
        <w:t>)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 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а</w:t>
      </w:r>
      <w:r>
        <w:t xml:space="preserve">х </w:t>
      </w:r>
      <w:r>
        <w:rPr>
          <w:spacing w:val="-1"/>
        </w:rPr>
        <w:t>м</w:t>
      </w:r>
      <w:r>
        <w:t>ас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 xml:space="preserve">й </w:t>
      </w:r>
      <w:r>
        <w:rPr>
          <w:spacing w:val="-2"/>
        </w:rPr>
        <w:t>ин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.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7" w:line="240" w:lineRule="exact"/>
      </w:pPr>
    </w:p>
    <w:p w:rsidR="00000000" w:rsidRDefault="000C721B">
      <w:pPr>
        <w:pStyle w:val="Heading1"/>
        <w:numPr>
          <w:ilvl w:val="0"/>
          <w:numId w:val="17"/>
        </w:numPr>
        <w:tabs>
          <w:tab w:val="left" w:pos="3514"/>
        </w:tabs>
        <w:kinsoku w:val="0"/>
        <w:overflowPunct w:val="0"/>
        <w:ind w:left="3514"/>
        <w:outlineLvl w:val="9"/>
        <w:rPr>
          <w:b w:val="0"/>
          <w:bCs w:val="0"/>
        </w:rPr>
      </w:pPr>
      <w:r>
        <w:rPr>
          <w:spacing w:val="-1"/>
        </w:rPr>
        <w:t>При</w:t>
      </w:r>
      <w:r>
        <w:t>ём и</w:t>
      </w:r>
      <w:r>
        <w:rPr>
          <w:spacing w:val="-2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1"/>
        </w:rPr>
        <w:t>ги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1"/>
        </w:rPr>
        <w:t>ци</w:t>
      </w:r>
      <w:r>
        <w:t>я</w:t>
      </w:r>
      <w:r>
        <w:rPr>
          <w:spacing w:val="-2"/>
        </w:rPr>
        <w:t xml:space="preserve"> </w:t>
      </w:r>
      <w:r>
        <w:rPr>
          <w:spacing w:val="-1"/>
        </w:rPr>
        <w:t>з</w:t>
      </w:r>
      <w:r>
        <w:rPr>
          <w:spacing w:val="1"/>
        </w:rPr>
        <w:t>а</w:t>
      </w:r>
      <w:r>
        <w:rPr>
          <w:spacing w:val="-1"/>
        </w:rPr>
        <w:t>яв</w:t>
      </w:r>
      <w:r>
        <w:rPr>
          <w:spacing w:val="1"/>
        </w:rPr>
        <w:t>о</w:t>
      </w:r>
      <w:r>
        <w:t>к</w:t>
      </w:r>
    </w:p>
    <w:p w:rsidR="00000000" w:rsidRDefault="000C721B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13"/>
        </w:numPr>
        <w:tabs>
          <w:tab w:val="left" w:pos="1187"/>
        </w:tabs>
        <w:kinsoku w:val="0"/>
        <w:overflowPunct w:val="0"/>
        <w:ind w:right="104" w:firstLine="518"/>
        <w:jc w:val="both"/>
      </w:pPr>
      <w:r>
        <w:rPr>
          <w:spacing w:val="-2"/>
        </w:rPr>
        <w:t>И</w:t>
      </w:r>
      <w:r>
        <w:rPr>
          <w:spacing w:val="-1"/>
        </w:rPr>
        <w:t>зв</w:t>
      </w:r>
      <w:r>
        <w:t>е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62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н</w:t>
      </w:r>
      <w:r>
        <w:t>ача</w:t>
      </w:r>
      <w:r>
        <w:rPr>
          <w:spacing w:val="-1"/>
        </w:rPr>
        <w:t>л</w:t>
      </w:r>
      <w:r>
        <w:t>е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е</w:t>
      </w:r>
      <w:r>
        <w:rPr>
          <w:spacing w:val="-1"/>
        </w:rPr>
        <w:t>м</w:t>
      </w:r>
      <w:r>
        <w:t>а</w:t>
      </w:r>
      <w:r>
        <w:rPr>
          <w:spacing w:val="64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rPr>
          <w:spacing w:val="-2"/>
        </w:rPr>
        <w:t>о</w:t>
      </w:r>
      <w:r>
        <w:t>к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t>ие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</w:t>
      </w:r>
      <w:r>
        <w:rPr>
          <w:spacing w:val="-2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1"/>
        </w:rPr>
        <w:t>о</w:t>
      </w:r>
      <w:r>
        <w:t>м</w:t>
      </w:r>
      <w:r>
        <w:rPr>
          <w:spacing w:val="61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бо</w:t>
      </w:r>
      <w:r>
        <w:rPr>
          <w:spacing w:val="1"/>
        </w:rPr>
        <w:t>р</w:t>
      </w:r>
      <w:r>
        <w:t>е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ию</w:t>
      </w:r>
      <w:r>
        <w:rPr>
          <w:spacing w:val="34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зм</w:t>
      </w:r>
      <w:r>
        <w:t>е</w:t>
      </w:r>
      <w:r>
        <w:rPr>
          <w:spacing w:val="-1"/>
        </w:rPr>
        <w:t>щ</w:t>
      </w:r>
      <w:r>
        <w:rPr>
          <w:spacing w:val="-3"/>
        </w:rPr>
        <w:t>а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2"/>
        </w:rPr>
        <w:t>о</w:t>
      </w:r>
      <w:r>
        <w:t>ф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о</w:t>
      </w:r>
      <w:r>
        <w:t>м</w:t>
      </w:r>
      <w:r>
        <w:rPr>
          <w:spacing w:val="35"/>
        </w:rPr>
        <w:t xml:space="preserve"> </w:t>
      </w:r>
      <w:r>
        <w:t>са</w:t>
      </w:r>
      <w:r>
        <w:rPr>
          <w:spacing w:val="1"/>
        </w:rPr>
        <w:t>й</w:t>
      </w:r>
      <w:r>
        <w:rPr>
          <w:spacing w:val="-1"/>
        </w:rPr>
        <w:t>т</w:t>
      </w:r>
      <w:r>
        <w:t>е</w:t>
      </w:r>
      <w:r>
        <w:rPr>
          <w:spacing w:val="35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37"/>
        </w:rPr>
        <w:t xml:space="preserve"> </w:t>
      </w:r>
      <w:r>
        <w:rPr>
          <w:spacing w:val="-2"/>
        </w:rPr>
        <w:t xml:space="preserve">по </w:t>
      </w:r>
      <w:r>
        <w:t>а</w:t>
      </w:r>
      <w:r>
        <w:rPr>
          <w:spacing w:val="-2"/>
        </w:rPr>
        <w:t>д</w:t>
      </w:r>
      <w:r>
        <w:rPr>
          <w:spacing w:val="1"/>
        </w:rPr>
        <w:t>р</w:t>
      </w:r>
      <w:r>
        <w:t>ес</w:t>
      </w:r>
      <w:r>
        <w:rPr>
          <w:spacing w:val="-4"/>
        </w:rPr>
        <w:t>у</w:t>
      </w:r>
      <w:r>
        <w:t>:</w:t>
      </w:r>
      <w:r>
        <w:rPr>
          <w:spacing w:val="24"/>
        </w:rPr>
        <w:t xml:space="preserve"> </w:t>
      </w:r>
      <w:hyperlink r:id="rId14" w:history="1">
        <w:r>
          <w:rPr>
            <w:spacing w:val="1"/>
          </w:rPr>
          <w:t>h</w:t>
        </w:r>
        <w:r>
          <w:rPr>
            <w:spacing w:val="-2"/>
          </w:rPr>
          <w:t>t</w:t>
        </w:r>
        <w:r>
          <w:rPr>
            <w:spacing w:val="1"/>
          </w:rPr>
          <w:t>t</w:t>
        </w:r>
        <w:r>
          <w:rPr>
            <w:spacing w:val="-2"/>
          </w:rPr>
          <w:t>p:</w:t>
        </w:r>
        <w:r>
          <w:rPr>
            <w:spacing w:val="1"/>
          </w:rPr>
          <w:t>//</w:t>
        </w:r>
        <w:r>
          <w:rPr>
            <w:spacing w:val="-3"/>
          </w:rPr>
          <w:t>a</w:t>
        </w:r>
        <w:r>
          <w:rPr>
            <w:spacing w:val="1"/>
          </w:rPr>
          <w:t>g</w:t>
        </w:r>
        <w:r>
          <w:rPr>
            <w:spacing w:val="-3"/>
          </w:rPr>
          <w:t>r</w:t>
        </w:r>
        <w:r>
          <w:rPr>
            <w:spacing w:val="1"/>
          </w:rPr>
          <w:t>o</w:t>
        </w:r>
        <w:r>
          <w:rPr>
            <w:spacing w:val="-1"/>
          </w:rPr>
          <w:t>.</w:t>
        </w:r>
        <w:r>
          <w:rPr>
            <w:spacing w:val="1"/>
          </w:rPr>
          <w:t>t</w:t>
        </w:r>
        <w:r>
          <w:rPr>
            <w:spacing w:val="-3"/>
          </w:rPr>
          <w:t>a</w:t>
        </w:r>
        <w:r>
          <w:rPr>
            <w:spacing w:val="1"/>
          </w:rPr>
          <w:t>t</w:t>
        </w:r>
        <w:r>
          <w:t>a</w:t>
        </w:r>
        <w:r>
          <w:rPr>
            <w:spacing w:val="-3"/>
          </w:rPr>
          <w:t>r</w:t>
        </w:r>
        <w:r>
          <w:rPr>
            <w:spacing w:val="1"/>
          </w:rPr>
          <w:t>st</w:t>
        </w:r>
        <w:r>
          <w:rPr>
            <w:spacing w:val="-3"/>
          </w:rPr>
          <w:t>a</w:t>
        </w:r>
        <w:r>
          <w:rPr>
            <w:spacing w:val="1"/>
          </w:rPr>
          <w:t>n</w:t>
        </w:r>
        <w:r>
          <w:rPr>
            <w:spacing w:val="-1"/>
          </w:rPr>
          <w:t>.</w:t>
        </w:r>
        <w:r>
          <w:rPr>
            <w:spacing w:val="-3"/>
          </w:rPr>
          <w:t>r</w:t>
        </w:r>
        <w:r>
          <w:rPr>
            <w:spacing w:val="1"/>
          </w:rPr>
          <w:t>u/</w:t>
        </w:r>
      </w:hyperlink>
      <w:r>
        <w:t>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2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rPr>
          <w:spacing w:val="-2"/>
        </w:rPr>
        <w:t>«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ы</w:t>
      </w:r>
      <w:r>
        <w:rPr>
          <w:spacing w:val="24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1"/>
        </w:rPr>
        <w:t>р</w:t>
      </w:r>
      <w:r>
        <w:rPr>
          <w:spacing w:val="-3"/>
        </w:rPr>
        <w:t>м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м</w:t>
      </w:r>
      <w:r>
        <w:t>,</w:t>
      </w:r>
      <w:r>
        <w:rPr>
          <w:spacing w:val="22"/>
        </w:rPr>
        <w:t xml:space="preserve"> </w:t>
      </w:r>
      <w:r>
        <w:t>се</w:t>
      </w:r>
      <w:r>
        <w:rPr>
          <w:spacing w:val="-1"/>
        </w:rPr>
        <w:t>ль</w:t>
      </w:r>
      <w:r>
        <w:rPr>
          <w:spacing w:val="1"/>
        </w:rPr>
        <w:t>хо</w:t>
      </w:r>
      <w:r>
        <w:rPr>
          <w:spacing w:val="-1"/>
        </w:rPr>
        <w:t>з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t>м и с</w:t>
      </w:r>
      <w:r>
        <w:rPr>
          <w:spacing w:val="-4"/>
        </w:rPr>
        <w:t>у</w:t>
      </w:r>
      <w:r>
        <w:rPr>
          <w:spacing w:val="1"/>
        </w:rPr>
        <w:t>б</w:t>
      </w:r>
      <w:r>
        <w:t>си</w:t>
      </w:r>
      <w:r>
        <w:rPr>
          <w:spacing w:val="-2"/>
        </w:rPr>
        <w:t>д</w:t>
      </w:r>
      <w:r>
        <w:t xml:space="preserve">ии </w:t>
      </w:r>
      <w:r>
        <w:rPr>
          <w:spacing w:val="-1"/>
        </w:rPr>
        <w:t>Л</w:t>
      </w:r>
      <w:r>
        <w:rPr>
          <w:spacing w:val="-2"/>
        </w:rPr>
        <w:t>ПХ</w:t>
      </w:r>
      <w:r>
        <w:t>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>н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rPr>
          <w:spacing w:val="2"/>
        </w:rPr>
        <w:t>о</w:t>
      </w:r>
      <w:r>
        <w:t>-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ек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-1"/>
        </w:rPr>
        <w:t>м</w:t>
      </w:r>
      <w:r>
        <w:rPr>
          <w:spacing w:val="-4"/>
        </w:rPr>
        <w:t>у</w:t>
      </w:r>
      <w:r>
        <w:t>н</w:t>
      </w:r>
      <w:r>
        <w:rPr>
          <w:spacing w:val="1"/>
        </w:rPr>
        <w:t>и</w:t>
      </w:r>
      <w:r>
        <w:t>ка</w:t>
      </w:r>
      <w:r>
        <w:rPr>
          <w:spacing w:val="-2"/>
        </w:rPr>
        <w:t>ци</w:t>
      </w:r>
      <w:r>
        <w:rPr>
          <w:spacing w:val="1"/>
        </w:rP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 се</w:t>
      </w:r>
      <w:r>
        <w:rPr>
          <w:spacing w:val="-1"/>
        </w:rPr>
        <w:t>т</w:t>
      </w:r>
      <w:r>
        <w:t xml:space="preserve">и </w:t>
      </w:r>
      <w:r>
        <w:rPr>
          <w:spacing w:val="-2"/>
        </w:rPr>
        <w:t>«И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t>не</w:t>
      </w:r>
      <w:r>
        <w:rPr>
          <w:spacing w:val="-1"/>
        </w:rPr>
        <w:t>т</w:t>
      </w:r>
      <w:r>
        <w:rPr>
          <w:spacing w:val="-2"/>
        </w:rPr>
        <w:t>»</w:t>
      </w:r>
      <w:r>
        <w:t>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6" w:firstLine="518"/>
        <w:jc w:val="both"/>
      </w:pPr>
      <w:r>
        <w:t>В</w:t>
      </w:r>
      <w:r>
        <w:rPr>
          <w:spacing w:val="23"/>
        </w:rPr>
        <w:t xml:space="preserve"> </w:t>
      </w:r>
      <w:r>
        <w:t>и</w:t>
      </w:r>
      <w:r>
        <w:rPr>
          <w:spacing w:val="-1"/>
        </w:rPr>
        <w:t>зв</w:t>
      </w:r>
      <w:r>
        <w:t>е</w:t>
      </w:r>
      <w:r>
        <w:rPr>
          <w:spacing w:val="-1"/>
        </w:rPr>
        <w:t>щ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23"/>
        </w:rPr>
        <w:t xml:space="preserve"> </w:t>
      </w:r>
      <w:r>
        <w:rPr>
          <w:spacing w:val="-1"/>
        </w:rPr>
        <w:t>м</w:t>
      </w:r>
      <w:r>
        <w:t>ес</w:t>
      </w:r>
      <w:r>
        <w:rPr>
          <w:spacing w:val="-3"/>
        </w:rPr>
        <w:t>т</w:t>
      </w:r>
      <w:r>
        <w:t>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р</w:t>
      </w:r>
      <w:r>
        <w:t>е</w:t>
      </w:r>
      <w:r>
        <w:rPr>
          <w:spacing w:val="-1"/>
        </w:rPr>
        <w:t>м</w:t>
      </w:r>
      <w:r>
        <w:t>я</w:t>
      </w:r>
      <w:r>
        <w:rPr>
          <w:spacing w:val="21"/>
        </w:rPr>
        <w:t xml:space="preserve"> </w:t>
      </w:r>
      <w:r>
        <w:t>(</w:t>
      </w:r>
      <w:r>
        <w:rPr>
          <w:spacing w:val="-2"/>
        </w:rPr>
        <w:t>н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t>нее</w:t>
      </w:r>
      <w:r>
        <w:rPr>
          <w:spacing w:val="20"/>
        </w:rPr>
        <w:t xml:space="preserve"> </w:t>
      </w:r>
      <w:r>
        <w:rPr>
          <w:spacing w:val="-2"/>
        </w:rPr>
        <w:t>3</w:t>
      </w:r>
      <w:r>
        <w:t>0</w:t>
      </w:r>
      <w:r>
        <w:rPr>
          <w:spacing w:val="22"/>
        </w:rPr>
        <w:t xml:space="preserve"> </w:t>
      </w:r>
      <w:r>
        <w:t>ка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ны</w:t>
      </w:r>
      <w:r>
        <w:t>х</w:t>
      </w:r>
      <w:r>
        <w:rPr>
          <w:spacing w:val="22"/>
        </w:rPr>
        <w:t xml:space="preserve"> </w:t>
      </w:r>
      <w:r>
        <w:rPr>
          <w:spacing w:val="1"/>
        </w:rPr>
        <w:t>дн</w:t>
      </w:r>
      <w:r>
        <w:rPr>
          <w:spacing w:val="-3"/>
        </w:rPr>
        <w:t>е</w:t>
      </w:r>
      <w:r>
        <w:rPr>
          <w:spacing w:val="-2"/>
        </w:rPr>
        <w:t xml:space="preserve">й)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-2"/>
        </w:rPr>
        <w:t>р</w:t>
      </w:r>
      <w:r>
        <w:t>са,</w:t>
      </w:r>
      <w:r>
        <w:rPr>
          <w:spacing w:val="10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t>н</w:t>
      </w:r>
      <w:r>
        <w:rPr>
          <w:spacing w:val="-1"/>
        </w:rPr>
        <w:t>т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rPr>
          <w:spacing w:val="-2"/>
        </w:rPr>
        <w:t>н</w:t>
      </w:r>
      <w:r>
        <w:t>ые</w:t>
      </w:r>
      <w:r>
        <w:rPr>
          <w:spacing w:val="10"/>
        </w:rPr>
        <w:t xml:space="preserve"> </w:t>
      </w:r>
      <w:r>
        <w:rPr>
          <w:spacing w:val="-3"/>
        </w:rPr>
        <w:t>те</w:t>
      </w:r>
      <w:r>
        <w:rPr>
          <w:spacing w:val="-1"/>
        </w:rPr>
        <w:t>л</w:t>
      </w:r>
      <w:r>
        <w:t>еф</w:t>
      </w:r>
      <w:r>
        <w:rPr>
          <w:spacing w:val="-2"/>
        </w:rPr>
        <w:t>о</w:t>
      </w:r>
      <w:r>
        <w:rPr>
          <w:spacing w:val="1"/>
        </w:rPr>
        <w:t>н</w:t>
      </w:r>
      <w:r>
        <w:t>ы,</w:t>
      </w:r>
      <w:r>
        <w:rPr>
          <w:spacing w:val="7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д</w:t>
      </w:r>
      <w:r>
        <w:t>ел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t>а</w:t>
      </w:r>
      <w:r>
        <w:rPr>
          <w:spacing w:val="1"/>
        </w:rPr>
        <w:t>й</w:t>
      </w:r>
      <w:r>
        <w:rPr>
          <w:spacing w:val="-1"/>
        </w:rPr>
        <w:t>т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t>н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а</w:t>
      </w:r>
      <w:r>
        <w:t xml:space="preserve">, </w:t>
      </w:r>
      <w:r>
        <w:rPr>
          <w:spacing w:val="10"/>
        </w:rPr>
        <w:t xml:space="preserve"> </w:t>
      </w:r>
      <w:r>
        <w:t>на 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t>м</w:t>
      </w:r>
      <w:r>
        <w:rPr>
          <w:spacing w:val="61"/>
        </w:rPr>
        <w:t xml:space="preserve"> </w:t>
      </w:r>
      <w:r>
        <w:t>и</w:t>
      </w:r>
      <w:r>
        <w:rPr>
          <w:spacing w:val="-1"/>
        </w:rPr>
        <w:t>м</w:t>
      </w:r>
      <w:r>
        <w:t>ее</w:t>
      </w:r>
      <w:r>
        <w:rPr>
          <w:spacing w:val="-3"/>
        </w:rPr>
        <w:t>т</w:t>
      </w:r>
      <w:r>
        <w:t>ся</w:t>
      </w:r>
      <w:r>
        <w:rPr>
          <w:spacing w:val="64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я</w:t>
      </w:r>
      <w:r>
        <w:rPr>
          <w:spacing w:val="62"/>
        </w:rPr>
        <w:t xml:space="preserve"> </w:t>
      </w:r>
      <w:r>
        <w:rPr>
          <w:spacing w:val="1"/>
        </w:rPr>
        <w:t>о</w:t>
      </w:r>
      <w:r>
        <w:t>б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-2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t>ях</w:t>
      </w:r>
      <w:r>
        <w:rPr>
          <w:spacing w:val="63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са,</w:t>
      </w:r>
      <w:r>
        <w:rPr>
          <w:spacing w:val="6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р</w:t>
      </w:r>
      <w:r>
        <w:t>я</w:t>
      </w:r>
      <w:r>
        <w:rPr>
          <w:spacing w:val="-2"/>
        </w:rPr>
        <w:t>д</w:t>
      </w:r>
      <w:r>
        <w:t>ке</w:t>
      </w:r>
      <w:r>
        <w:rPr>
          <w:spacing w:val="64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t>а</w:t>
      </w:r>
      <w:r>
        <w:rPr>
          <w:spacing w:val="-3"/>
        </w:rPr>
        <w:t>ч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ки</w:t>
      </w:r>
      <w:r>
        <w:rPr>
          <w:spacing w:val="63"/>
        </w:rPr>
        <w:t xml:space="preserve"> </w:t>
      </w:r>
      <w:r>
        <w:t xml:space="preserve">и </w:t>
      </w:r>
      <w:r>
        <w:rPr>
          <w:spacing w:val="1"/>
        </w:rPr>
        <w:t>о</w:t>
      </w:r>
      <w:r>
        <w:rPr>
          <w:spacing w:val="-1"/>
        </w:rPr>
        <w:t>з</w:t>
      </w:r>
      <w:r>
        <w:t>н</w:t>
      </w:r>
      <w:r>
        <w:rPr>
          <w:spacing w:val="-3"/>
        </w:rPr>
        <w:t>а</w:t>
      </w:r>
      <w:r>
        <w:t>к</w:t>
      </w:r>
      <w:r>
        <w:rPr>
          <w:spacing w:val="1"/>
        </w:rPr>
        <w:t>о</w:t>
      </w:r>
      <w:r>
        <w:rPr>
          <w:spacing w:val="-1"/>
        </w:rPr>
        <w:t>мл</w:t>
      </w:r>
      <w:r>
        <w:rPr>
          <w:spacing w:val="-3"/>
        </w:rPr>
        <w:t>е</w:t>
      </w:r>
      <w:r>
        <w:rPr>
          <w:spacing w:val="-2"/>
        </w:rPr>
        <w:t>н</w:t>
      </w:r>
      <w:r>
        <w:t>ия с</w:t>
      </w:r>
      <w:r>
        <w:rPr>
          <w:spacing w:val="-1"/>
        </w:rPr>
        <w:t xml:space="preserve"> </w:t>
      </w:r>
      <w:r>
        <w:rPr>
          <w:spacing w:val="-2"/>
        </w:rPr>
        <w:t>нор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-1"/>
        </w:rPr>
        <w:t>м</w:t>
      </w:r>
      <w:r>
        <w:t xml:space="preserve">и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а</w:t>
      </w:r>
      <w:r>
        <w:rPr>
          <w:spacing w:val="-3"/>
        </w:rPr>
        <w:t>м</w:t>
      </w:r>
      <w:r>
        <w:t>и.</w:t>
      </w:r>
    </w:p>
    <w:p w:rsidR="00000000" w:rsidRDefault="000C721B">
      <w:pPr>
        <w:pStyle w:val="a3"/>
        <w:numPr>
          <w:ilvl w:val="1"/>
          <w:numId w:val="13"/>
        </w:numPr>
        <w:tabs>
          <w:tab w:val="left" w:pos="1279"/>
        </w:tabs>
        <w:kinsoku w:val="0"/>
        <w:overflowPunct w:val="0"/>
        <w:spacing w:before="2" w:line="322" w:lineRule="exact"/>
        <w:ind w:right="106" w:firstLine="518"/>
        <w:jc w:val="both"/>
      </w:pP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2"/>
        </w:rPr>
        <w:t>о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3"/>
        </w:rPr>
        <w:t>ча</w:t>
      </w:r>
      <w:r>
        <w:rPr>
          <w:spacing w:val="-1"/>
        </w:rPr>
        <w:t>л</w:t>
      </w:r>
      <w:r>
        <w:t>а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е</w:t>
      </w:r>
      <w:r>
        <w:rPr>
          <w:spacing w:val="-1"/>
        </w:rPr>
        <w:t>м</w:t>
      </w:r>
      <w:r>
        <w:t>а</w:t>
      </w:r>
      <w:r>
        <w:rPr>
          <w:spacing w:val="15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1"/>
        </w:rPr>
        <w:t>в</w:t>
      </w:r>
      <w:r>
        <w:rPr>
          <w:spacing w:val="1"/>
        </w:rPr>
        <w:t>о</w:t>
      </w:r>
      <w:r>
        <w:t>к</w:t>
      </w:r>
      <w:r>
        <w:rPr>
          <w:spacing w:val="13"/>
        </w:rPr>
        <w:t xml:space="preserve"> </w:t>
      </w:r>
      <w:r>
        <w:t>я</w:t>
      </w:r>
      <w:r>
        <w:rPr>
          <w:spacing w:val="-1"/>
        </w:rPr>
        <w:t>вл</w:t>
      </w:r>
      <w:r>
        <w:t>яется</w:t>
      </w:r>
      <w:r>
        <w:rPr>
          <w:spacing w:val="16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н</w:t>
      </w:r>
      <w:r>
        <w:rPr>
          <w:spacing w:val="-1"/>
        </w:rPr>
        <w:t>ь</w:t>
      </w:r>
      <w:r>
        <w:t>,</w:t>
      </w:r>
      <w:r>
        <w:rPr>
          <w:spacing w:val="15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л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й</w:t>
      </w:r>
      <w:r>
        <w:rPr>
          <w:spacing w:val="1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5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rPr>
          <w:spacing w:val="-3"/>
        </w:rPr>
        <w:t>ё</w:t>
      </w:r>
      <w:r>
        <w:t xml:space="preserve">м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65"/>
        </w:rPr>
        <w:t xml:space="preserve"> </w:t>
      </w:r>
      <w:r>
        <w:t>и</w:t>
      </w:r>
      <w:r>
        <w:rPr>
          <w:spacing w:val="-1"/>
        </w:rPr>
        <w:t>зв</w:t>
      </w:r>
      <w:r>
        <w:rPr>
          <w:spacing w:val="-3"/>
        </w:rPr>
        <w:t>е</w:t>
      </w:r>
      <w:r>
        <w:rPr>
          <w:spacing w:val="-1"/>
        </w:rPr>
        <w:t>щ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я.</w:t>
      </w:r>
      <w:r>
        <w:rPr>
          <w:spacing w:val="6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5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t>е</w:t>
      </w:r>
      <w:r>
        <w:rPr>
          <w:spacing w:val="-1"/>
        </w:rPr>
        <w:t>щ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2"/>
        </w:rPr>
        <w:t>о</w:t>
      </w:r>
      <w:r>
        <w:t>ка</w:t>
      </w:r>
      <w:r>
        <w:rPr>
          <w:spacing w:val="66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3"/>
        </w:rPr>
        <w:t>в</w:t>
      </w:r>
      <w:r>
        <w:t>ки</w:t>
      </w:r>
      <w:r>
        <w:rPr>
          <w:spacing w:val="65"/>
        </w:rPr>
        <w:t xml:space="preserve"> </w:t>
      </w:r>
      <w:r>
        <w:rPr>
          <w:spacing w:val="1"/>
        </w:rPr>
        <w:t>о</w:t>
      </w:r>
      <w:r>
        <w:t>т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и</w:t>
      </w:r>
      <w:r>
        <w:rPr>
          <w:spacing w:val="-2"/>
        </w:rPr>
        <w:t>н</w:t>
      </w:r>
      <w:r>
        <w:t>и</w:t>
      </w:r>
      <w:r>
        <w:rPr>
          <w:spacing w:val="-1"/>
        </w:rPr>
        <w:t>м</w:t>
      </w:r>
      <w:r>
        <w:t>а</w:t>
      </w:r>
      <w:r>
        <w:rPr>
          <w:spacing w:val="-1"/>
        </w:rPr>
        <w:t>ют</w:t>
      </w:r>
      <w:r>
        <w:t>ся.</w:t>
      </w:r>
    </w:p>
    <w:p w:rsidR="00000000" w:rsidRDefault="000C721B">
      <w:pPr>
        <w:pStyle w:val="a3"/>
        <w:kinsoku w:val="0"/>
        <w:overflowPunct w:val="0"/>
        <w:spacing w:line="322" w:lineRule="exact"/>
        <w:ind w:right="103" w:firstLine="566"/>
        <w:jc w:val="both"/>
      </w:pPr>
      <w:r>
        <w:rPr>
          <w:spacing w:val="-1"/>
        </w:rPr>
        <w:t>Р</w:t>
      </w:r>
      <w:r>
        <w:t>ег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я</w:t>
      </w:r>
      <w:r>
        <w:rPr>
          <w:spacing w:val="2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26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rPr>
          <w:spacing w:val="1"/>
        </w:rPr>
        <w:t>о</w:t>
      </w:r>
      <w:r>
        <w:t>к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до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25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1"/>
        </w:rPr>
        <w:t>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23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26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25"/>
        </w:rPr>
        <w:t xml:space="preserve"> </w:t>
      </w:r>
      <w:r>
        <w:rPr>
          <w:spacing w:val="-2"/>
        </w:rPr>
        <w:t>и</w:t>
      </w:r>
      <w:r>
        <w:t xml:space="preserve">х </w:t>
      </w:r>
      <w:r>
        <w:rPr>
          <w:spacing w:val="1"/>
        </w:rPr>
        <w:t>по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</w:t>
      </w:r>
      <w:r>
        <w:rPr>
          <w:spacing w:val="-4"/>
        </w:rPr>
        <w:t>у</w:t>
      </w:r>
      <w:r>
        <w:rPr>
          <w:spacing w:val="-2"/>
        </w:rPr>
        <w:t>р</w:t>
      </w:r>
      <w:r>
        <w:t>на</w:t>
      </w:r>
      <w:r>
        <w:rPr>
          <w:spacing w:val="-1"/>
        </w:rPr>
        <w:t>л</w:t>
      </w:r>
      <w:r>
        <w:t>е</w:t>
      </w:r>
      <w:r>
        <w:rPr>
          <w:spacing w:val="47"/>
        </w:rPr>
        <w:t xml:space="preserve"> </w:t>
      </w:r>
      <w:r>
        <w:rPr>
          <w:spacing w:val="-2"/>
        </w:rPr>
        <w:t>р</w:t>
      </w:r>
      <w:r>
        <w:t>ег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48"/>
        </w:rPr>
        <w:t xml:space="preserve"> </w:t>
      </w:r>
      <w:r>
        <w:rPr>
          <w:spacing w:val="-3"/>
        </w:rPr>
        <w:t>з</w:t>
      </w:r>
      <w:r>
        <w:t>ая</w:t>
      </w:r>
      <w:r>
        <w:rPr>
          <w:spacing w:val="-1"/>
        </w:rPr>
        <w:t>в</w:t>
      </w:r>
      <w:r>
        <w:rPr>
          <w:spacing w:val="1"/>
        </w:rPr>
        <w:t>о</w:t>
      </w:r>
      <w:r>
        <w:t>к,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ы</w:t>
      </w:r>
      <w:r>
        <w:t>й</w:t>
      </w:r>
      <w:r>
        <w:rPr>
          <w:spacing w:val="4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4"/>
        </w:rPr>
        <w:t>л</w:t>
      </w:r>
      <w:r>
        <w:t>жен</w:t>
      </w:r>
      <w:r>
        <w:rPr>
          <w:spacing w:val="46"/>
        </w:rPr>
        <w:t xml:space="preserve"> </w:t>
      </w:r>
      <w:r>
        <w:rPr>
          <w:spacing w:val="1"/>
        </w:rPr>
        <w:t>б</w:t>
      </w:r>
      <w:r>
        <w:t>ы</w:t>
      </w:r>
      <w:r>
        <w:rPr>
          <w:spacing w:val="-1"/>
        </w:rPr>
        <w:t>т</w:t>
      </w:r>
      <w:r>
        <w:t>ь</w:t>
      </w:r>
      <w:r>
        <w:rPr>
          <w:spacing w:val="44"/>
        </w:rPr>
        <w:t xml:space="preserve"> </w:t>
      </w:r>
      <w:r>
        <w:t>п</w:t>
      </w:r>
      <w:r>
        <w:rPr>
          <w:spacing w:val="-2"/>
        </w:rPr>
        <w:t>ро</w:t>
      </w:r>
      <w:r>
        <w:t>н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ро</w:t>
      </w:r>
      <w:r>
        <w:rPr>
          <w:spacing w:val="-1"/>
        </w:rPr>
        <w:t>в</w:t>
      </w:r>
      <w:r>
        <w:t xml:space="preserve">ан,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ш</w:t>
      </w:r>
      <w:r>
        <w:rPr>
          <w:spacing w:val="1"/>
        </w:rPr>
        <w:t>н</w:t>
      </w:r>
      <w:r>
        <w:rPr>
          <w:spacing w:val="-4"/>
        </w:rPr>
        <w:t>у</w:t>
      </w:r>
      <w:r>
        <w:rPr>
          <w:spacing w:val="1"/>
        </w:rPr>
        <w:t>ро</w:t>
      </w:r>
      <w:r>
        <w:rPr>
          <w:spacing w:val="-1"/>
        </w:rPr>
        <w:t>в</w:t>
      </w:r>
      <w:r>
        <w:t xml:space="preserve">ан </w:t>
      </w:r>
      <w:r>
        <w:rPr>
          <w:spacing w:val="19"/>
        </w:rPr>
        <w:t xml:space="preserve"> </w:t>
      </w:r>
      <w:r>
        <w:t xml:space="preserve">и </w:t>
      </w:r>
      <w:r>
        <w:rPr>
          <w:spacing w:val="19"/>
        </w:rPr>
        <w:t xml:space="preserve"> </w:t>
      </w:r>
      <w:r>
        <w:t>с</w:t>
      </w:r>
      <w:r>
        <w:rPr>
          <w:spacing w:val="-3"/>
        </w:rPr>
        <w:t>к</w:t>
      </w:r>
      <w:r>
        <w:rPr>
          <w:spacing w:val="1"/>
        </w:rPr>
        <w:t>р</w:t>
      </w:r>
      <w:r>
        <w:t>еп</w:t>
      </w:r>
      <w:r>
        <w:rPr>
          <w:spacing w:val="-1"/>
        </w:rPr>
        <w:t>л</w:t>
      </w:r>
      <w:r>
        <w:rPr>
          <w:spacing w:val="-3"/>
        </w:rPr>
        <w:t>е</w:t>
      </w:r>
      <w:r>
        <w:t xml:space="preserve">н 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п</w:t>
      </w:r>
      <w:r>
        <w:rPr>
          <w:spacing w:val="-2"/>
        </w:rPr>
        <w:t>и</w:t>
      </w:r>
      <w:r>
        <w:t>с</w:t>
      </w:r>
      <w:r>
        <w:rPr>
          <w:spacing w:val="-1"/>
        </w:rPr>
        <w:t>ь</w:t>
      </w:r>
      <w:r>
        <w:t xml:space="preserve">ю </w:t>
      </w:r>
      <w:r>
        <w:rPr>
          <w:spacing w:val="17"/>
        </w:rPr>
        <w:t xml:space="preserve"> </w:t>
      </w:r>
      <w:r>
        <w:t>сек</w:t>
      </w:r>
      <w:r>
        <w:rPr>
          <w:spacing w:val="-2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 xml:space="preserve">я </w:t>
      </w:r>
      <w:r>
        <w:rPr>
          <w:spacing w:val="1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1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 xml:space="preserve">и </w:t>
      </w:r>
      <w:r>
        <w:rPr>
          <w:spacing w:val="19"/>
        </w:rPr>
        <w:t xml:space="preserve"> </w:t>
      </w:r>
      <w:r>
        <w:t xml:space="preserve">и </w:t>
      </w:r>
      <w:r>
        <w:rPr>
          <w:spacing w:val="19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t>ча</w:t>
      </w:r>
      <w:r>
        <w:rPr>
          <w:spacing w:val="-1"/>
        </w:rPr>
        <w:t>ть</w:t>
      </w:r>
      <w:r>
        <w:t>ю</w:t>
      </w:r>
    </w:p>
    <w:p w:rsidR="00000000" w:rsidRDefault="000C721B">
      <w:pPr>
        <w:pStyle w:val="a3"/>
        <w:kinsoku w:val="0"/>
        <w:overflowPunct w:val="0"/>
        <w:spacing w:line="320" w:lineRule="exact"/>
        <w:ind w:right="1636"/>
        <w:jc w:val="both"/>
      </w:pP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а.</w:t>
      </w:r>
      <w:r>
        <w:rPr>
          <w:spacing w:val="-1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р</w:t>
      </w:r>
      <w:r>
        <w:t>а</w:t>
      </w:r>
      <w:r>
        <w:rPr>
          <w:spacing w:val="-2"/>
        </w:rPr>
        <w:t>ц</w:t>
      </w:r>
      <w:r>
        <w:t xml:space="preserve">ии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1"/>
        </w:rPr>
        <w:t>в</w:t>
      </w:r>
      <w:r>
        <w:t>ке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ис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и</w:t>
      </w:r>
      <w:r>
        <w:rPr>
          <w:spacing w:val="-1"/>
        </w:rPr>
        <w:t>в</w:t>
      </w:r>
      <w:r>
        <w:t>ае</w:t>
      </w:r>
      <w:r>
        <w:rPr>
          <w:spacing w:val="-1"/>
        </w:rPr>
        <w:t>т</w:t>
      </w:r>
      <w:r>
        <w:rPr>
          <w:spacing w:val="-3"/>
        </w:rPr>
        <w:t>с</w:t>
      </w:r>
      <w:r>
        <w:t xml:space="preserve">я </w:t>
      </w:r>
      <w:r>
        <w:rPr>
          <w:spacing w:val="-1"/>
        </w:rPr>
        <w:t>в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t>я</w:t>
      </w:r>
      <w:r>
        <w:rPr>
          <w:spacing w:val="-1"/>
        </w:rPr>
        <w:t>щ</w:t>
      </w:r>
      <w:r>
        <w:rPr>
          <w:spacing w:val="-2"/>
        </w:rPr>
        <w:t>и</w:t>
      </w:r>
      <w:r>
        <w:t xml:space="preserve">й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t>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5" w:firstLine="566"/>
        <w:jc w:val="both"/>
      </w:pPr>
      <w: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3"/>
        </w:rPr>
        <w:t>т</w:t>
      </w:r>
      <w:r>
        <w:t>ы,</w:t>
      </w:r>
      <w:r>
        <w:rPr>
          <w:spacing w:val="15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1"/>
        </w:rPr>
        <w:t>н</w:t>
      </w:r>
      <w:r>
        <w:t>ые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16"/>
        </w:rPr>
        <w:t xml:space="preserve"> </w:t>
      </w:r>
      <w:r>
        <w:rPr>
          <w:spacing w:val="1"/>
        </w:rPr>
        <w:t>3</w:t>
      </w:r>
      <w:r>
        <w:rPr>
          <w:spacing w:val="-3"/>
        </w:rPr>
        <w:t>.</w:t>
      </w:r>
      <w:r>
        <w:rPr>
          <w:spacing w:val="1"/>
        </w:rPr>
        <w:t>1</w:t>
      </w:r>
      <w:r>
        <w:t>.</w:t>
      </w:r>
      <w:r>
        <w:rPr>
          <w:spacing w:val="15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t>ия,</w:t>
      </w:r>
      <w:r>
        <w:rPr>
          <w:spacing w:val="15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</w:t>
      </w:r>
      <w:r>
        <w:rPr>
          <w:spacing w:val="-3"/>
        </w:rPr>
        <w:t>тс</w:t>
      </w:r>
      <w:r>
        <w:t>я сек</w:t>
      </w:r>
      <w:r>
        <w:rPr>
          <w:spacing w:val="-2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ю</w:t>
      </w:r>
      <w:r>
        <w:rPr>
          <w:spacing w:val="4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4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2"/>
        </w:rPr>
        <w:t>б</w:t>
      </w:r>
      <w:r>
        <w:rPr>
          <w:spacing w:val="-4"/>
        </w:rPr>
        <w:t>у</w:t>
      </w:r>
      <w:r>
        <w:rPr>
          <w:spacing w:val="-1"/>
        </w:rPr>
        <w:t>м</w:t>
      </w:r>
      <w:r>
        <w:t>ажн</w:t>
      </w:r>
      <w:r>
        <w:rPr>
          <w:spacing w:val="1"/>
        </w:rPr>
        <w:t>о</w:t>
      </w:r>
      <w:r>
        <w:t>м</w:t>
      </w:r>
      <w:r>
        <w:rPr>
          <w:spacing w:val="42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е.</w:t>
      </w:r>
      <w:r>
        <w:rPr>
          <w:spacing w:val="39"/>
        </w:rPr>
        <w:t xml:space="preserve"> </w:t>
      </w:r>
      <w:r>
        <w:rPr>
          <w:spacing w:val="-2"/>
        </w:rPr>
        <w:t>Н</w:t>
      </w:r>
      <w:r>
        <w:t>аи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я,</w:t>
      </w:r>
      <w:r>
        <w:rPr>
          <w:spacing w:val="42"/>
        </w:rPr>
        <w:t xml:space="preserve"> 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1"/>
        </w:rPr>
        <w:t>м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40"/>
        </w:rPr>
        <w:t xml:space="preserve"> </w:t>
      </w:r>
      <w:r>
        <w:t xml:space="preserve">и 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45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с</w:t>
      </w:r>
      <w:r>
        <w:t>ех</w:t>
      </w:r>
      <w:r>
        <w:rPr>
          <w:spacing w:val="4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4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t>а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rPr>
          <w:spacing w:val="-2"/>
        </w:rPr>
        <w:t>ы</w:t>
      </w:r>
      <w:r>
        <w:t>х</w:t>
      </w:r>
      <w:r>
        <w:rPr>
          <w:spacing w:val="43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r>
        <w:rPr>
          <w:spacing w:val="42"/>
        </w:rPr>
        <w:t xml:space="preserve"> </w:t>
      </w:r>
      <w:r>
        <w:t>к</w:t>
      </w:r>
      <w:r>
        <w:rPr>
          <w:spacing w:val="-2"/>
        </w:rPr>
        <w:t>оо</w:t>
      </w:r>
      <w:r>
        <w:t>пе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4"/>
        </w:rPr>
        <w:t>у</w:t>
      </w:r>
      <w:r>
        <w:t>ю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</w:t>
      </w:r>
      <w:r>
        <w:rPr>
          <w:spacing w:val="-1"/>
        </w:rPr>
        <w:t>ю</w:t>
      </w:r>
      <w:r>
        <w:t>,</w:t>
      </w:r>
      <w:r>
        <w:rPr>
          <w:spacing w:val="46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rPr>
          <w:spacing w:val="-1"/>
        </w:rPr>
        <w:t>тв</w:t>
      </w:r>
      <w:r>
        <w:t>о</w:t>
      </w:r>
      <w:r>
        <w:rPr>
          <w:spacing w:val="48"/>
        </w:rPr>
        <w:t xml:space="preserve"> </w:t>
      </w:r>
      <w:r>
        <w:rPr>
          <w:spacing w:val="-1"/>
        </w:rPr>
        <w:t>л</w:t>
      </w:r>
      <w:r>
        <w:t>ис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2"/>
        </w:rPr>
        <w:t>ни</w:t>
      </w:r>
      <w:r>
        <w:t>х</w:t>
      </w:r>
      <w:r>
        <w:rPr>
          <w:spacing w:val="45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но</w:t>
      </w:r>
      <w:r>
        <w:rPr>
          <w:spacing w:val="-3"/>
        </w:rPr>
        <w:t>с</w:t>
      </w:r>
      <w:r>
        <w:t>я</w:t>
      </w:r>
      <w:r>
        <w:rPr>
          <w:spacing w:val="-1"/>
        </w:rPr>
        <w:t>т</w:t>
      </w:r>
      <w:r>
        <w:t>ся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2"/>
        </w:rPr>
        <w:t>о</w:t>
      </w:r>
      <w:r>
        <w:t>п</w:t>
      </w:r>
      <w:r>
        <w:rPr>
          <w:spacing w:val="1"/>
        </w:rPr>
        <w:t>и</w:t>
      </w:r>
      <w:r>
        <w:t>с</w:t>
      </w:r>
      <w:r>
        <w:rPr>
          <w:spacing w:val="-4"/>
        </w:rPr>
        <w:t>ь</w:t>
      </w:r>
      <w:r>
        <w:t>,</w:t>
      </w:r>
      <w:r>
        <w:rPr>
          <w:spacing w:val="46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3"/>
        </w:rPr>
        <w:t>е</w:t>
      </w:r>
      <w:r>
        <w:rPr>
          <w:spacing w:val="-1"/>
        </w:rPr>
        <w:t>м</w:t>
      </w:r>
      <w:r>
        <w:rPr>
          <w:spacing w:val="-4"/>
        </w:rPr>
        <w:t>у</w:t>
      </w:r>
      <w:r>
        <w:t>ю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4"/>
        </w:rPr>
        <w:t>у</w:t>
      </w:r>
      <w:r>
        <w:t xml:space="preserve">х </w:t>
      </w:r>
      <w:r>
        <w:rPr>
          <w:spacing w:val="-1"/>
        </w:rPr>
        <w:t>э</w:t>
      </w:r>
      <w:r>
        <w:t>к</w:t>
      </w:r>
      <w:r>
        <w:rPr>
          <w:spacing w:val="-1"/>
        </w:rPr>
        <w:t>з</w:t>
      </w:r>
      <w:r>
        <w:t>е</w:t>
      </w:r>
      <w:r>
        <w:rPr>
          <w:spacing w:val="-1"/>
        </w:rPr>
        <w:t>м</w:t>
      </w:r>
      <w:r>
        <w:t>п</w:t>
      </w:r>
      <w:r>
        <w:rPr>
          <w:spacing w:val="-1"/>
        </w:rPr>
        <w:t>л</w:t>
      </w:r>
      <w:r>
        <w:rPr>
          <w:spacing w:val="-2"/>
        </w:rPr>
        <w:t>я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х</w:t>
      </w:r>
      <w:r>
        <w:t xml:space="preserve">. </w:t>
      </w:r>
      <w:r>
        <w:rPr>
          <w:spacing w:val="6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4"/>
        </w:rPr>
        <w:t>л</w:t>
      </w:r>
      <w:r>
        <w:t xml:space="preserve">е </w:t>
      </w:r>
      <w:r>
        <w:rPr>
          <w:spacing w:val="68"/>
        </w:rPr>
        <w:t xml:space="preserve"> </w:t>
      </w:r>
      <w:r>
        <w:t>с</w:t>
      </w:r>
      <w:r>
        <w:rPr>
          <w:spacing w:val="-1"/>
        </w:rPr>
        <w:t>в</w:t>
      </w:r>
      <w:r>
        <w:t>е</w:t>
      </w:r>
      <w:r>
        <w:rPr>
          <w:spacing w:val="1"/>
        </w:rPr>
        <w:t>р</w:t>
      </w:r>
      <w:r>
        <w:rPr>
          <w:spacing w:val="-3"/>
        </w:rPr>
        <w:t>к</w:t>
      </w:r>
      <w:r>
        <w:t xml:space="preserve">и </w:t>
      </w:r>
      <w:r>
        <w:rPr>
          <w:spacing w:val="69"/>
        </w:rPr>
        <w:t xml:space="preserve"> </w:t>
      </w:r>
      <w:r>
        <w:t>се</w:t>
      </w:r>
      <w:r>
        <w:rPr>
          <w:spacing w:val="-3"/>
        </w:rPr>
        <w:t>к</w:t>
      </w:r>
      <w:r>
        <w:rPr>
          <w:spacing w:val="1"/>
        </w:rPr>
        <w:t>р</w:t>
      </w:r>
      <w:r>
        <w:t>е</w:t>
      </w:r>
      <w:r>
        <w:rPr>
          <w:spacing w:val="-3"/>
        </w:rPr>
        <w:t>т</w:t>
      </w:r>
      <w:r>
        <w:t>а</w:t>
      </w:r>
      <w:r>
        <w:rPr>
          <w:spacing w:val="-2"/>
        </w:rPr>
        <w:t>р</w:t>
      </w:r>
      <w:r>
        <w:t xml:space="preserve">ем </w:t>
      </w:r>
      <w:r>
        <w:rPr>
          <w:spacing w:val="6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67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 xml:space="preserve">и </w:t>
      </w:r>
      <w:r>
        <w:rPr>
          <w:spacing w:val="67"/>
        </w:rPr>
        <w:t xml:space="preserve"> </w:t>
      </w:r>
      <w:proofErr w:type="gramStart"/>
      <w:r>
        <w:t>п</w:t>
      </w:r>
      <w:r>
        <w:rPr>
          <w:spacing w:val="-1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proofErr w:type="gramEnd"/>
    </w:p>
    <w:p w:rsidR="00000000" w:rsidRDefault="000C721B">
      <w:pPr>
        <w:pStyle w:val="a3"/>
        <w:kinsoku w:val="0"/>
        <w:overflowPunct w:val="0"/>
        <w:spacing w:before="3" w:line="322" w:lineRule="exact"/>
        <w:ind w:right="105" w:firstLine="566"/>
        <w:jc w:val="both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  <w:ind w:right="104"/>
        <w:jc w:val="both"/>
      </w:pP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4"/>
        </w:rPr>
        <w:t>л</w:t>
      </w:r>
      <w:r>
        <w:t>агае</w:t>
      </w:r>
      <w:r>
        <w:rPr>
          <w:spacing w:val="-3"/>
        </w:rPr>
        <w:t>м</w:t>
      </w:r>
      <w:r>
        <w:rPr>
          <w:spacing w:val="1"/>
        </w:rPr>
        <w:t>о</w:t>
      </w:r>
      <w:r>
        <w:t>й</w:t>
      </w:r>
      <w:r>
        <w:rPr>
          <w:spacing w:val="48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и</w:t>
      </w:r>
      <w:r>
        <w:t>с</w:t>
      </w:r>
      <w:r>
        <w:rPr>
          <w:spacing w:val="-1"/>
        </w:rPr>
        <w:t>ь</w:t>
      </w:r>
      <w:r>
        <w:t>ю</w:t>
      </w:r>
      <w:r>
        <w:rPr>
          <w:spacing w:val="49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п</w:t>
      </w:r>
      <w:r>
        <w:rPr>
          <w:spacing w:val="1"/>
        </w:rPr>
        <w:t>ри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0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6</w:t>
      </w:r>
      <w:r>
        <w:rPr>
          <w:spacing w:val="5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нас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-1"/>
        </w:rPr>
        <w:t>м</w:t>
      </w:r>
      <w:r>
        <w:t>у</w:t>
      </w:r>
      <w:r>
        <w:rPr>
          <w:spacing w:val="4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жен</w:t>
      </w:r>
      <w:r>
        <w:rPr>
          <w:spacing w:val="1"/>
        </w:rPr>
        <w:t>и</w:t>
      </w:r>
      <w:r>
        <w:rPr>
          <w:spacing w:val="-1"/>
        </w:rPr>
        <w:t>ю</w:t>
      </w:r>
      <w:r>
        <w:t xml:space="preserve">), </w:t>
      </w:r>
      <w:r>
        <w:rPr>
          <w:spacing w:val="1"/>
        </w:rPr>
        <w:t>о</w:t>
      </w:r>
      <w:r>
        <w:rPr>
          <w:spacing w:val="-2"/>
        </w:rPr>
        <w:t>н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печа</w:t>
      </w:r>
      <w:r>
        <w:rPr>
          <w:spacing w:val="-3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ют</w:t>
      </w:r>
      <w:r>
        <w:rPr>
          <w:spacing w:val="-3"/>
        </w:rPr>
        <w:t>с</w:t>
      </w:r>
      <w:r>
        <w:t>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t>,</w:t>
      </w:r>
      <w:r>
        <w:rPr>
          <w:spacing w:val="3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ор</w:t>
      </w:r>
      <w:r>
        <w:t>ый</w:t>
      </w:r>
      <w:r>
        <w:rPr>
          <w:spacing w:val="38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в</w:t>
      </w:r>
      <w:r>
        <w:t>е</w:t>
      </w:r>
      <w:r>
        <w:rPr>
          <w:spacing w:val="-2"/>
        </w:rPr>
        <w:t>р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36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-2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r>
        <w:rPr>
          <w:spacing w:val="35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38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еча</w:t>
      </w:r>
      <w:r>
        <w:rPr>
          <w:spacing w:val="-1"/>
        </w:rPr>
        <w:t>ть</w:t>
      </w:r>
      <w:r>
        <w:t>ю</w:t>
      </w:r>
      <w:r>
        <w:rPr>
          <w:spacing w:val="22"/>
        </w:rPr>
        <w:t xml:space="preserve"> </w:t>
      </w:r>
      <w:r>
        <w:rPr>
          <w:spacing w:val="-3"/>
        </w:rPr>
        <w:t>(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24"/>
        </w:rPr>
        <w:t xml:space="preserve"> </w:t>
      </w:r>
      <w:proofErr w:type="gramStart"/>
      <w:r>
        <w:rPr>
          <w:spacing w:val="1"/>
        </w:rPr>
        <w:t>н</w:t>
      </w:r>
      <w:r>
        <w:t>а</w:t>
      </w:r>
      <w:r>
        <w:rPr>
          <w:spacing w:val="-4"/>
        </w:rPr>
        <w:t>л</w:t>
      </w:r>
      <w:r>
        <w:t>и</w:t>
      </w:r>
      <w:r>
        <w:rPr>
          <w:spacing w:val="-3"/>
        </w:rPr>
        <w:t>ч</w:t>
      </w:r>
      <w:r>
        <w:rPr>
          <w:spacing w:val="1"/>
        </w:rPr>
        <w:t>ии</w:t>
      </w:r>
      <w:proofErr w:type="gramEnd"/>
      <w:r>
        <w:t>).</w:t>
      </w:r>
      <w:r>
        <w:rPr>
          <w:spacing w:val="23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3"/>
        </w:rPr>
        <w:t>к</w:t>
      </w:r>
      <w:r>
        <w:t>же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23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t>е</w:t>
      </w:r>
      <w:r>
        <w:rPr>
          <w:spacing w:val="23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ют</w:t>
      </w:r>
      <w:r>
        <w:t>ся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t>и</w:t>
      </w:r>
      <w:r>
        <w:rPr>
          <w:spacing w:val="-1"/>
        </w:rPr>
        <w:t>м</w:t>
      </w:r>
      <w:r>
        <w:rPr>
          <w:spacing w:val="-3"/>
        </w:rPr>
        <w:t>е</w:t>
      </w:r>
      <w: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 xml:space="preserve">ы, </w:t>
      </w:r>
      <w:r>
        <w:rPr>
          <w:spacing w:val="1"/>
        </w:rPr>
        <w:t>н</w:t>
      </w:r>
      <w:r>
        <w:t>а</w:t>
      </w:r>
      <w:r>
        <w:rPr>
          <w:spacing w:val="-2"/>
        </w:rPr>
        <w:t>и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46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а</w:t>
      </w:r>
      <w:r>
        <w:rPr>
          <w:spacing w:val="1"/>
        </w:rPr>
        <w:t>др</w:t>
      </w:r>
      <w:r>
        <w:rPr>
          <w:spacing w:val="-3"/>
        </w:rPr>
        <w:t>ес</w:t>
      </w:r>
      <w:r>
        <w:t>,</w:t>
      </w:r>
      <w:r>
        <w:rPr>
          <w:spacing w:val="48"/>
        </w:rPr>
        <w:t xml:space="preserve"> </w:t>
      </w:r>
      <w:r>
        <w:t>фа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-2"/>
        </w:rPr>
        <w:t>и</w:t>
      </w:r>
      <w:r>
        <w:t>я,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>м</w:t>
      </w:r>
      <w:r>
        <w:t>я,</w:t>
      </w:r>
      <w:r>
        <w:rPr>
          <w:spacing w:val="48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чес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50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я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а,</w:t>
      </w:r>
      <w:r>
        <w:rPr>
          <w:spacing w:val="59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вл</w:t>
      </w:r>
      <w:r>
        <w:t>ение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t>а.</w:t>
      </w:r>
      <w:r>
        <w:rPr>
          <w:spacing w:val="59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ст</w:t>
      </w:r>
      <w:r>
        <w:rPr>
          <w:spacing w:val="59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3"/>
        </w:rPr>
        <w:t>с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т</w:t>
      </w:r>
      <w:r>
        <w:rPr>
          <w:spacing w:val="56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59"/>
        </w:rPr>
        <w:t xml:space="preserve"> </w:t>
      </w:r>
      <w:r>
        <w:rPr>
          <w:spacing w:val="-1"/>
        </w:rPr>
        <w:t>в</w:t>
      </w:r>
      <w:r>
        <w:t>к</w:t>
      </w:r>
      <w:r>
        <w:rPr>
          <w:spacing w:val="-1"/>
        </w:rPr>
        <w:t>л</w:t>
      </w:r>
      <w:r>
        <w:t>а</w:t>
      </w:r>
      <w:r>
        <w:rPr>
          <w:spacing w:val="-2"/>
        </w:rPr>
        <w:t>д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3"/>
        </w:rPr>
        <w:t>т</w:t>
      </w:r>
      <w:r>
        <w:t>ся.</w:t>
      </w:r>
      <w:r>
        <w:rPr>
          <w:spacing w:val="4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я</w:t>
      </w:r>
      <w:r>
        <w:rPr>
          <w:spacing w:val="-1"/>
        </w:rPr>
        <w:t>т</w:t>
      </w:r>
      <w:r>
        <w:rPr>
          <w:spacing w:val="-2"/>
        </w:rPr>
        <w:t>и</w:t>
      </w:r>
      <w:r>
        <w:t xml:space="preserve">и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t>е</w:t>
      </w:r>
      <w:r>
        <w:rPr>
          <w:spacing w:val="1"/>
        </w:rPr>
        <w:t xml:space="preserve"> </w:t>
      </w:r>
      <w:r>
        <w:rPr>
          <w:spacing w:val="-2"/>
        </w:rPr>
        <w:t>оп</w:t>
      </w:r>
      <w:r>
        <w:t>ис</w:t>
      </w:r>
      <w:r>
        <w:t xml:space="preserve">и 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ае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69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тм</w:t>
      </w:r>
      <w:r>
        <w:t>е</w:t>
      </w:r>
      <w:r>
        <w:rPr>
          <w:spacing w:val="-1"/>
        </w:rPr>
        <w:t>т</w:t>
      </w:r>
      <w:r>
        <w:rPr>
          <w:spacing w:val="-3"/>
        </w:rPr>
        <w:t>к</w:t>
      </w:r>
      <w:r>
        <w:t>а,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а</w:t>
      </w:r>
      <w:r>
        <w:rPr>
          <w:spacing w:val="-1"/>
        </w:rPr>
        <w:t>ющ</w:t>
      </w:r>
      <w:r>
        <w:rPr>
          <w:spacing w:val="-3"/>
        </w:rPr>
        <w:t>а</w:t>
      </w:r>
      <w:r>
        <w:t>я</w:t>
      </w:r>
      <w:r>
        <w:rPr>
          <w:spacing w:val="6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3"/>
        </w:rPr>
        <w:t>е</w:t>
      </w:r>
      <w:r>
        <w:t xml:space="preserve">м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rPr>
          <w:spacing w:val="2"/>
        </w:rPr>
        <w:t>а</w:t>
      </w:r>
      <w:r>
        <w:t>н</w:t>
      </w:r>
      <w:r>
        <w:rPr>
          <w:spacing w:val="1"/>
        </w:rPr>
        <w:t>и</w:t>
      </w:r>
      <w:r>
        <w:rPr>
          <w:spacing w:val="-3"/>
        </w:rPr>
        <w:t>е</w:t>
      </w:r>
      <w:r>
        <w:t>м</w:t>
      </w:r>
      <w:r>
        <w:rPr>
          <w:spacing w:val="11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ие</w:t>
      </w:r>
      <w:r>
        <w:rPr>
          <w:spacing w:val="-3"/>
        </w:rPr>
        <w:t>м</w:t>
      </w:r>
      <w:r>
        <w:t>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но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р</w:t>
      </w:r>
      <w:r>
        <w:t>ег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ци</w:t>
      </w:r>
      <w:r>
        <w:t>и.</w:t>
      </w:r>
      <w:r>
        <w:rPr>
          <w:spacing w:val="1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и</w:t>
      </w:r>
      <w:r>
        <w:t>н</w:t>
      </w:r>
      <w:r>
        <w:rPr>
          <w:spacing w:val="12"/>
        </w:rPr>
        <w:t xml:space="preserve"> </w:t>
      </w:r>
      <w:r>
        <w:rPr>
          <w:spacing w:val="-1"/>
        </w:rPr>
        <w:t>э</w:t>
      </w:r>
      <w:r>
        <w:t>к</w:t>
      </w:r>
      <w:r>
        <w:rPr>
          <w:spacing w:val="-1"/>
        </w:rPr>
        <w:t>з</w:t>
      </w:r>
      <w:r>
        <w:t>е</w:t>
      </w:r>
      <w:r>
        <w:rPr>
          <w:spacing w:val="-1"/>
        </w:rPr>
        <w:t>м</w:t>
      </w:r>
      <w:r>
        <w:t>п</w:t>
      </w:r>
      <w:r>
        <w:rPr>
          <w:spacing w:val="-1"/>
        </w:rPr>
        <w:t>л</w:t>
      </w:r>
      <w:r>
        <w:rPr>
          <w:spacing w:val="-2"/>
        </w:rPr>
        <w:t>я</w:t>
      </w:r>
      <w:r>
        <w:t>р</w:t>
      </w:r>
      <w:r>
        <w:rPr>
          <w:spacing w:val="10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t xml:space="preserve">а </w:t>
      </w:r>
      <w:r>
        <w:rPr>
          <w:spacing w:val="1"/>
        </w:rPr>
        <w:t>о</w:t>
      </w:r>
      <w:r>
        <w:rPr>
          <w:spacing w:val="-2"/>
        </w:rPr>
        <w:t>п</w:t>
      </w:r>
      <w:r>
        <w:t>и</w:t>
      </w:r>
      <w:r>
        <w:rPr>
          <w:spacing w:val="-3"/>
        </w:rPr>
        <w:t>с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м</w:t>
      </w:r>
      <w:r>
        <w:t>е</w:t>
      </w:r>
      <w:r>
        <w:rPr>
          <w:spacing w:val="-1"/>
        </w:rPr>
        <w:t>т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</w:t>
      </w:r>
      <w:r>
        <w:rPr>
          <w:spacing w:val="-2"/>
        </w:rPr>
        <w:t>р</w:t>
      </w:r>
      <w:r>
        <w:t>ие</w:t>
      </w:r>
      <w:r>
        <w:rPr>
          <w:spacing w:val="-1"/>
        </w:rPr>
        <w:t>м</w:t>
      </w:r>
      <w:r>
        <w:t>е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14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од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16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а,</w:t>
      </w:r>
      <w:r>
        <w:rPr>
          <w:spacing w:val="15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rPr>
          <w:spacing w:val="-1"/>
        </w:rPr>
        <w:t>вт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</w:t>
      </w:r>
      <w:r>
        <w:t>й</w:t>
      </w:r>
      <w:r>
        <w:rPr>
          <w:spacing w:val="14"/>
        </w:rPr>
        <w:t xml:space="preserve"> </w:t>
      </w:r>
      <w:r>
        <w:t xml:space="preserve">-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1"/>
        </w:rPr>
        <w:t>щ</w:t>
      </w:r>
      <w:r>
        <w:rPr>
          <w:spacing w:val="-3"/>
        </w:rPr>
        <w:t>а</w:t>
      </w:r>
      <w:r>
        <w:t>е</w:t>
      </w:r>
      <w:r>
        <w:rPr>
          <w:spacing w:val="-1"/>
        </w:rPr>
        <w:t>т</w:t>
      </w:r>
      <w:r>
        <w:t>ся к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а</w:t>
      </w:r>
      <w:r>
        <w:rPr>
          <w:spacing w:val="-3"/>
        </w:rPr>
        <w:t>ке</w:t>
      </w:r>
      <w:r>
        <w:rPr>
          <w:spacing w:val="-1"/>
        </w:rPr>
        <w:t>т</w:t>
      </w:r>
      <w:r>
        <w:t>у</w:t>
      </w:r>
      <w:r>
        <w:rPr>
          <w:spacing w:val="-4"/>
        </w:rPr>
        <w:t xml:space="preserve"> </w:t>
      </w:r>
      <w:r>
        <w:rPr>
          <w:spacing w:val="1"/>
        </w:rPr>
        <w:t>до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9" w:firstLine="566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48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и</w:t>
      </w:r>
      <w:r>
        <w:t>ё</w:t>
      </w:r>
      <w:r>
        <w:rPr>
          <w:spacing w:val="-1"/>
        </w:rPr>
        <w:t>м</w:t>
      </w:r>
      <w:r>
        <w:rPr>
          <w:spacing w:val="-3"/>
        </w:rPr>
        <w:t>к</w:t>
      </w:r>
      <w:r>
        <w:t>е</w:t>
      </w:r>
      <w:r>
        <w:rPr>
          <w:spacing w:val="47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ки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4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ка</w:t>
      </w:r>
      <w:r>
        <w:rPr>
          <w:spacing w:val="44"/>
        </w:rPr>
        <w:t xml:space="preserve"> </w:t>
      </w:r>
      <w:r>
        <w:rPr>
          <w:spacing w:val="1"/>
        </w:rPr>
        <w:t>и</w:t>
      </w:r>
      <w:r>
        <w:t>х</w:t>
      </w:r>
      <w:r>
        <w:rPr>
          <w:spacing w:val="46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т</w:t>
      </w:r>
      <w:r>
        <w:t>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2"/>
        </w:rPr>
        <w:t>и</w:t>
      </w:r>
      <w:r>
        <w:t xml:space="preserve">е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ен</w:t>
      </w:r>
      <w:r>
        <w:rPr>
          <w:spacing w:val="-2"/>
        </w:rPr>
        <w:t>н</w:t>
      </w:r>
      <w:r>
        <w:t>ым</w:t>
      </w:r>
      <w:r>
        <w:rPr>
          <w:spacing w:val="-1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ям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</w:t>
      </w:r>
      <w:r>
        <w:rPr>
          <w:spacing w:val="-3"/>
        </w:rPr>
        <w:t>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т</w:t>
      </w:r>
      <w:r>
        <w:t>ся.</w:t>
      </w:r>
    </w:p>
    <w:p w:rsidR="00000000" w:rsidRDefault="000C721B">
      <w:pPr>
        <w:pStyle w:val="a3"/>
        <w:numPr>
          <w:ilvl w:val="1"/>
          <w:numId w:val="13"/>
        </w:numPr>
        <w:tabs>
          <w:tab w:val="left" w:pos="1278"/>
        </w:tabs>
        <w:kinsoku w:val="0"/>
        <w:overflowPunct w:val="0"/>
        <w:spacing w:line="322" w:lineRule="exact"/>
        <w:ind w:right="107" w:firstLine="566"/>
        <w:jc w:val="both"/>
      </w:pP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36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з</w:t>
      </w:r>
      <w:r>
        <w:rPr>
          <w:spacing w:val="1"/>
        </w:rPr>
        <w:t>дн</w:t>
      </w:r>
      <w:r>
        <w:rPr>
          <w:spacing w:val="-3"/>
        </w:rPr>
        <w:t>е</w:t>
      </w:r>
      <w:r>
        <w:t>е</w:t>
      </w:r>
      <w:r>
        <w:rPr>
          <w:spacing w:val="37"/>
        </w:rPr>
        <w:t xml:space="preserve"> </w:t>
      </w:r>
      <w:r>
        <w:t>5</w:t>
      </w:r>
      <w:r>
        <w:rPr>
          <w:spacing w:val="3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>х</w:t>
      </w:r>
      <w:r>
        <w:rPr>
          <w:spacing w:val="36"/>
        </w:rPr>
        <w:t xml:space="preserve"> </w:t>
      </w:r>
      <w:r>
        <w:rPr>
          <w:spacing w:val="1"/>
        </w:rPr>
        <w:t>д</w:t>
      </w:r>
      <w:r>
        <w:t>н</w:t>
      </w:r>
      <w:r>
        <w:rPr>
          <w:spacing w:val="-3"/>
        </w:rPr>
        <w:t>е</w:t>
      </w:r>
      <w:r>
        <w:t>й</w:t>
      </w:r>
      <w:r>
        <w:rPr>
          <w:spacing w:val="38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36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>я</w:t>
      </w:r>
      <w:r>
        <w:rPr>
          <w:spacing w:val="38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ч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3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-3"/>
        </w:rPr>
        <w:t>е</w:t>
      </w:r>
      <w:r>
        <w:rPr>
          <w:spacing w:val="-1"/>
        </w:rPr>
        <w:t>м</w:t>
      </w:r>
      <w:r>
        <w:t xml:space="preserve">а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"/>
        </w:rPr>
        <w:t>п</w:t>
      </w:r>
      <w:r>
        <w:rPr>
          <w:spacing w:val="-2"/>
        </w:rPr>
        <w:t>р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t>ы 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сси</w:t>
      </w:r>
      <w:r>
        <w:rPr>
          <w:spacing w:val="-1"/>
        </w:rPr>
        <w:t>ю</w:t>
      </w:r>
      <w:r>
        <w:t>.</w:t>
      </w:r>
    </w:p>
    <w:p w:rsidR="00000000" w:rsidRDefault="000C721B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0"/>
          <w:numId w:val="17"/>
        </w:numPr>
        <w:tabs>
          <w:tab w:val="left" w:pos="2992"/>
        </w:tabs>
        <w:kinsoku w:val="0"/>
        <w:overflowPunct w:val="0"/>
        <w:ind w:left="2992"/>
        <w:jc w:val="center"/>
        <w:outlineLvl w:val="9"/>
        <w:rPr>
          <w:b w:val="0"/>
          <w:bCs w:val="0"/>
        </w:rPr>
      </w:pPr>
      <w:bookmarkStart w:id="9" w:name="5. Функции  и задачи конкурсной комиссии"/>
      <w:bookmarkEnd w:id="9"/>
      <w:r>
        <w:rPr>
          <w:spacing w:val="-2"/>
        </w:rPr>
        <w:t>Ф</w:t>
      </w:r>
      <w:r>
        <w:rPr>
          <w:spacing w:val="1"/>
        </w:rPr>
        <w:t>у</w:t>
      </w:r>
      <w:r>
        <w:rPr>
          <w:spacing w:val="-1"/>
        </w:rPr>
        <w:t>нкци</w:t>
      </w:r>
      <w:r>
        <w:t>и</w:t>
      </w:r>
      <w:r>
        <w:rPr>
          <w:spacing w:val="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з</w:t>
      </w:r>
      <w:r>
        <w:rPr>
          <w:spacing w:val="1"/>
        </w:rPr>
        <w:t>а</w:t>
      </w:r>
      <w:r>
        <w:rPr>
          <w:spacing w:val="-1"/>
        </w:rPr>
        <w:t>д</w:t>
      </w:r>
      <w:r>
        <w:rPr>
          <w:spacing w:val="1"/>
        </w:rPr>
        <w:t>а</w:t>
      </w:r>
      <w:r>
        <w:t>чи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о</w:t>
      </w:r>
      <w:r>
        <w:rPr>
          <w:spacing w:val="-1"/>
        </w:rPr>
        <w:t>нк</w:t>
      </w:r>
      <w:r>
        <w:rPr>
          <w:spacing w:val="1"/>
        </w:rPr>
        <w:t>у</w:t>
      </w:r>
      <w:r>
        <w:rPr>
          <w:spacing w:val="-1"/>
        </w:rPr>
        <w:t>р</w:t>
      </w:r>
      <w:r>
        <w:t>с</w:t>
      </w:r>
      <w:r>
        <w:rPr>
          <w:spacing w:val="-1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>о</w:t>
      </w:r>
      <w:r>
        <w:t>м</w:t>
      </w:r>
      <w:r>
        <w:rPr>
          <w:spacing w:val="-1"/>
        </w:rPr>
        <w:t>и</w:t>
      </w:r>
      <w:r>
        <w:t>сс</w:t>
      </w:r>
      <w:r>
        <w:rPr>
          <w:spacing w:val="-1"/>
        </w:rPr>
        <w:t>ии</w:t>
      </w:r>
    </w:p>
    <w:p w:rsidR="00000000" w:rsidRDefault="000C721B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12"/>
        </w:numPr>
        <w:tabs>
          <w:tab w:val="left" w:pos="1455"/>
        </w:tabs>
        <w:kinsoku w:val="0"/>
        <w:overflowPunct w:val="0"/>
        <w:ind w:left="111" w:right="107" w:firstLine="539"/>
        <w:jc w:val="both"/>
      </w:pPr>
      <w:r>
        <w:t>В</w:t>
      </w:r>
      <w:r>
        <w:rPr>
          <w:spacing w:val="33"/>
        </w:rPr>
        <w:t xml:space="preserve"> </w:t>
      </w:r>
      <w:r>
        <w:t>с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е</w:t>
      </w:r>
      <w:r>
        <w:t>й</w:t>
      </w:r>
      <w:r>
        <w:rPr>
          <w:spacing w:val="32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2"/>
        </w:rPr>
        <w:t xml:space="preserve"> </w:t>
      </w:r>
      <w:r>
        <w:t>к</w:t>
      </w:r>
      <w:r>
        <w:rPr>
          <w:spacing w:val="-2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сная</w:t>
      </w:r>
      <w:r>
        <w:rPr>
          <w:spacing w:val="3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я</w:t>
      </w:r>
      <w:r>
        <w:rPr>
          <w:spacing w:val="34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 xml:space="preserve">ся </w:t>
      </w: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м</w:t>
      </w:r>
      <w:r>
        <w:t>,</w:t>
      </w:r>
      <w:r>
        <w:rPr>
          <w:spacing w:val="48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им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ем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4"/>
        </w:rPr>
        <w:t>у</w:t>
      </w:r>
      <w:r>
        <w:t>ет</w:t>
      </w:r>
      <w:r>
        <w:rPr>
          <w:spacing w:val="51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t>ю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т</w:t>
      </w:r>
      <w:r>
        <w:t>у</w:t>
      </w:r>
      <w:r>
        <w:rPr>
          <w:spacing w:val="48"/>
        </w:rPr>
        <w:t xml:space="preserve"> </w:t>
      </w:r>
      <w:r>
        <w:rPr>
          <w:spacing w:val="-1"/>
        </w:rPr>
        <w:t>в</w:t>
      </w:r>
      <w:r>
        <w:t xml:space="preserve">о </w:t>
      </w:r>
      <w:r>
        <w:rPr>
          <w:spacing w:val="-1"/>
        </w:rPr>
        <w:t>вз</w:t>
      </w:r>
      <w:r>
        <w:t>аи</w:t>
      </w:r>
      <w:r>
        <w:rPr>
          <w:spacing w:val="-1"/>
        </w:rPr>
        <w:t>м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е</w:t>
      </w:r>
      <w:r>
        <w:t>йс</w:t>
      </w:r>
      <w:r>
        <w:rPr>
          <w:spacing w:val="-1"/>
        </w:rPr>
        <w:t>т</w:t>
      </w:r>
      <w:r>
        <w:rPr>
          <w:spacing w:val="-3"/>
        </w:rPr>
        <w:t>в</w:t>
      </w:r>
      <w:r>
        <w:t>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</w:t>
      </w:r>
      <w:r>
        <w:rPr>
          <w:spacing w:val="-1"/>
        </w:rPr>
        <w:t>м</w:t>
      </w:r>
      <w:r>
        <w:t>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ющ</w:t>
      </w:r>
      <w:r>
        <w:t>и</w:t>
      </w:r>
      <w:r>
        <w:rPr>
          <w:spacing w:val="-1"/>
        </w:rPr>
        <w:t>м</w:t>
      </w:r>
      <w:r>
        <w:t>и и</w:t>
      </w:r>
      <w:r>
        <w:rPr>
          <w:spacing w:val="-2"/>
        </w:rPr>
        <w:t>н</w:t>
      </w:r>
      <w:r>
        <w:t>ф</w:t>
      </w:r>
      <w:r>
        <w:rPr>
          <w:spacing w:val="-2"/>
        </w:rPr>
        <w:t>р</w:t>
      </w:r>
      <w:r>
        <w:t>ас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2"/>
        </w:rPr>
        <w:t>т</w:t>
      </w:r>
      <w:r>
        <w:rPr>
          <w:spacing w:val="-4"/>
        </w:rPr>
        <w:t>у</w:t>
      </w:r>
      <w:r>
        <w:rPr>
          <w:spacing w:val="1"/>
        </w:rPr>
        <w:t>р</w:t>
      </w:r>
      <w:r>
        <w:t>у</w:t>
      </w:r>
      <w:r>
        <w:rPr>
          <w:spacing w:val="-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ен</w:t>
      </w:r>
      <w:r>
        <w:rPr>
          <w:spacing w:val="-2"/>
        </w:rPr>
        <w:t>но</w:t>
      </w:r>
      <w:r>
        <w:t xml:space="preserve">й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ж</w:t>
      </w:r>
      <w:r>
        <w:rPr>
          <w:spacing w:val="-3"/>
        </w:rPr>
        <w:t>к</w:t>
      </w:r>
      <w:r>
        <w:t>и</w:t>
      </w:r>
      <w:r>
        <w:rPr>
          <w:spacing w:val="60"/>
        </w:rPr>
        <w:t xml:space="preserve"> </w:t>
      </w:r>
      <w:r>
        <w:t>се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58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ро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од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ей,</w:t>
      </w:r>
      <w:r>
        <w:rPr>
          <w:spacing w:val="57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-1"/>
        </w:rPr>
        <w:t>щ</w:t>
      </w:r>
      <w:r>
        <w:t>ес</w:t>
      </w:r>
      <w:r>
        <w:rPr>
          <w:spacing w:val="-1"/>
        </w:rPr>
        <w:t>т</w:t>
      </w:r>
      <w:r>
        <w:rPr>
          <w:spacing w:val="-3"/>
        </w:rPr>
        <w:t>в</w:t>
      </w:r>
      <w:r>
        <w:t>ен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 xml:space="preserve">и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-2"/>
        </w:rPr>
        <w:t>я</w:t>
      </w:r>
      <w:r>
        <w:rPr>
          <w:spacing w:val="-1"/>
        </w:rPr>
        <w:t>м</w:t>
      </w:r>
      <w:r>
        <w:t>и 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-3"/>
        </w:rPr>
        <w:t>м</w:t>
      </w:r>
      <w:r>
        <w:t>и.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143"/>
        </w:tabs>
        <w:kinsoku w:val="0"/>
        <w:overflowPunct w:val="0"/>
        <w:spacing w:line="321" w:lineRule="exact"/>
        <w:ind w:left="1143" w:hanging="492"/>
      </w:pP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 xml:space="preserve">и </w:t>
      </w:r>
      <w:r>
        <w:rPr>
          <w:spacing w:val="-1"/>
        </w:rPr>
        <w:t>з</w:t>
      </w:r>
      <w:r>
        <w:t>а</w:t>
      </w:r>
      <w:r>
        <w:rPr>
          <w:spacing w:val="-2"/>
        </w:rPr>
        <w:t>д</w:t>
      </w:r>
      <w:r>
        <w:t>ача</w:t>
      </w:r>
      <w:r>
        <w:rPr>
          <w:spacing w:val="-1"/>
        </w:rPr>
        <w:t>м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и 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rPr>
          <w:spacing w:val="-3"/>
        </w:rPr>
        <w:t>с</w:t>
      </w:r>
      <w:r>
        <w:t>я: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5" w:firstLine="539"/>
        <w:jc w:val="both"/>
      </w:pP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20"/>
        </w:rPr>
        <w:t xml:space="preserve"> </w:t>
      </w:r>
      <w:r>
        <w:t>с</w:t>
      </w:r>
      <w:r>
        <w:rPr>
          <w:spacing w:val="-3"/>
        </w:rPr>
        <w:t>в</w:t>
      </w:r>
      <w:r>
        <w:rPr>
          <w:spacing w:val="1"/>
        </w:rPr>
        <w:t>о</w:t>
      </w:r>
      <w:r>
        <w:t>е</w:t>
      </w:r>
      <w:r>
        <w:rPr>
          <w:spacing w:val="-3"/>
        </w:rPr>
        <w:t>в</w:t>
      </w:r>
      <w:r>
        <w:rPr>
          <w:spacing w:val="1"/>
        </w:rPr>
        <w:t>р</w:t>
      </w:r>
      <w:r>
        <w:t>е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rPr>
          <w:spacing w:val="-2"/>
        </w:rPr>
        <w:t>ы</w:t>
      </w:r>
      <w:r>
        <w:rPr>
          <w:spacing w:val="-1"/>
        </w:rPr>
        <w:t>т</w:t>
      </w:r>
      <w:r>
        <w:rPr>
          <w:spacing w:val="1"/>
        </w:rPr>
        <w:t>о</w:t>
      </w:r>
      <w:r>
        <w:t>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t>ек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сс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ни</w:t>
      </w:r>
      <w:r>
        <w:t>я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22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1"/>
        </w:rPr>
        <w:t>и</w:t>
      </w:r>
      <w:r>
        <w:t>,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яе</w:t>
      </w:r>
      <w:r>
        <w:rPr>
          <w:spacing w:val="-1"/>
        </w:rPr>
        <w:t>м</w:t>
      </w:r>
      <w:r>
        <w:rPr>
          <w:spacing w:val="-2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2"/>
        </w:rPr>
        <w:t>я</w:t>
      </w:r>
      <w:r>
        <w:rPr>
          <w:spacing w:val="-1"/>
        </w:rPr>
        <w:t>м</w:t>
      </w:r>
      <w:r>
        <w:t>и</w:t>
      </w:r>
      <w:r>
        <w:rPr>
          <w:spacing w:val="22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3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</w:t>
      </w:r>
      <w:r>
        <w:rPr>
          <w:spacing w:val="47"/>
        </w:rPr>
        <w:t xml:space="preserve"> </w:t>
      </w:r>
      <w:r>
        <w:rPr>
          <w:spacing w:val="-2"/>
        </w:rPr>
        <w:t>н</w:t>
      </w:r>
      <w:r>
        <w:t xml:space="preserve">а </w:t>
      </w:r>
      <w:r>
        <w:rPr>
          <w:spacing w:val="1"/>
        </w:rPr>
        <w:t>р</w:t>
      </w:r>
      <w:r>
        <w:t>а</w:t>
      </w:r>
      <w:r>
        <w:rPr>
          <w:spacing w:val="-1"/>
        </w:rPr>
        <w:t>зв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t>иа</w:t>
      </w:r>
      <w:r>
        <w:rPr>
          <w:spacing w:val="-1"/>
        </w:rPr>
        <w:t>ль</w:t>
      </w:r>
      <w:r>
        <w:rPr>
          <w:spacing w:val="1"/>
        </w:rPr>
        <w:t>но</w:t>
      </w:r>
      <w:r>
        <w:t>-</w:t>
      </w:r>
      <w:r>
        <w:rPr>
          <w:spacing w:val="-3"/>
        </w:rPr>
        <w:t>т</w:t>
      </w:r>
      <w:r>
        <w:t>е</w:t>
      </w:r>
      <w:r>
        <w:rPr>
          <w:spacing w:val="-2"/>
        </w:rPr>
        <w:t>х</w:t>
      </w:r>
      <w:r>
        <w:rPr>
          <w:spacing w:val="1"/>
        </w:rPr>
        <w:t>н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-2"/>
        </w:rPr>
        <w:t>о</w:t>
      </w:r>
      <w:r>
        <w:t xml:space="preserve">й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 к</w:t>
      </w:r>
      <w:r>
        <w:rPr>
          <w:spacing w:val="-2"/>
        </w:rPr>
        <w:t>оо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;</w:t>
      </w:r>
    </w:p>
    <w:p w:rsidR="00000000" w:rsidRDefault="000C721B">
      <w:pPr>
        <w:pStyle w:val="a3"/>
        <w:kinsoku w:val="0"/>
        <w:overflowPunct w:val="0"/>
        <w:spacing w:line="318" w:lineRule="exact"/>
        <w:ind w:left="651"/>
      </w:pPr>
      <w:r>
        <w:rPr>
          <w:spacing w:val="-1"/>
        </w:rPr>
        <w:t>э</w:t>
      </w:r>
      <w:r>
        <w:t>ксп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t>и</w:t>
      </w:r>
      <w:r>
        <w:rPr>
          <w:spacing w:val="-3"/>
        </w:rPr>
        <w:t>з</w:t>
      </w:r>
      <w:r>
        <w:t xml:space="preserve">а </w:t>
      </w:r>
      <w:r>
        <w:rPr>
          <w:spacing w:val="49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48"/>
        </w:rPr>
        <w:t xml:space="preserve"> </w:t>
      </w:r>
      <w:r>
        <w:t xml:space="preserve">с </w:t>
      </w:r>
      <w:r>
        <w:rPr>
          <w:spacing w:val="49"/>
        </w:rPr>
        <w:t xml:space="preserve"> </w:t>
      </w:r>
      <w:r>
        <w:t>це</w:t>
      </w:r>
      <w:r>
        <w:rPr>
          <w:spacing w:val="-1"/>
        </w:rPr>
        <w:t>ль</w:t>
      </w:r>
      <w:r>
        <w:t xml:space="preserve">ю </w:t>
      </w:r>
      <w:r>
        <w:rPr>
          <w:spacing w:val="48"/>
        </w:rPr>
        <w:t xml:space="preserve"> </w:t>
      </w:r>
      <w:r>
        <w:rPr>
          <w:spacing w:val="1"/>
        </w:rPr>
        <w:t>опр</w:t>
      </w:r>
      <w:r>
        <w:rPr>
          <w:spacing w:val="-3"/>
        </w:rPr>
        <w:t>е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 xml:space="preserve">я 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 xml:space="preserve">х </w:t>
      </w:r>
      <w:r>
        <w:rPr>
          <w:spacing w:val="50"/>
        </w:rPr>
        <w:t xml:space="preserve"> </w:t>
      </w: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но</w:t>
      </w:r>
      <w:r>
        <w:rPr>
          <w:spacing w:val="-3"/>
        </w:rPr>
        <w:t>т</w:t>
      </w:r>
      <w:r>
        <w:t xml:space="preserve">ы </w:t>
      </w:r>
      <w:r>
        <w:rPr>
          <w:spacing w:val="50"/>
        </w:rPr>
        <w:t xml:space="preserve"> </w:t>
      </w:r>
      <w:r>
        <w:t xml:space="preserve">и </w:t>
      </w:r>
      <w:r>
        <w:rPr>
          <w:spacing w:val="5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и</w:t>
      </w:r>
      <w:r>
        <w:t>,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left="111" w:right="106"/>
        <w:jc w:val="both"/>
      </w:pPr>
      <w:r>
        <w:rPr>
          <w:spacing w:val="-1"/>
        </w:rPr>
        <w:t>э</w:t>
      </w:r>
      <w: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м</w:t>
      </w:r>
      <w:r>
        <w:t>ич</w:t>
      </w:r>
      <w:r>
        <w:rPr>
          <w:spacing w:val="-3"/>
        </w:rPr>
        <w:t>е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3"/>
        </w:rPr>
        <w:t>э</w:t>
      </w:r>
      <w:r>
        <w:t>ф</w:t>
      </w:r>
      <w:r>
        <w:rPr>
          <w:spacing w:val="-2"/>
        </w:rPr>
        <w:t>ф</w:t>
      </w:r>
      <w:r>
        <w:t>ек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и,</w:t>
      </w:r>
      <w:r>
        <w:rPr>
          <w:spacing w:val="23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ц</w:t>
      </w:r>
      <w:r>
        <w:t>иа</w:t>
      </w:r>
      <w:r>
        <w:rPr>
          <w:spacing w:val="-4"/>
        </w:rP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3"/>
        </w:rPr>
        <w:t>а</w:t>
      </w:r>
      <w:r>
        <w:t>ч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22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24"/>
        </w:rPr>
        <w:t xml:space="preserve"> </w:t>
      </w:r>
      <w:r>
        <w:rPr>
          <w:spacing w:val="-1"/>
        </w:rPr>
        <w:t>э</w:t>
      </w:r>
      <w:r>
        <w:t>к</w:t>
      </w:r>
      <w:r>
        <w:rPr>
          <w:spacing w:val="-2"/>
        </w:rPr>
        <w:t>он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ки</w:t>
      </w:r>
      <w:r>
        <w:rPr>
          <w:spacing w:val="24"/>
        </w:rPr>
        <w:t xml:space="preserve"> </w:t>
      </w:r>
      <w:r>
        <w:rPr>
          <w:spacing w:val="-3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-2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 xml:space="preserve">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 и</w:t>
      </w:r>
      <w:r>
        <w:rPr>
          <w:spacing w:val="-2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р</w:t>
      </w:r>
      <w:r>
        <w:t>а</w:t>
      </w:r>
      <w:r>
        <w:rPr>
          <w:spacing w:val="-1"/>
        </w:rPr>
        <w:t>з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t>ка</w:t>
      </w:r>
      <w:r>
        <w:rPr>
          <w:spacing w:val="-3"/>
        </w:rPr>
        <w:t>з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-3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по</w:t>
      </w:r>
      <w:r>
        <w:rPr>
          <w:spacing w:val="1"/>
        </w:rPr>
        <w:t>дд</w:t>
      </w:r>
      <w:r>
        <w:rPr>
          <w:spacing w:val="-3"/>
        </w:rPr>
        <w:t>е</w:t>
      </w:r>
      <w:r>
        <w:rPr>
          <w:spacing w:val="-2"/>
        </w:rPr>
        <w:t>р</w:t>
      </w:r>
      <w:r>
        <w:t>жк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line="318" w:lineRule="exact"/>
        <w:ind w:left="651"/>
      </w:pP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 xml:space="preserve">ей </w:t>
      </w:r>
      <w:r>
        <w:rPr>
          <w:spacing w:val="-3"/>
        </w:rPr>
        <w:t>к</w:t>
      </w:r>
      <w:r>
        <w:rPr>
          <w:spacing w:val="1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зм</w:t>
      </w:r>
      <w:r>
        <w:t>е</w:t>
      </w:r>
      <w:r>
        <w:rPr>
          <w:spacing w:val="-2"/>
        </w:rPr>
        <w:t>р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rPr>
          <w:spacing w:val="-2"/>
        </w:rPr>
        <w:t>я</w:t>
      </w:r>
      <w:r>
        <w:t>е</w:t>
      </w:r>
      <w:r>
        <w:rPr>
          <w:spacing w:val="-1"/>
        </w:rPr>
        <w:t>м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и</w:t>
      </w:r>
      <w:r>
        <w:t>м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189"/>
        </w:tabs>
        <w:kinsoku w:val="0"/>
        <w:overflowPunct w:val="0"/>
        <w:spacing w:before="3" w:line="322" w:lineRule="exact"/>
        <w:ind w:left="111" w:right="104" w:firstLine="539"/>
        <w:jc w:val="both"/>
      </w:pPr>
      <w:r>
        <w:rPr>
          <w:spacing w:val="-1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t>ая</w:t>
      </w:r>
      <w:r>
        <w:rPr>
          <w:spacing w:val="45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t>ис</w:t>
      </w:r>
      <w:r>
        <w:rPr>
          <w:spacing w:val="-3"/>
        </w:rPr>
        <w:t>с</w:t>
      </w:r>
      <w:r>
        <w:t>ия</w:t>
      </w:r>
      <w:r>
        <w:rPr>
          <w:spacing w:val="45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rPr>
          <w:spacing w:val="-2"/>
        </w:rPr>
        <w:t>и</w:t>
      </w:r>
      <w:r>
        <w:rPr>
          <w:spacing w:val="1"/>
        </w:rPr>
        <w:t>р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45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ка</w:t>
      </w:r>
      <w:r>
        <w:rPr>
          <w:spacing w:val="-3"/>
        </w:rPr>
        <w:t>з</w:t>
      </w:r>
      <w:r>
        <w:rPr>
          <w:spacing w:val="1"/>
        </w:rPr>
        <w:t>о</w:t>
      </w:r>
      <w:r>
        <w:t>м</w:t>
      </w:r>
      <w:r>
        <w:rPr>
          <w:spacing w:val="45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t>н</w:t>
      </w:r>
      <w:r>
        <w:rPr>
          <w:spacing w:val="-2"/>
        </w:rPr>
        <w:t>и</w:t>
      </w:r>
      <w:r>
        <w:t>с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чес</w:t>
      </w:r>
      <w:r>
        <w:rPr>
          <w:spacing w:val="-1"/>
        </w:rPr>
        <w:t>т</w:t>
      </w:r>
      <w:r>
        <w:rPr>
          <w:spacing w:val="-3"/>
        </w:rPr>
        <w:t>в</w:t>
      </w:r>
      <w:r>
        <w:t xml:space="preserve">е </w:t>
      </w:r>
      <w:r>
        <w:rPr>
          <w:spacing w:val="1"/>
        </w:rPr>
        <w:t>н</w:t>
      </w:r>
      <w:r>
        <w:t>е</w:t>
      </w:r>
      <w:r>
        <w:rPr>
          <w:spacing w:val="38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t>ее</w:t>
      </w:r>
      <w:r>
        <w:rPr>
          <w:spacing w:val="38"/>
        </w:rPr>
        <w:t xml:space="preserve"> </w:t>
      </w:r>
      <w:r>
        <w:rPr>
          <w:spacing w:val="-2"/>
        </w:rPr>
        <w:t>1</w:t>
      </w:r>
      <w:r>
        <w:t>2</w:t>
      </w:r>
      <w:r>
        <w:rPr>
          <w:spacing w:val="39"/>
        </w:rPr>
        <w:t xml:space="preserve"> </w:t>
      </w:r>
      <w:r>
        <w:t>че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t>к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ит</w:t>
      </w:r>
      <w:r>
        <w:rPr>
          <w:spacing w:val="37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я,</w:t>
      </w:r>
      <w:r>
        <w:rPr>
          <w:spacing w:val="3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м</w:t>
      </w:r>
      <w:r>
        <w:rPr>
          <w:spacing w:val="-3"/>
        </w:rPr>
        <w:t>е</w:t>
      </w:r>
      <w:r>
        <w:t>с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3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я,</w:t>
      </w:r>
      <w:r>
        <w:rPr>
          <w:spacing w:val="37"/>
        </w:rPr>
        <w:t xml:space="preserve"> </w:t>
      </w:r>
      <w:r>
        <w:rPr>
          <w:spacing w:val="-3"/>
        </w:rPr>
        <w:t>ч</w:t>
      </w:r>
      <w:r>
        <w:rPr>
          <w:spacing w:val="-1"/>
        </w:rPr>
        <w:t>л</w:t>
      </w:r>
      <w:r>
        <w:t>ен</w:t>
      </w:r>
      <w:r>
        <w:rPr>
          <w:spacing w:val="1"/>
        </w:rPr>
        <w:t>о</w:t>
      </w:r>
      <w:r>
        <w:t>в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>е</w:t>
      </w:r>
      <w:r>
        <w:t>к</w:t>
      </w:r>
      <w:r>
        <w:rPr>
          <w:spacing w:val="-2"/>
        </w:rPr>
        <w:t>р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я</w:t>
      </w:r>
      <w:r>
        <w:rPr>
          <w:spacing w:val="2"/>
        </w:rPr>
        <w:t xml:space="preserve"> </w:t>
      </w:r>
      <w:r>
        <w:t>(</w:t>
      </w:r>
      <w:r>
        <w:rPr>
          <w:spacing w:val="1"/>
        </w:rPr>
        <w:t>б</w:t>
      </w:r>
      <w:r>
        <w:t>ез</w:t>
      </w:r>
      <w:r>
        <w:rPr>
          <w:spacing w:val="-1"/>
        </w:rPr>
        <w:t xml:space="preserve"> </w:t>
      </w:r>
      <w:r>
        <w:rPr>
          <w:spacing w:val="1"/>
        </w:rPr>
        <w:t>пр</w:t>
      </w:r>
      <w:r>
        <w:t>а</w:t>
      </w:r>
      <w:r>
        <w:rPr>
          <w:spacing w:val="-3"/>
        </w:rPr>
        <w:t>в</w:t>
      </w:r>
      <w:r>
        <w:t>а</w:t>
      </w:r>
      <w:r>
        <w:rPr>
          <w:spacing w:val="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са).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ав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</w:t>
      </w: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ча</w:t>
      </w:r>
      <w:r>
        <w:rPr>
          <w:spacing w:val="-1"/>
        </w:rPr>
        <w:t>ют</w:t>
      </w:r>
      <w:r>
        <w:t xml:space="preserve">ся    </w:t>
      </w:r>
      <w:r>
        <w:rPr>
          <w:spacing w:val="12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 xml:space="preserve">ые    </w:t>
      </w:r>
      <w:r>
        <w:rPr>
          <w:spacing w:val="12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ж</w:t>
      </w:r>
      <w:r>
        <w:rPr>
          <w:spacing w:val="1"/>
        </w:rPr>
        <w:t>д</w:t>
      </w:r>
      <w:r>
        <w:rPr>
          <w:spacing w:val="-3"/>
        </w:rPr>
        <w:t>а</w:t>
      </w:r>
      <w:r>
        <w:t>нс</w:t>
      </w:r>
      <w:r>
        <w:rPr>
          <w:spacing w:val="-3"/>
        </w:rPr>
        <w:t>к</w:t>
      </w:r>
      <w:r>
        <w:t xml:space="preserve">ие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</w:t>
      </w:r>
      <w:r>
        <w:rPr>
          <w:spacing w:val="-2"/>
        </w:rPr>
        <w:t>и</w:t>
      </w:r>
      <w:r>
        <w:rPr>
          <w:spacing w:val="1"/>
        </w:rPr>
        <w:t>ц</w:t>
      </w:r>
      <w:r>
        <w:rPr>
          <w:spacing w:val="-2"/>
        </w:rPr>
        <w:t>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</w:t>
      </w:r>
      <w:r>
        <w:t xml:space="preserve">ые    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2"/>
        </w:rPr>
        <w:t>у</w:t>
      </w:r>
      <w:r>
        <w:t>жа</w:t>
      </w:r>
      <w:r>
        <w:rPr>
          <w:spacing w:val="-1"/>
        </w:rPr>
        <w:t>щ</w:t>
      </w:r>
      <w:r>
        <w:rPr>
          <w:spacing w:val="-2"/>
        </w:rPr>
        <w:t>и</w:t>
      </w:r>
      <w:r>
        <w:t>е,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1" w:right="105"/>
        <w:jc w:val="both"/>
      </w:pP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-1"/>
        </w:rPr>
        <w:t>щ</w:t>
      </w:r>
      <w:r>
        <w:rPr>
          <w:spacing w:val="-3"/>
        </w:rPr>
        <w:t>е</w:t>
      </w:r>
      <w:r>
        <w:t>с</w:t>
      </w:r>
      <w:r>
        <w:rPr>
          <w:spacing w:val="-1"/>
        </w:rPr>
        <w:t>тв</w:t>
      </w:r>
      <w:r>
        <w:t>ен</w:t>
      </w:r>
      <w:r>
        <w:rPr>
          <w:spacing w:val="-2"/>
        </w:rPr>
        <w:t>ны</w:t>
      </w:r>
      <w:r>
        <w:t>х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ц</w:t>
      </w:r>
      <w:r>
        <w:t>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ю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об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ци</w:t>
      </w:r>
      <w:r>
        <w:t>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3"/>
        </w:rPr>
        <w:t>с</w:t>
      </w:r>
      <w:r>
        <w:t>фе</w:t>
      </w:r>
      <w:r>
        <w:rPr>
          <w:spacing w:val="1"/>
        </w:rPr>
        <w:t>р</w:t>
      </w:r>
      <w:r>
        <w:t>е</w:t>
      </w:r>
      <w:r>
        <w:rPr>
          <w:spacing w:val="51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2"/>
        </w:rPr>
        <w:t xml:space="preserve"> 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а.</w:t>
      </w:r>
      <w:r>
        <w:rPr>
          <w:spacing w:val="50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о</w:t>
      </w:r>
      <w:r>
        <w:rPr>
          <w:spacing w:val="-4"/>
        </w:rPr>
        <w:t>л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1"/>
        </w:rPr>
        <w:t>тв</w:t>
      </w:r>
      <w:r>
        <w:t>о</w:t>
      </w:r>
      <w:r>
        <w:rPr>
          <w:spacing w:val="54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ых г</w:t>
      </w:r>
      <w:r>
        <w:rPr>
          <w:spacing w:val="1"/>
        </w:rPr>
        <w:t>р</w:t>
      </w:r>
      <w:r>
        <w:t>а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а</w:t>
      </w:r>
      <w:r>
        <w:t>нс</w:t>
      </w:r>
      <w:r>
        <w:rPr>
          <w:spacing w:val="-3"/>
        </w:rPr>
        <w:t>к</w:t>
      </w:r>
      <w:r>
        <w:rPr>
          <w:spacing w:val="-2"/>
        </w:rPr>
        <w:t>и</w:t>
      </w:r>
      <w:r>
        <w:t>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ни</w:t>
      </w:r>
      <w:r>
        <w:rPr>
          <w:spacing w:val="-2"/>
        </w:rPr>
        <w:t>ц</w:t>
      </w:r>
      <w:r>
        <w:t>ипа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жа</w:t>
      </w:r>
      <w:r>
        <w:rPr>
          <w:spacing w:val="-1"/>
        </w:rPr>
        <w:t>щ</w:t>
      </w:r>
      <w:r>
        <w:t>их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t>е</w:t>
      </w:r>
      <w:r>
        <w:rPr>
          <w:spacing w:val="33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но</w:t>
      </w:r>
      <w:r>
        <w:t>й</w:t>
      </w:r>
      <w:r>
        <w:rPr>
          <w:spacing w:val="3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</w:t>
      </w:r>
      <w:r>
        <w:rPr>
          <w:spacing w:val="32"/>
        </w:rPr>
        <w:t xml:space="preserve"> </w:t>
      </w:r>
      <w:r>
        <w:t>‒</w:t>
      </w:r>
      <w:r>
        <w:rPr>
          <w:spacing w:val="32"/>
        </w:rPr>
        <w:t xml:space="preserve"> </w:t>
      </w:r>
      <w:r>
        <w:rPr>
          <w:spacing w:val="-1"/>
        </w:rPr>
        <w:t>м</w:t>
      </w:r>
      <w:r>
        <w:t xml:space="preserve">енее </w:t>
      </w:r>
      <w:r>
        <w:rPr>
          <w:spacing w:val="1"/>
        </w:rPr>
        <w:t>5</w:t>
      </w:r>
      <w:r>
        <w:t>0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ро</w:t>
      </w:r>
      <w:r>
        <w:t>цен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</w:p>
    <w:p w:rsidR="00000000" w:rsidRDefault="000C721B">
      <w:pPr>
        <w:pStyle w:val="a3"/>
        <w:kinsoku w:val="0"/>
        <w:overflowPunct w:val="0"/>
        <w:spacing w:line="322" w:lineRule="exact"/>
        <w:ind w:left="111" w:right="104" w:firstLine="539"/>
        <w:jc w:val="both"/>
      </w:pPr>
      <w:proofErr w:type="gramStart"/>
      <w:r>
        <w:rPr>
          <w:spacing w:val="-1"/>
        </w:rPr>
        <w:t>Чл</w:t>
      </w:r>
      <w:r>
        <w:t>ена</w:t>
      </w:r>
      <w:r>
        <w:rPr>
          <w:spacing w:val="-3"/>
        </w:rPr>
        <w:t>м</w:t>
      </w:r>
      <w:r>
        <w:t>и</w:t>
      </w:r>
      <w:r>
        <w:rPr>
          <w:spacing w:val="2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ии</w:t>
      </w:r>
      <w:r>
        <w:rPr>
          <w:spacing w:val="19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t>г</w:t>
      </w:r>
      <w:r>
        <w:rPr>
          <w:spacing w:val="-4"/>
        </w:rPr>
        <w:t>у</w:t>
      </w:r>
      <w:r>
        <w:t>т</w:t>
      </w:r>
      <w:r>
        <w:rPr>
          <w:spacing w:val="20"/>
        </w:rPr>
        <w:t xml:space="preserve"> </w:t>
      </w:r>
      <w:r>
        <w:rPr>
          <w:spacing w:val="1"/>
        </w:rPr>
        <w:t>б</w:t>
      </w:r>
      <w:r>
        <w:t>ы</w:t>
      </w:r>
      <w:r>
        <w:rPr>
          <w:spacing w:val="-1"/>
        </w:rPr>
        <w:t>т</w:t>
      </w:r>
      <w:r>
        <w:t>ь</w:t>
      </w:r>
      <w:r>
        <w:rPr>
          <w:spacing w:val="20"/>
        </w:rPr>
        <w:t xml:space="preserve"> </w:t>
      </w:r>
      <w:r>
        <w:rPr>
          <w:spacing w:val="-1"/>
        </w:rPr>
        <w:t>л</w:t>
      </w:r>
      <w:r>
        <w:t>иц</w:t>
      </w:r>
      <w:r>
        <w:rPr>
          <w:spacing w:val="-3"/>
        </w:rPr>
        <w:t>а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л</w:t>
      </w:r>
      <w:r>
        <w:t>ично</w:t>
      </w:r>
      <w:r>
        <w:rPr>
          <w:spacing w:val="22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и</w:t>
      </w:r>
      <w:r>
        <w:t>н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н</w:t>
      </w:r>
      <w:r>
        <w:t>ые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ах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са</w:t>
      </w:r>
      <w:r>
        <w:rPr>
          <w:spacing w:val="47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47"/>
        </w:rPr>
        <w:t xml:space="preserve"> </w:t>
      </w:r>
      <w:r>
        <w:rPr>
          <w:spacing w:val="-3"/>
        </w:rPr>
        <w:t>ч</w:t>
      </w:r>
      <w:r>
        <w:rPr>
          <w:spacing w:val="-2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4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t>а</w:t>
      </w:r>
      <w:r>
        <w:rPr>
          <w:spacing w:val="-1"/>
        </w:rPr>
        <w:t>в</w:t>
      </w:r>
      <w:r>
        <w:rPr>
          <w:spacing w:val="-3"/>
        </w:rPr>
        <w:t>ш</w:t>
      </w:r>
      <w:r>
        <w:t>ие</w:t>
      </w:r>
      <w:r>
        <w:rPr>
          <w:spacing w:val="47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1"/>
        </w:rPr>
        <w:t>в</w:t>
      </w:r>
      <w:r>
        <w:rPr>
          <w:spacing w:val="-3"/>
        </w:rPr>
        <w:t>к</w:t>
      </w:r>
      <w:r>
        <w:t>и</w:t>
      </w:r>
      <w:r>
        <w:rPr>
          <w:spacing w:val="48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t>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се</w:t>
      </w:r>
      <w:r>
        <w:rPr>
          <w:spacing w:val="47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б</w:t>
      </w:r>
      <w:r>
        <w:t>о</w:t>
      </w:r>
      <w:r>
        <w:rPr>
          <w:spacing w:val="4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rPr>
          <w:spacing w:val="1"/>
        </w:rPr>
        <w:t>и</w:t>
      </w:r>
      <w:r>
        <w:t>е</w:t>
      </w:r>
      <w:r>
        <w:rPr>
          <w:spacing w:val="47"/>
        </w:rPr>
        <w:t xml:space="preserve"> </w:t>
      </w:r>
      <w:r>
        <w:t>в</w:t>
      </w:r>
      <w:proofErr w:type="gramEnd"/>
    </w:p>
    <w:p w:rsidR="00000000" w:rsidRDefault="000C721B">
      <w:pPr>
        <w:pStyle w:val="a3"/>
        <w:kinsoku w:val="0"/>
        <w:overflowPunct w:val="0"/>
        <w:spacing w:before="2" w:line="322" w:lineRule="exact"/>
        <w:ind w:left="111" w:right="106"/>
        <w:jc w:val="both"/>
      </w:pPr>
      <w:proofErr w:type="gramStart"/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х</w:t>
      </w:r>
      <w:proofErr w:type="gramEnd"/>
      <w:r>
        <w:t>,</w:t>
      </w:r>
      <w:r>
        <w:rPr>
          <w:spacing w:val="44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1"/>
        </w:rPr>
        <w:t>вш</w:t>
      </w:r>
      <w:r>
        <w:t>их</w:t>
      </w:r>
      <w:r>
        <w:rPr>
          <w:spacing w:val="43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</w:t>
      </w:r>
      <w:r>
        <w:t>ые</w:t>
      </w:r>
      <w:r>
        <w:rPr>
          <w:spacing w:val="44"/>
        </w:rPr>
        <w:t xml:space="preserve"> </w:t>
      </w:r>
      <w:r>
        <w:rPr>
          <w:spacing w:val="-3"/>
        </w:rPr>
        <w:t>з</w:t>
      </w:r>
      <w:r>
        <w:t>ая</w:t>
      </w:r>
      <w:r>
        <w:rPr>
          <w:spacing w:val="-1"/>
        </w:rPr>
        <w:t>в</w:t>
      </w:r>
      <w:r>
        <w:t>ки),</w:t>
      </w:r>
      <w:r>
        <w:rPr>
          <w:spacing w:val="41"/>
        </w:rPr>
        <w:t xml:space="preserve"> </w:t>
      </w:r>
      <w:r>
        <w:rPr>
          <w:spacing w:val="-1"/>
        </w:rPr>
        <w:t>л</w:t>
      </w:r>
      <w:r>
        <w:t>и</w:t>
      </w:r>
      <w:r>
        <w:rPr>
          <w:spacing w:val="-2"/>
        </w:rPr>
        <w:t>б</w:t>
      </w:r>
      <w:r>
        <w:t>о</w:t>
      </w:r>
      <w:r>
        <w:rPr>
          <w:spacing w:val="46"/>
        </w:rPr>
        <w:t xml:space="preserve"> </w:t>
      </w:r>
      <w:r>
        <w:rPr>
          <w:spacing w:val="-4"/>
        </w:rPr>
        <w:t>л</w:t>
      </w:r>
      <w:r>
        <w:t>ица,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ы</w:t>
      </w:r>
      <w:r>
        <w:t>х</w:t>
      </w:r>
      <w:r>
        <w:rPr>
          <w:spacing w:val="45"/>
        </w:rPr>
        <w:t xml:space="preserve"> </w:t>
      </w:r>
      <w:r>
        <w:rPr>
          <w:spacing w:val="-3"/>
        </w:rPr>
        <w:t>с</w:t>
      </w:r>
      <w:r>
        <w:t>п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б</w:t>
      </w:r>
      <w:r>
        <w:t xml:space="preserve">ны </w:t>
      </w:r>
      <w:r>
        <w:rPr>
          <w:spacing w:val="1"/>
        </w:rPr>
        <w:t>о</w:t>
      </w:r>
      <w:r>
        <w:t>ка</w:t>
      </w:r>
      <w:r>
        <w:rPr>
          <w:spacing w:val="-3"/>
        </w:rPr>
        <w:t>з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-2"/>
        </w:rPr>
        <w:t xml:space="preserve"> </w:t>
      </w:r>
      <w:r>
        <w:rPr>
          <w:spacing w:val="-1"/>
        </w:rPr>
        <w:t>вл</w:t>
      </w:r>
      <w:r>
        <w:rPr>
          <w:spacing w:val="1"/>
        </w:rPr>
        <w:t>и</w:t>
      </w:r>
      <w:r>
        <w:rPr>
          <w:spacing w:val="-2"/>
        </w:rPr>
        <w:t>я</w:t>
      </w:r>
      <w:r>
        <w:t>ние</w:t>
      </w:r>
      <w:r>
        <w:rPr>
          <w:spacing w:val="-3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t>н</w:t>
      </w:r>
      <w:r>
        <w:rPr>
          <w:spacing w:val="1"/>
        </w:rPr>
        <w:t>и</w:t>
      </w:r>
      <w:r>
        <w:t>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3"/>
        </w:rPr>
        <w:t>а</w:t>
      </w:r>
      <w:r>
        <w:t>.</w:t>
      </w:r>
    </w:p>
    <w:p w:rsidR="00000000" w:rsidRDefault="000C721B">
      <w:pPr>
        <w:pStyle w:val="a3"/>
        <w:kinsoku w:val="0"/>
        <w:overflowPunct w:val="0"/>
        <w:spacing w:line="318" w:lineRule="exact"/>
        <w:ind w:left="651"/>
      </w:pP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t>е</w:t>
      </w:r>
      <w:r>
        <w:rPr>
          <w:spacing w:val="-2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 к</w:t>
      </w:r>
      <w:r>
        <w:rPr>
          <w:spacing w:val="-2"/>
        </w:rPr>
        <w:t>о</w:t>
      </w:r>
      <w:r>
        <w:rPr>
          <w:spacing w:val="-1"/>
        </w:rPr>
        <w:t>м</w:t>
      </w:r>
      <w: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и: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1" w:right="105" w:firstLine="539"/>
        <w:jc w:val="both"/>
      </w:pP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ит</w:t>
      </w:r>
      <w:r>
        <w:rPr>
          <w:spacing w:val="13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1"/>
        </w:rPr>
        <w:t>но</w:t>
      </w:r>
      <w:r>
        <w:t>с</w:t>
      </w:r>
      <w:r>
        <w:rPr>
          <w:spacing w:val="-1"/>
        </w:rPr>
        <w:t>ть</w:t>
      </w:r>
      <w:r>
        <w:t>ю</w:t>
      </w:r>
      <w:r>
        <w:rPr>
          <w:spacing w:val="1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</w:t>
      </w:r>
      <w:r>
        <w:rPr>
          <w:spacing w:val="-3"/>
        </w:rPr>
        <w:t>е</w:t>
      </w:r>
      <w:r>
        <w:t>сет</w:t>
      </w:r>
      <w:r>
        <w:rPr>
          <w:spacing w:val="13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15"/>
        </w:rPr>
        <w:t xml:space="preserve"> </w:t>
      </w:r>
      <w:r>
        <w:rPr>
          <w:spacing w:val="-3"/>
        </w:rPr>
        <w:t>з</w:t>
      </w:r>
      <w:r>
        <w:t xml:space="preserve">а </w:t>
      </w:r>
      <w:r>
        <w:rPr>
          <w:spacing w:val="-1"/>
        </w:rPr>
        <w:t>в</w:t>
      </w:r>
      <w:r>
        <w:t>ы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в</w:t>
      </w:r>
      <w:r>
        <w:rPr>
          <w:spacing w:val="1"/>
        </w:rPr>
        <w:t>о</w:t>
      </w:r>
      <w:r>
        <w:rPr>
          <w:spacing w:val="-1"/>
        </w:rPr>
        <w:t>зл</w:t>
      </w:r>
      <w:r>
        <w:rPr>
          <w:spacing w:val="-2"/>
        </w:rPr>
        <w:t>о</w:t>
      </w:r>
      <w:r>
        <w:rPr>
          <w:spacing w:val="-3"/>
        </w:rPr>
        <w:t>ж</w:t>
      </w:r>
      <w: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 на</w:t>
      </w:r>
      <w:r>
        <w:rPr>
          <w:spacing w:val="-3"/>
        </w:rPr>
        <w:t xml:space="preserve"> </w:t>
      </w:r>
      <w:r>
        <w:rPr>
          <w:spacing w:val="1"/>
        </w:rPr>
        <w:t>н</w:t>
      </w:r>
      <w:r>
        <w:t>ее</w:t>
      </w:r>
      <w:r>
        <w:rPr>
          <w:spacing w:val="-1"/>
        </w:rPr>
        <w:t xml:space="preserve"> з</w:t>
      </w:r>
      <w:r>
        <w:rPr>
          <w:spacing w:val="-3"/>
        </w:rPr>
        <w:t>а</w:t>
      </w:r>
      <w:r>
        <w:rPr>
          <w:spacing w:val="1"/>
        </w:rPr>
        <w:t>д</w:t>
      </w:r>
      <w:r>
        <w:t>а</w:t>
      </w:r>
      <w:r>
        <w:rPr>
          <w:spacing w:val="-3"/>
        </w:rPr>
        <w:t>ч</w:t>
      </w:r>
      <w:r>
        <w:t>;</w:t>
      </w:r>
    </w:p>
    <w:p w:rsidR="00000000" w:rsidRDefault="000C721B">
      <w:pPr>
        <w:pStyle w:val="a3"/>
        <w:kinsoku w:val="0"/>
        <w:overflowPunct w:val="0"/>
        <w:spacing w:line="318" w:lineRule="exact"/>
        <w:ind w:left="651"/>
      </w:pP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2"/>
        </w:rPr>
        <w:t>я</w:t>
      </w:r>
      <w:r>
        <w:t>ет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-1"/>
        </w:rPr>
        <w:t>м</w:t>
      </w:r>
      <w:r>
        <w:rPr>
          <w:spacing w:val="-3"/>
        </w:rPr>
        <w:t>е</w:t>
      </w:r>
      <w:r>
        <w:t>ж</w:t>
      </w:r>
      <w:r>
        <w:rPr>
          <w:spacing w:val="1"/>
        </w:rPr>
        <w:t>д</w:t>
      </w:r>
      <w:r>
        <w:t>у</w:t>
      </w:r>
      <w:r>
        <w:rPr>
          <w:spacing w:val="-4"/>
        </w:rPr>
        <w:t xml:space="preserve"> </w:t>
      </w:r>
      <w:r>
        <w:t>ч</w:t>
      </w:r>
      <w:r>
        <w:rPr>
          <w:spacing w:val="-1"/>
        </w:rPr>
        <w:t>л</w:t>
      </w:r>
      <w:r>
        <w:t>ен</w:t>
      </w:r>
      <w:r>
        <w:rPr>
          <w:spacing w:val="-3"/>
        </w:rPr>
        <w:t>а</w:t>
      </w:r>
      <w:r>
        <w:rPr>
          <w:spacing w:val="-1"/>
        </w:rPr>
        <w:t>м</w:t>
      </w:r>
      <w:r>
        <w:t xml:space="preserve">и </w:t>
      </w:r>
      <w:r>
        <w:rPr>
          <w:spacing w:val="-3"/>
        </w:rP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line="318" w:lineRule="exact"/>
        <w:ind w:left="651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  <w:ind w:right="105" w:firstLine="539"/>
        <w:jc w:val="both"/>
      </w:pP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38"/>
        </w:rPr>
        <w:t xml:space="preserve"> </w:t>
      </w:r>
      <w:r>
        <w:rPr>
          <w:spacing w:val="-1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е</w:t>
      </w:r>
      <w:r>
        <w:rPr>
          <w:spacing w:val="39"/>
        </w:rPr>
        <w:t xml:space="preserve"> </w:t>
      </w:r>
      <w:r>
        <w:rPr>
          <w:spacing w:val="-1"/>
        </w:rPr>
        <w:t>з</w:t>
      </w:r>
      <w:r>
        <w:t>ас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2"/>
        </w:rPr>
        <w:t>ни</w:t>
      </w:r>
      <w:r>
        <w:t>й</w:t>
      </w:r>
      <w:r>
        <w:rPr>
          <w:spacing w:val="40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40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</w:t>
      </w:r>
      <w:r>
        <w:rPr>
          <w:spacing w:val="-3"/>
        </w:rPr>
        <w:t>с</w:t>
      </w:r>
      <w:r>
        <w:t>сии,</w:t>
      </w:r>
      <w:r>
        <w:rPr>
          <w:spacing w:val="38"/>
        </w:rPr>
        <w:t xml:space="preserve"> </w:t>
      </w:r>
      <w:proofErr w:type="gramStart"/>
      <w:r>
        <w:rPr>
          <w:spacing w:val="-3"/>
        </w:rPr>
        <w:t>к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ь</w:t>
      </w:r>
      <w:r>
        <w:rPr>
          <w:spacing w:val="38"/>
        </w:rPr>
        <w:t xml:space="preserve"> </w:t>
      </w:r>
      <w:r>
        <w:rPr>
          <w:spacing w:val="-1"/>
        </w:rPr>
        <w:t>з</w:t>
      </w:r>
      <w:r>
        <w:t>а</w:t>
      </w:r>
      <w:proofErr w:type="gramEnd"/>
      <w: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в</w:t>
      </w:r>
      <w:r>
        <w:rPr>
          <w:spacing w:val="12"/>
        </w:rPr>
        <w:t xml:space="preserve"> </w:t>
      </w:r>
      <w:r>
        <w:rPr>
          <w:spacing w:val="-3"/>
        </w:rPr>
        <w:t>з</w:t>
      </w:r>
      <w:r>
        <w:t>ас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rPr>
          <w:spacing w:val="-3"/>
        </w:rPr>
        <w:t>е</w:t>
      </w:r>
      <w:r>
        <w:t>й</w:t>
      </w:r>
      <w:r>
        <w:rPr>
          <w:spacing w:val="1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н</w:t>
      </w:r>
      <w:r>
        <w:rPr>
          <w:spacing w:val="1"/>
        </w:rPr>
        <w:t>и</w:t>
      </w:r>
      <w:r>
        <w:rPr>
          <w:spacing w:val="-3"/>
        </w:rPr>
        <w:t>м</w:t>
      </w:r>
      <w:r>
        <w:t>ае</w:t>
      </w:r>
      <w:r>
        <w:rPr>
          <w:spacing w:val="-3"/>
        </w:rPr>
        <w:t>м</w:t>
      </w:r>
      <w:r>
        <w:t>ых</w:t>
      </w:r>
      <w:r>
        <w:rPr>
          <w:spacing w:val="11"/>
        </w:rPr>
        <w:t xml:space="preserve"> </w:t>
      </w:r>
      <w:r>
        <w:rPr>
          <w:spacing w:val="-2"/>
        </w:rPr>
        <w:t>р</w:t>
      </w:r>
      <w:r>
        <w:t>е</w:t>
      </w:r>
      <w:r>
        <w:rPr>
          <w:spacing w:val="-1"/>
        </w:rPr>
        <w:t>ш</w:t>
      </w:r>
      <w:r>
        <w:t>е</w:t>
      </w:r>
      <w:r>
        <w:rPr>
          <w:spacing w:val="-2"/>
        </w:rPr>
        <w:t>ни</w:t>
      </w:r>
      <w:r>
        <w:t>й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t>ией.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332"/>
        </w:tabs>
        <w:kinsoku w:val="0"/>
        <w:overflowPunct w:val="0"/>
        <w:spacing w:before="2" w:line="322" w:lineRule="exact"/>
        <w:ind w:right="104" w:firstLine="609"/>
        <w:jc w:val="both"/>
      </w:pPr>
      <w:r>
        <w:t>За</w:t>
      </w:r>
      <w:r>
        <w:rPr>
          <w:spacing w:val="-3"/>
        </w:rPr>
        <w:t>м</w:t>
      </w:r>
      <w:r>
        <w:t>ес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46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47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но</w:t>
      </w:r>
      <w:r>
        <w:t>й</w:t>
      </w:r>
      <w:r>
        <w:rPr>
          <w:spacing w:val="4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чае</w:t>
      </w:r>
      <w:r>
        <w:rPr>
          <w:spacing w:val="47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1"/>
        </w:rPr>
        <w:t>ви</w:t>
      </w:r>
      <w:r>
        <w:t xml:space="preserve">я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з</w:t>
      </w:r>
      <w:r>
        <w:t>а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и </w:t>
      </w:r>
      <w:r>
        <w:rPr>
          <w:spacing w:val="-3"/>
        </w:rP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ии</w:t>
      </w:r>
      <w:r>
        <w:rPr>
          <w:spacing w:val="-2"/>
        </w:rPr>
        <w:t xml:space="preserve"> </w:t>
      </w:r>
      <w:r>
        <w:t>ис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</w:t>
      </w:r>
      <w:r>
        <w:t>ет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144"/>
        </w:tabs>
        <w:kinsoku w:val="0"/>
        <w:overflowPunct w:val="0"/>
        <w:spacing w:line="318" w:lineRule="exact"/>
        <w:ind w:left="1144" w:hanging="492"/>
      </w:pPr>
      <w:r>
        <w:rPr>
          <w:spacing w:val="-1"/>
        </w:rPr>
        <w:t>С</w:t>
      </w:r>
      <w:r>
        <w:rPr>
          <w:spacing w:val="-3"/>
        </w:rPr>
        <w:t>е</w:t>
      </w:r>
      <w:r>
        <w:t>к</w:t>
      </w:r>
      <w:r>
        <w:rPr>
          <w:spacing w:val="1"/>
        </w:rPr>
        <w:t>р</w:t>
      </w:r>
      <w:r>
        <w:t>е</w:t>
      </w:r>
      <w:r>
        <w:rPr>
          <w:spacing w:val="-3"/>
        </w:rPr>
        <w:t>т</w:t>
      </w:r>
      <w:r>
        <w:t>а</w:t>
      </w:r>
      <w:r>
        <w:rPr>
          <w:spacing w:val="1"/>
        </w:rPr>
        <w:t>р</w:t>
      </w:r>
      <w:r>
        <w:t>ь</w:t>
      </w:r>
      <w:r>
        <w:rPr>
          <w:spacing w:val="-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2"/>
        </w:rPr>
        <w:t>и</w:t>
      </w:r>
      <w:r>
        <w:t>:</w:t>
      </w:r>
    </w:p>
    <w:p w:rsidR="00000000" w:rsidRDefault="000C721B">
      <w:pPr>
        <w:pStyle w:val="a3"/>
        <w:kinsoku w:val="0"/>
        <w:overflowPunct w:val="0"/>
        <w:spacing w:before="1" w:line="324" w:lineRule="exact"/>
        <w:ind w:right="106" w:firstLine="539"/>
        <w:jc w:val="both"/>
      </w:pPr>
      <w:r>
        <w:t>в</w:t>
      </w:r>
      <w:r>
        <w:rPr>
          <w:spacing w:val="37"/>
        </w:rPr>
        <w:t xml:space="preserve"> </w:t>
      </w:r>
      <w:r>
        <w:rPr>
          <w:spacing w:val="-1"/>
        </w:rPr>
        <w:t>т</w:t>
      </w:r>
      <w:r>
        <w:t>ечен</w:t>
      </w:r>
      <w:r>
        <w:rPr>
          <w:spacing w:val="-2"/>
        </w:rPr>
        <w:t>и</w:t>
      </w:r>
      <w:r>
        <w:t>е</w:t>
      </w:r>
      <w:r>
        <w:rPr>
          <w:spacing w:val="37"/>
        </w:rPr>
        <w:t xml:space="preserve"> </w:t>
      </w:r>
      <w:r>
        <w:t>пя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>х</w:t>
      </w:r>
      <w:r>
        <w:rPr>
          <w:spacing w:val="38"/>
        </w:rPr>
        <w:t xml:space="preserve"> </w:t>
      </w:r>
      <w:r>
        <w:rPr>
          <w:spacing w:val="-2"/>
        </w:rPr>
        <w:t>д</w:t>
      </w:r>
      <w:r>
        <w:t>ней</w:t>
      </w:r>
      <w:r>
        <w:rPr>
          <w:spacing w:val="36"/>
        </w:rPr>
        <w:t xml:space="preserve"> </w:t>
      </w:r>
      <w:r>
        <w:rPr>
          <w:spacing w:val="1"/>
        </w:rPr>
        <w:t>по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35"/>
        </w:rPr>
        <w:t xml:space="preserve"> </w:t>
      </w:r>
      <w:r>
        <w:rPr>
          <w:spacing w:val="1"/>
        </w:rPr>
        <w:t>о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ч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3"/>
        </w:rPr>
        <w:t>ём</w:t>
      </w:r>
      <w:r>
        <w:t>а</w:t>
      </w:r>
      <w:r>
        <w:rPr>
          <w:spacing w:val="37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rPr>
          <w:spacing w:val="1"/>
        </w:rPr>
        <w:t>о</w:t>
      </w:r>
      <w:r>
        <w:t>к</w:t>
      </w:r>
      <w:r>
        <w:rPr>
          <w:spacing w:val="37"/>
        </w:rPr>
        <w:t xml:space="preserve"> 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р</w:t>
      </w:r>
      <w:r>
        <w:rPr>
          <w:spacing w:val="-4"/>
        </w:rPr>
        <w:t>у</w:t>
      </w:r>
      <w:r>
        <w:t xml:space="preserve">ет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>ь</w:t>
      </w:r>
      <w:r>
        <w:rPr>
          <w:spacing w:val="39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rPr>
          <w:spacing w:val="1"/>
        </w:rPr>
        <w:t>о</w:t>
      </w:r>
      <w:r>
        <w:t>к,</w:t>
      </w:r>
      <w:r>
        <w:rPr>
          <w:spacing w:val="37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1"/>
        </w:rPr>
        <w:t>л</w:t>
      </w:r>
      <w:r>
        <w:t>ежа</w:t>
      </w:r>
      <w:r>
        <w:rPr>
          <w:spacing w:val="-3"/>
        </w:rPr>
        <w:t>щ</w:t>
      </w:r>
      <w:r>
        <w:rPr>
          <w:spacing w:val="-2"/>
        </w:rPr>
        <w:t>и</w:t>
      </w:r>
      <w:r>
        <w:t>х</w:t>
      </w:r>
      <w:r>
        <w:rPr>
          <w:spacing w:val="39"/>
        </w:rPr>
        <w:t xml:space="preserve"> </w:t>
      </w:r>
      <w:r>
        <w:rPr>
          <w:spacing w:val="1"/>
        </w:rPr>
        <w:t>р</w:t>
      </w:r>
      <w:r>
        <w:t>асс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р</w:t>
      </w:r>
      <w:r>
        <w:t>е</w:t>
      </w:r>
      <w:r>
        <w:rPr>
          <w:spacing w:val="1"/>
        </w:rPr>
        <w:t>н</w:t>
      </w:r>
      <w:r>
        <w:t>ию</w:t>
      </w:r>
      <w:r>
        <w:rPr>
          <w:spacing w:val="37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8"/>
        </w:rPr>
        <w:t xml:space="preserve"> </w:t>
      </w:r>
      <w:r>
        <w:rPr>
          <w:spacing w:val="-1"/>
        </w:rPr>
        <w:t>з</w:t>
      </w:r>
      <w:r>
        <w:t>ас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38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3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t>и</w:t>
      </w:r>
      <w:r>
        <w:rPr>
          <w:spacing w:val="-3"/>
        </w:rPr>
        <w:t>сс</w:t>
      </w:r>
      <w:r>
        <w:rPr>
          <w:spacing w:val="1"/>
        </w:rPr>
        <w:t>и</w:t>
      </w:r>
      <w:r>
        <w:t>и</w:t>
      </w:r>
      <w:r>
        <w:rPr>
          <w:spacing w:val="38"/>
        </w:rPr>
        <w:t xml:space="preserve"> </w:t>
      </w:r>
      <w:proofErr w:type="gramStart"/>
      <w:r>
        <w:t>с</w:t>
      </w:r>
      <w:proofErr w:type="gramEnd"/>
    </w:p>
    <w:p w:rsidR="00000000" w:rsidRDefault="000C721B">
      <w:pPr>
        <w:pStyle w:val="a3"/>
        <w:kinsoku w:val="0"/>
        <w:overflowPunct w:val="0"/>
        <w:spacing w:line="317" w:lineRule="exact"/>
        <w:ind w:right="6434"/>
        <w:jc w:val="both"/>
      </w:pP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t>ы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а</w:t>
      </w:r>
      <w:r>
        <w:rPr>
          <w:spacing w:val="-3"/>
        </w:rPr>
        <w:t>м</w:t>
      </w:r>
      <w:r>
        <w:t>и;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right="104" w:firstLine="566"/>
        <w:jc w:val="both"/>
      </w:pP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4"/>
        </w:rPr>
        <w:t>у</w:t>
      </w:r>
      <w:r>
        <w:t>ет</w:t>
      </w:r>
      <w:r>
        <w:rPr>
          <w:spacing w:val="32"/>
        </w:rPr>
        <w:t xml:space="preserve"> </w:t>
      </w:r>
      <w:r>
        <w:t>п</w:t>
      </w:r>
      <w:r>
        <w:rPr>
          <w:spacing w:val="1"/>
        </w:rPr>
        <w:t>од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>ку</w:t>
      </w:r>
      <w:r>
        <w:rPr>
          <w:spacing w:val="29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t>иа</w:t>
      </w:r>
      <w:r>
        <w:rPr>
          <w:spacing w:val="-1"/>
        </w:rPr>
        <w:t>л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1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в</w:t>
      </w:r>
      <w:r>
        <w:t>ес</w:t>
      </w:r>
      <w:r>
        <w:rPr>
          <w:spacing w:val="-3"/>
        </w:rPr>
        <w:t>т</w:t>
      </w:r>
      <w:r>
        <w:t>ке</w:t>
      </w:r>
      <w:r>
        <w:rPr>
          <w:spacing w:val="32"/>
        </w:rPr>
        <w:t xml:space="preserve"> </w:t>
      </w:r>
      <w:r>
        <w:rPr>
          <w:spacing w:val="-2"/>
        </w:rPr>
        <w:t>д</w:t>
      </w:r>
      <w:r>
        <w:t>ня</w:t>
      </w:r>
      <w:r>
        <w:rPr>
          <w:spacing w:val="33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33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rPr>
          <w:spacing w:val="1"/>
        </w:rPr>
        <w:t>и</w:t>
      </w:r>
      <w:r>
        <w:t>и,</w:t>
      </w:r>
      <w:r>
        <w:rPr>
          <w:spacing w:val="13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</w:t>
      </w:r>
      <w:r>
        <w:rPr>
          <w:spacing w:val="-3"/>
        </w:rPr>
        <w:t>ч</w:t>
      </w:r>
      <w:r>
        <w:rPr>
          <w:spacing w:val="-2"/>
        </w:rPr>
        <w:t>и</w:t>
      </w:r>
      <w:r>
        <w:rPr>
          <w:spacing w:val="-1"/>
        </w:rPr>
        <w:t>в</w:t>
      </w:r>
      <w:r>
        <w:t>ает</w:t>
      </w:r>
      <w:r>
        <w:rPr>
          <w:spacing w:val="16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оо</w:t>
      </w:r>
      <w:r>
        <w:rPr>
          <w:spacing w:val="1"/>
        </w:rPr>
        <w:t>б</w:t>
      </w:r>
      <w:r>
        <w:rPr>
          <w:spacing w:val="-2"/>
        </w:rPr>
        <w:t>ор</w:t>
      </w:r>
      <w:r>
        <w:rPr>
          <w:spacing w:val="1"/>
        </w:rPr>
        <w:t>о</w:t>
      </w:r>
      <w:r>
        <w:t>т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-2"/>
        </w:rPr>
        <w:t>и</w:t>
      </w:r>
      <w:r>
        <w:t>е</w:t>
      </w:r>
      <w:r>
        <w:rPr>
          <w:spacing w:val="16"/>
        </w:rPr>
        <w:t xml:space="preserve"> </w:t>
      </w:r>
      <w:r>
        <w:t>ч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1"/>
        </w:rPr>
        <w:t>о</w:t>
      </w:r>
      <w:r>
        <w:t>в</w:t>
      </w:r>
      <w:r>
        <w:rPr>
          <w:spacing w:val="13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>и</w:t>
      </w:r>
      <w:r>
        <w:rPr>
          <w:spacing w:val="17"/>
        </w:rPr>
        <w:t xml:space="preserve"> </w:t>
      </w:r>
      <w:r>
        <w:t xml:space="preserve">в </w:t>
      </w:r>
      <w:r>
        <w:rPr>
          <w:spacing w:val="-1"/>
        </w:rPr>
        <w:t>з</w:t>
      </w:r>
      <w:r>
        <w:t>асе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2"/>
        </w:rPr>
        <w:t>я</w:t>
      </w:r>
      <w:r>
        <w:rPr>
          <w:spacing w:val="1"/>
        </w:rPr>
        <w:t>х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4"/>
        </w:rPr>
        <w:t>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з</w:t>
      </w:r>
      <w:r>
        <w:t>а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144"/>
        </w:tabs>
        <w:kinsoku w:val="0"/>
        <w:overflowPunct w:val="0"/>
        <w:spacing w:line="318" w:lineRule="exact"/>
        <w:ind w:left="1144" w:hanging="492"/>
      </w:pPr>
      <w:r>
        <w:rPr>
          <w:spacing w:val="-1"/>
        </w:rPr>
        <w:t>Чл</w:t>
      </w:r>
      <w:r>
        <w:rPr>
          <w:spacing w:val="-3"/>
        </w:rPr>
        <w:t>е</w:t>
      </w:r>
      <w:r>
        <w:t xml:space="preserve">ны </w:t>
      </w:r>
      <w:r>
        <w:rPr>
          <w:spacing w:val="-3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и: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right="103" w:firstLine="566"/>
        <w:jc w:val="both"/>
      </w:pP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ят</w:t>
      </w:r>
      <w:r>
        <w:rPr>
          <w:spacing w:val="6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с</w:t>
      </w:r>
      <w:r>
        <w:t>к</w:t>
      </w:r>
      <w:r>
        <w:rPr>
          <w:spacing w:val="-2"/>
        </w:rPr>
        <w:t>ры</w:t>
      </w:r>
      <w:r>
        <w:rPr>
          <w:spacing w:val="-1"/>
        </w:rPr>
        <w:t>т</w:t>
      </w:r>
      <w:r>
        <w:rPr>
          <w:spacing w:val="1"/>
        </w:rPr>
        <w:t>и</w:t>
      </w:r>
      <w:r>
        <w:t>е</w:t>
      </w:r>
      <w:r>
        <w:rPr>
          <w:spacing w:val="60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1"/>
        </w:rPr>
        <w:t>л</w:t>
      </w:r>
      <w:r>
        <w:rPr>
          <w:spacing w:val="1"/>
        </w:rPr>
        <w:t>и</w:t>
      </w:r>
      <w:r>
        <w:t>ч</w:t>
      </w:r>
      <w:r>
        <w:rPr>
          <w:spacing w:val="-2"/>
        </w:rPr>
        <w:t>и</w:t>
      </w:r>
      <w:r>
        <w:t>е</w:t>
      </w:r>
      <w:r>
        <w:rPr>
          <w:spacing w:val="60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rPr>
          <w:spacing w:val="1"/>
        </w:rPr>
        <w:t>и</w:t>
      </w:r>
      <w:r>
        <w:t>м</w:t>
      </w:r>
      <w:r>
        <w:rPr>
          <w:spacing w:val="-1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3"/>
        </w:rPr>
        <w:t>м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right="104" w:firstLine="566"/>
        <w:jc w:val="both"/>
      </w:pP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t>ие</w:t>
      </w:r>
      <w:r>
        <w:rPr>
          <w:spacing w:val="10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и</w:t>
      </w:r>
      <w:r>
        <w:rPr>
          <w:spacing w:val="-1"/>
        </w:rPr>
        <w:t>в</w:t>
      </w:r>
      <w:r>
        <w:t>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ен</w:t>
      </w:r>
      <w:r>
        <w:rPr>
          <w:spacing w:val="-2"/>
        </w:rPr>
        <w:t>н</w:t>
      </w:r>
      <w:r>
        <w:t>ых</w:t>
      </w:r>
      <w:r>
        <w:rPr>
          <w:spacing w:val="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 xml:space="preserve">в 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-1"/>
        </w:rPr>
        <w:t>м</w:t>
      </w:r>
      <w:r>
        <w:t>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 xml:space="preserve">ным </w:t>
      </w:r>
      <w:r>
        <w:rPr>
          <w:spacing w:val="66"/>
        </w:rPr>
        <w:t xml:space="preserve"> </w:t>
      </w:r>
      <w:r>
        <w:t>нас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им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-3"/>
        </w:rPr>
        <w:t>е</w:t>
      </w:r>
      <w:r>
        <w:t>ние</w:t>
      </w:r>
      <w:r>
        <w:rPr>
          <w:spacing w:val="-3"/>
        </w:rPr>
        <w:t>м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82" w:right="122" w:firstLine="470"/>
        <w:jc w:val="both"/>
      </w:pP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с</w:t>
      </w:r>
      <w:r>
        <w:t>чёт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4"/>
        </w:rPr>
        <w:t>л</w:t>
      </w:r>
      <w:r>
        <w:t>ичес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л</w:t>
      </w:r>
      <w:r>
        <w:rPr>
          <w:spacing w:val="-4"/>
        </w:rPr>
        <w:t>л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з</w:t>
      </w:r>
      <w: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t>се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t>е</w:t>
      </w:r>
      <w:r>
        <w:rPr>
          <w:spacing w:val="1"/>
        </w:rPr>
        <w:t>до</w:t>
      </w:r>
      <w:r>
        <w:rPr>
          <w:spacing w:val="-1"/>
        </w:rPr>
        <w:t>м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1"/>
        </w:rPr>
        <w:t>ь</w:t>
      </w:r>
      <w:r>
        <w:t xml:space="preserve">;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с</w:t>
      </w:r>
      <w:r>
        <w:t>чёт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4"/>
        </w:rPr>
        <w:t>л</w:t>
      </w:r>
      <w:r>
        <w:t>ичес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л</w:t>
      </w:r>
      <w:r>
        <w:rPr>
          <w:spacing w:val="-4"/>
        </w:rPr>
        <w:t>л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з</w:t>
      </w:r>
      <w: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t>се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t>е</w:t>
      </w:r>
      <w:r>
        <w:rPr>
          <w:spacing w:val="1"/>
        </w:rPr>
        <w:t>до</w:t>
      </w:r>
      <w:r>
        <w:rPr>
          <w:spacing w:val="-1"/>
        </w:rPr>
        <w:t>м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1"/>
        </w:rPr>
        <w:t>ь</w:t>
      </w:r>
      <w:r>
        <w:t>;</w:t>
      </w:r>
    </w:p>
    <w:p w:rsidR="00000000" w:rsidRDefault="000C721B">
      <w:pPr>
        <w:pStyle w:val="a3"/>
        <w:kinsoku w:val="0"/>
        <w:overflowPunct w:val="0"/>
        <w:spacing w:line="318" w:lineRule="exact"/>
        <w:ind w:left="600"/>
      </w:pP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ас</w:t>
      </w:r>
      <w:r>
        <w:rPr>
          <w:spacing w:val="1"/>
        </w:rPr>
        <w:t>о</w:t>
      </w:r>
      <w:r>
        <w:rPr>
          <w:spacing w:val="-1"/>
        </w:rPr>
        <w:t>в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</w:t>
      </w:r>
      <w:r>
        <w:t>т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 xml:space="preserve">ы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хо</w:t>
      </w:r>
      <w:r>
        <w:rPr>
          <w:spacing w:val="1"/>
        </w:rPr>
        <w:t>до</w:t>
      </w:r>
      <w:r>
        <w:t>в</w:t>
      </w:r>
      <w:r>
        <w:rPr>
          <w:spacing w:val="-1"/>
        </w:rPr>
        <w:t xml:space="preserve"> з</w:t>
      </w:r>
      <w:r>
        <w:t>а</w:t>
      </w:r>
      <w:r>
        <w:rPr>
          <w:spacing w:val="-2"/>
        </w:rPr>
        <w:t>я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ей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right="103" w:firstLine="487"/>
        <w:jc w:val="both"/>
      </w:pPr>
      <w:r>
        <w:rPr>
          <w:spacing w:val="1"/>
        </w:rPr>
        <w:t>опр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6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rPr>
          <w:spacing w:val="-1"/>
        </w:rPr>
        <w:t>м</w:t>
      </w:r>
      <w:r>
        <w:t>ер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</w:t>
      </w:r>
      <w:r>
        <w:rPr>
          <w:spacing w:val="-3"/>
        </w:rPr>
        <w:t>м</w:t>
      </w:r>
      <w:r>
        <w:rPr>
          <w:spacing w:val="1"/>
        </w:rPr>
        <w:t>о</w:t>
      </w:r>
      <w:r>
        <w:t>го</w:t>
      </w:r>
      <w:r>
        <w:rPr>
          <w:spacing w:val="7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мм</w:t>
      </w:r>
      <w:r>
        <w:t>е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л</w:t>
      </w:r>
      <w:r>
        <w:t>а</w:t>
      </w:r>
      <w:r>
        <w:rPr>
          <w:spacing w:val="1"/>
        </w:rPr>
        <w:t>нов 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9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не</w:t>
      </w:r>
      <w:r>
        <w:rPr>
          <w:spacing w:val="38"/>
        </w:rPr>
        <w:t xml:space="preserve"> </w:t>
      </w:r>
      <w:proofErr w:type="gramStart"/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-1"/>
        </w:rPr>
        <w:t>л</w:t>
      </w:r>
      <w:r>
        <w:t>ее</w:t>
      </w:r>
      <w:r>
        <w:rPr>
          <w:spacing w:val="40"/>
        </w:rPr>
        <w:t xml:space="preserve"> </w:t>
      </w:r>
      <w:r>
        <w:rPr>
          <w:spacing w:val="-1"/>
        </w:rPr>
        <w:t>м</w:t>
      </w:r>
      <w:r>
        <w:t>акси</w:t>
      </w:r>
      <w:r>
        <w:rPr>
          <w:spacing w:val="-3"/>
        </w:rPr>
        <w:t>м</w:t>
      </w:r>
      <w:r>
        <w:t>а</w:t>
      </w:r>
      <w:r>
        <w:rPr>
          <w:spacing w:val="-1"/>
        </w:rPr>
        <w:t>ль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proofErr w:type="gramEnd"/>
      <w:r>
        <w:rPr>
          <w:spacing w:val="3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зм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40"/>
        </w:rPr>
        <w:t xml:space="preserve"> </w:t>
      </w:r>
      <w: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t>а,</w:t>
      </w:r>
      <w:r>
        <w:rPr>
          <w:spacing w:val="39"/>
        </w:rPr>
        <w:t xml:space="preserve"> </w:t>
      </w:r>
      <w:r>
        <w:rPr>
          <w:spacing w:val="-2"/>
        </w:rPr>
        <w:t>опр</w:t>
      </w:r>
      <w: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>е</w:t>
      </w:r>
      <w:r>
        <w:rPr>
          <w:spacing w:val="40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.</w:t>
      </w:r>
      <w:r>
        <w:t xml:space="preserve">2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t xml:space="preserve">го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ни</w:t>
      </w:r>
      <w:r>
        <w:rPr>
          <w:spacing w:val="-2"/>
        </w:rPr>
        <w:t>я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right="124" w:firstLine="557"/>
        <w:jc w:val="both"/>
      </w:pPr>
      <w:r>
        <w:t>пе</w:t>
      </w:r>
      <w:r>
        <w:rPr>
          <w:spacing w:val="1"/>
        </w:rPr>
        <w:t>р</w:t>
      </w:r>
      <w:r>
        <w:t>ес</w:t>
      </w:r>
      <w:r>
        <w:rPr>
          <w:spacing w:val="-1"/>
        </w:rPr>
        <w:t>м</w:t>
      </w:r>
      <w:r>
        <w:t>а</w:t>
      </w:r>
      <w:r>
        <w:rPr>
          <w:spacing w:val="-3"/>
        </w:rPr>
        <w:t>т</w:t>
      </w:r>
      <w:r>
        <w:rPr>
          <w:spacing w:val="1"/>
        </w:rPr>
        <w:t>ри</w:t>
      </w:r>
      <w:r>
        <w:rPr>
          <w:spacing w:val="-1"/>
        </w:rPr>
        <w:t>в</w:t>
      </w:r>
      <w:r>
        <w:t>а</w:t>
      </w:r>
      <w:r>
        <w:rPr>
          <w:spacing w:val="-4"/>
        </w:rPr>
        <w:t>ю</w:t>
      </w:r>
      <w:r>
        <w:t>т</w:t>
      </w:r>
      <w:r>
        <w:rPr>
          <w:spacing w:val="18"/>
        </w:rPr>
        <w:t xml:space="preserve"> 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ф</w:t>
      </w:r>
      <w:r>
        <w:rPr>
          <w:spacing w:val="1"/>
        </w:rPr>
        <w:t>и</w:t>
      </w:r>
      <w:r>
        <w:t>к</w:t>
      </w:r>
      <w:r>
        <w:rPr>
          <w:spacing w:val="1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б</w:t>
      </w:r>
      <w:r>
        <w:t>и</w:t>
      </w:r>
      <w:r>
        <w:rPr>
          <w:spacing w:val="-1"/>
        </w:rPr>
        <w:t>з</w:t>
      </w:r>
      <w:r>
        <w:rPr>
          <w:spacing w:val="-2"/>
        </w:rPr>
        <w:t>н</w:t>
      </w:r>
      <w:r>
        <w:t>ес-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t>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2"/>
        </w:rPr>
        <w:t>ио</w:t>
      </w:r>
      <w:r>
        <w:t>д</w:t>
      </w:r>
      <w:r>
        <w:rPr>
          <w:spacing w:val="1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2"/>
        </w:rPr>
        <w:t>о</w:t>
      </w:r>
      <w:r>
        <w:t>ка</w:t>
      </w:r>
      <w:r>
        <w:rPr>
          <w:spacing w:val="18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17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 xml:space="preserve">ия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ни</w:t>
      </w:r>
      <w:r>
        <w:t xml:space="preserve">и </w:t>
      </w:r>
      <w:r>
        <w:rPr>
          <w:spacing w:val="-1"/>
        </w:rPr>
        <w:t>з</w:t>
      </w:r>
      <w:r>
        <w:t>ая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й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 xml:space="preserve">ей </w:t>
      </w:r>
      <w:r>
        <w:rPr>
          <w:spacing w:val="-2"/>
        </w:rPr>
        <w:t>Гр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199"/>
        </w:tabs>
        <w:kinsoku w:val="0"/>
        <w:overflowPunct w:val="0"/>
        <w:spacing w:line="318" w:lineRule="exact"/>
        <w:ind w:left="1199" w:hanging="548"/>
      </w:pP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t>ая</w:t>
      </w:r>
      <w:r>
        <w:rPr>
          <w:spacing w:val="55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t>ия</w:t>
      </w:r>
      <w:r>
        <w:rPr>
          <w:spacing w:val="55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5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д</w:t>
      </w:r>
      <w:r>
        <w:t>нее</w:t>
      </w:r>
      <w:r>
        <w:rPr>
          <w:spacing w:val="52"/>
        </w:rPr>
        <w:t xml:space="preserve"> </w:t>
      </w:r>
      <w:r>
        <w:rPr>
          <w:spacing w:val="1"/>
        </w:rPr>
        <w:t>1</w:t>
      </w:r>
      <w:r>
        <w:t>4</w:t>
      </w:r>
      <w:r>
        <w:rPr>
          <w:spacing w:val="5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>х</w:t>
      </w:r>
      <w:r>
        <w:rPr>
          <w:spacing w:val="5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t xml:space="preserve">а </w:t>
      </w:r>
      <w:r>
        <w:rPr>
          <w:spacing w:val="-18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ч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right="104"/>
        <w:jc w:val="both"/>
      </w:pPr>
      <w:r>
        <w:rPr>
          <w:spacing w:val="1"/>
        </w:rPr>
        <w:t>п</w:t>
      </w:r>
      <w:r>
        <w:rPr>
          <w:spacing w:val="-2"/>
        </w:rPr>
        <w:t>р</w:t>
      </w:r>
      <w:r>
        <w:t>иё</w:t>
      </w:r>
      <w:r>
        <w:rPr>
          <w:spacing w:val="-1"/>
        </w:rPr>
        <w:t>м</w:t>
      </w:r>
      <w:r>
        <w:t>а</w:t>
      </w:r>
      <w:r>
        <w:rPr>
          <w:spacing w:val="39"/>
        </w:rPr>
        <w:t xml:space="preserve"> </w:t>
      </w:r>
      <w:r>
        <w:rPr>
          <w:spacing w:val="-3"/>
        </w:rPr>
        <w:t>з</w:t>
      </w:r>
      <w:r>
        <w:t>ая</w:t>
      </w:r>
      <w:r>
        <w:rPr>
          <w:spacing w:val="-1"/>
        </w:rPr>
        <w:t>в</w:t>
      </w:r>
      <w:r>
        <w:rPr>
          <w:spacing w:val="-2"/>
        </w:rPr>
        <w:t>о</w:t>
      </w:r>
      <w:r>
        <w:t>к</w:t>
      </w:r>
      <w:r>
        <w:rPr>
          <w:spacing w:val="3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ди</w:t>
      </w:r>
      <w:r>
        <w:t>т</w:t>
      </w:r>
      <w:r>
        <w:rPr>
          <w:spacing w:val="38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се</w:t>
      </w:r>
      <w:r>
        <w:rPr>
          <w:spacing w:val="-2"/>
        </w:rPr>
        <w:t>д</w:t>
      </w:r>
      <w:r>
        <w:t>а</w:t>
      </w:r>
      <w:r>
        <w:rPr>
          <w:spacing w:val="-2"/>
        </w:rPr>
        <w:t>ни</w:t>
      </w:r>
      <w:r>
        <w:t>е</w:t>
      </w:r>
      <w:r>
        <w:rPr>
          <w:spacing w:val="39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37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t>ис</w:t>
      </w:r>
      <w:r>
        <w:rPr>
          <w:spacing w:val="-3"/>
        </w:rPr>
        <w:t>с</w:t>
      </w:r>
      <w:r>
        <w:rPr>
          <w:spacing w:val="1"/>
        </w:rPr>
        <w:t>и</w:t>
      </w:r>
      <w:r>
        <w:t>и,</w:t>
      </w:r>
      <w:r>
        <w:rPr>
          <w:spacing w:val="36"/>
        </w:rPr>
        <w:t xml:space="preserve"> </w:t>
      </w:r>
      <w:r>
        <w:rPr>
          <w:spacing w:val="1"/>
        </w:rPr>
        <w:t>р</w:t>
      </w:r>
      <w:r>
        <w:t>ас</w:t>
      </w:r>
      <w:r>
        <w:rPr>
          <w:spacing w:val="-3"/>
        </w:rPr>
        <w:t>с</w:t>
      </w:r>
      <w:r>
        <w:rPr>
          <w:spacing w:val="-1"/>
        </w:rPr>
        <w:t>м</w:t>
      </w:r>
      <w:r>
        <w:t>а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в</w:t>
      </w:r>
      <w:r>
        <w:t xml:space="preserve">ает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ные</w:t>
      </w:r>
      <w:r>
        <w:rPr>
          <w:spacing w:val="56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t>ы</w:t>
      </w:r>
      <w:r>
        <w:rPr>
          <w:spacing w:val="60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й,</w:t>
      </w:r>
      <w:r>
        <w:rPr>
          <w:spacing w:val="58"/>
        </w:rPr>
        <w:t xml:space="preserve"> </w:t>
      </w:r>
      <w:r>
        <w:t>п</w:t>
      </w:r>
      <w:r>
        <w:rPr>
          <w:spacing w:val="-2"/>
        </w:rPr>
        <w:t>ри</w:t>
      </w:r>
      <w:r>
        <w:t>н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3"/>
        </w:rPr>
        <w:t>а</w:t>
      </w:r>
      <w:r>
        <w:t>ет</w:t>
      </w:r>
      <w:r>
        <w:rPr>
          <w:spacing w:val="58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еш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59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rPr>
          <w:spacing w:val="-4"/>
        </w:rPr>
        <w:t>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 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5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-1"/>
        </w:rPr>
        <w:t>в</w:t>
      </w:r>
      <w:r>
        <w:t>ам,</w:t>
      </w:r>
      <w:r>
        <w:rPr>
          <w:spacing w:val="61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б</w:t>
      </w:r>
      <w:r>
        <w:t>о</w:t>
      </w:r>
      <w:r>
        <w:rPr>
          <w:spacing w:val="5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ка</w:t>
      </w:r>
      <w:r>
        <w:rPr>
          <w:spacing w:val="-1"/>
        </w:rPr>
        <w:t>з</w:t>
      </w:r>
      <w:r>
        <w:t>е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ии</w:t>
      </w:r>
      <w:r>
        <w:t>,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t>е</w:t>
      </w:r>
      <w:r>
        <w:rPr>
          <w:spacing w:val="59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4"/>
        </w:rPr>
        <w:t>л</w:t>
      </w:r>
      <w:r>
        <w:t>яе</w:t>
      </w:r>
      <w:r>
        <w:rPr>
          <w:spacing w:val="-1"/>
        </w:rPr>
        <w:t>т</w:t>
      </w:r>
      <w:r>
        <w:t xml:space="preserve">ся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з</w:t>
      </w:r>
      <w:r>
        <w:t>а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и 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rPr>
          <w:spacing w:val="-3"/>
        </w:rPr>
        <w:t>е</w:t>
      </w:r>
      <w:r>
        <w:t>е -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t>).</w:t>
      </w:r>
    </w:p>
    <w:p w:rsidR="00000000" w:rsidRDefault="000C721B">
      <w:pPr>
        <w:pStyle w:val="a3"/>
        <w:kinsoku w:val="0"/>
        <w:overflowPunct w:val="0"/>
        <w:spacing w:line="322" w:lineRule="exact"/>
        <w:ind w:right="104" w:firstLine="539"/>
        <w:jc w:val="both"/>
      </w:pPr>
      <w:r>
        <w:t>В</w:t>
      </w:r>
      <w:r>
        <w:rPr>
          <w:spacing w:val="61"/>
        </w:rPr>
        <w:t xml:space="preserve"> </w:t>
      </w:r>
      <w:r>
        <w:rPr>
          <w:spacing w:val="-1"/>
        </w:rPr>
        <w:t>т</w:t>
      </w:r>
      <w:r>
        <w:t>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61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6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1"/>
        </w:rPr>
        <w:t>и</w:t>
      </w:r>
      <w:r>
        <w:t>х</w:t>
      </w:r>
      <w:r>
        <w:rPr>
          <w:spacing w:val="62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6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59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ча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61"/>
        </w:rPr>
        <w:t xml:space="preserve"> </w:t>
      </w:r>
      <w:r>
        <w:rPr>
          <w:spacing w:val="-2"/>
        </w:rPr>
        <w:t>пр</w:t>
      </w:r>
      <w:r>
        <w:t>иё</w:t>
      </w:r>
      <w:r>
        <w:rPr>
          <w:spacing w:val="-1"/>
        </w:rPr>
        <w:t>м</w:t>
      </w:r>
      <w:r>
        <w:t>а</w:t>
      </w:r>
      <w:r>
        <w:rPr>
          <w:spacing w:val="59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rPr>
          <w:spacing w:val="1"/>
        </w:rPr>
        <w:t>о</w:t>
      </w:r>
      <w:r>
        <w:t>к</w:t>
      </w:r>
      <w:r>
        <w:rPr>
          <w:spacing w:val="6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4"/>
        </w:rPr>
        <w:t>у</w:t>
      </w:r>
      <w:r>
        <w:t xml:space="preserve">ет </w:t>
      </w:r>
      <w:r>
        <w:rPr>
          <w:spacing w:val="-1"/>
        </w:rPr>
        <w:t>з</w:t>
      </w:r>
      <w:r>
        <w:t>асе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н</w:t>
      </w:r>
      <w:r>
        <w:t>ие</w:t>
      </w:r>
      <w:r>
        <w:rPr>
          <w:spacing w:val="4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-2"/>
        </w:rPr>
        <w:t>о</w:t>
      </w:r>
      <w:r>
        <w:t>й</w:t>
      </w:r>
      <w:r>
        <w:rPr>
          <w:spacing w:val="4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46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ей</w:t>
      </w:r>
      <w:r>
        <w:rPr>
          <w:spacing w:val="49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46"/>
        </w:rPr>
        <w:t xml:space="preserve"> </w:t>
      </w:r>
      <w:r>
        <w:rPr>
          <w:spacing w:val="1"/>
        </w:rPr>
        <w:t>о</w:t>
      </w:r>
      <w: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е с</w:t>
      </w:r>
      <w:r>
        <w:rPr>
          <w:spacing w:val="-2"/>
        </w:rPr>
        <w:t>о</w:t>
      </w:r>
      <w:r>
        <w:rPr>
          <w:spacing w:val="1"/>
        </w:rPr>
        <w:t>б</w:t>
      </w:r>
      <w:r>
        <w:t>ес</w:t>
      </w:r>
      <w:r>
        <w:rPr>
          <w:spacing w:val="-3"/>
        </w:rPr>
        <w:t>е</w:t>
      </w:r>
      <w:r>
        <w:rPr>
          <w:spacing w:val="1"/>
        </w:rPr>
        <w:t>до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е;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05" w:firstLine="540"/>
        <w:jc w:val="both"/>
      </w:pPr>
      <w:r>
        <w:t>В</w:t>
      </w:r>
      <w:r>
        <w:rPr>
          <w:spacing w:val="66"/>
        </w:rPr>
        <w:t xml:space="preserve"> </w:t>
      </w:r>
      <w:r>
        <w:rPr>
          <w:spacing w:val="-2"/>
        </w:rPr>
        <w:t>хо</w:t>
      </w:r>
      <w:r>
        <w:rPr>
          <w:spacing w:val="1"/>
        </w:rPr>
        <w:t>д</w:t>
      </w:r>
      <w:r>
        <w:t>е</w:t>
      </w:r>
      <w:r>
        <w:rPr>
          <w:spacing w:val="64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1"/>
        </w:rPr>
        <w:t>н</w:t>
      </w:r>
      <w:r>
        <w:rPr>
          <w:spacing w:val="-2"/>
        </w:rPr>
        <w:t>о</w:t>
      </w:r>
      <w:r>
        <w:t>го</w:t>
      </w:r>
      <w:r>
        <w:rPr>
          <w:spacing w:val="65"/>
        </w:rPr>
        <w:t xml:space="preserve"> </w:t>
      </w:r>
      <w:r>
        <w:t>с</w:t>
      </w:r>
      <w:r>
        <w:rPr>
          <w:spacing w:val="-2"/>
        </w:rPr>
        <w:t>об</w:t>
      </w:r>
      <w:r>
        <w:t>есе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7"/>
        </w:rPr>
        <w:t xml:space="preserve"> </w:t>
      </w:r>
      <w:r>
        <w:t>к</w:t>
      </w:r>
      <w:r>
        <w:rPr>
          <w:spacing w:val="-3"/>
        </w:rPr>
        <w:t>а</w:t>
      </w:r>
      <w:r>
        <w:t>ж</w:t>
      </w:r>
      <w:r>
        <w:rPr>
          <w:spacing w:val="-2"/>
        </w:rPr>
        <w:t>ды</w:t>
      </w:r>
      <w:r>
        <w:t>й</w:t>
      </w:r>
      <w:r>
        <w:rPr>
          <w:spacing w:val="65"/>
        </w:rPr>
        <w:t xml:space="preserve"> </w:t>
      </w:r>
      <w:r>
        <w:t>ч</w:t>
      </w:r>
      <w:r>
        <w:rPr>
          <w:spacing w:val="-1"/>
        </w:rPr>
        <w:t>л</w:t>
      </w:r>
      <w:r>
        <w:t>ен</w:t>
      </w:r>
      <w:r>
        <w:rPr>
          <w:spacing w:val="6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65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ии</w:t>
      </w:r>
      <w:r>
        <w:rPr>
          <w:spacing w:val="6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2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 xml:space="preserve">е </w:t>
      </w:r>
      <w:r>
        <w:rPr>
          <w:spacing w:val="1"/>
        </w:rPr>
        <w:t>и</w:t>
      </w:r>
      <w:r>
        <w:rPr>
          <w:spacing w:val="-2"/>
        </w:rPr>
        <w:t>н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23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р</w:t>
      </w:r>
      <w:r>
        <w:t>жа</w:t>
      </w:r>
      <w:r>
        <w:rPr>
          <w:spacing w:val="-1"/>
        </w:rPr>
        <w:t>щ</w:t>
      </w:r>
      <w:r>
        <w:rPr>
          <w:spacing w:val="-3"/>
        </w:rPr>
        <w:t>е</w:t>
      </w:r>
      <w:r>
        <w:t>йся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ка</w:t>
      </w:r>
      <w:r>
        <w:rPr>
          <w:spacing w:val="1"/>
        </w:rPr>
        <w:t>х</w:t>
      </w:r>
      <w:r>
        <w:t>,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д</w:t>
      </w:r>
      <w:r>
        <w:t>а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23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оп</w:t>
      </w:r>
      <w:r>
        <w:rPr>
          <w:spacing w:val="1"/>
        </w:rPr>
        <w:t>р</w:t>
      </w:r>
      <w:r>
        <w:rPr>
          <w:spacing w:val="-2"/>
        </w:rPr>
        <w:t>о</w:t>
      </w:r>
      <w:r>
        <w:t>сы,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и</w:t>
      </w:r>
      <w:r>
        <w:rPr>
          <w:spacing w:val="-1"/>
        </w:rPr>
        <w:t>м</w:t>
      </w:r>
      <w:r>
        <w:t>а</w:t>
      </w:r>
      <w:r>
        <w:rPr>
          <w:spacing w:val="-3"/>
        </w:rPr>
        <w:t>е</w:t>
      </w:r>
      <w:r>
        <w:t>т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3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ее</w:t>
      </w:r>
      <w:r>
        <w:rPr>
          <w:spacing w:val="54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с</w:t>
      </w:r>
      <w:r>
        <w:t>ит</w:t>
      </w:r>
      <w:r>
        <w:rPr>
          <w:spacing w:val="54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пись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л</w:t>
      </w:r>
      <w:r>
        <w:t>ист</w:t>
      </w:r>
      <w:r>
        <w:rPr>
          <w:spacing w:val="54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ия</w:t>
      </w:r>
      <w:r>
        <w:rPr>
          <w:spacing w:val="54"/>
        </w:rPr>
        <w:t xml:space="preserve"> </w:t>
      </w:r>
      <w:r>
        <w:t xml:space="preserve">в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 к</w:t>
      </w:r>
      <w:r>
        <w:rPr>
          <w:spacing w:val="-3"/>
        </w:rPr>
        <w:t>а</w:t>
      </w:r>
      <w:r>
        <w:t>ж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1"/>
        </w:rPr>
        <w:t>и</w:t>
      </w:r>
      <w:r>
        <w:rPr>
          <w:spacing w:val="-3"/>
        </w:rPr>
        <w:t>е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зм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</w:t>
      </w:r>
      <w:r>
        <w:rPr>
          <w:spacing w:val="-1"/>
        </w:rPr>
        <w:t>м</w:t>
      </w:r>
      <w:r>
        <w:rPr>
          <w:spacing w:val="-2"/>
        </w:rPr>
        <w:t>о</w:t>
      </w:r>
      <w:r>
        <w:t xml:space="preserve">го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291"/>
        </w:tabs>
        <w:kinsoku w:val="0"/>
        <w:overflowPunct w:val="0"/>
        <w:spacing w:line="322" w:lineRule="exact"/>
        <w:ind w:right="106" w:firstLine="539"/>
        <w:jc w:val="both"/>
      </w:pPr>
      <w:r>
        <w:rPr>
          <w:spacing w:val="-1"/>
        </w:rPr>
        <w:t>Р</w:t>
      </w:r>
      <w:r>
        <w:rPr>
          <w:spacing w:val="-3"/>
        </w:rPr>
        <w:t>е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-2"/>
        </w:rPr>
        <w:t>о</w:t>
      </w:r>
      <w:r>
        <w:t>й</w:t>
      </w:r>
      <w:r>
        <w:rPr>
          <w:spacing w:val="6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и</w:t>
      </w:r>
      <w:r>
        <w:rPr>
          <w:spacing w:val="4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3"/>
        </w:rPr>
        <w:t>а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t>с</w:t>
      </w:r>
      <w:r>
        <w:rPr>
          <w:spacing w:val="-1"/>
        </w:rPr>
        <w:t>т</w:t>
      </w:r>
      <w:r>
        <w:t>ым</w:t>
      </w:r>
      <w:r>
        <w:rPr>
          <w:spacing w:val="3"/>
        </w:rPr>
        <w:t xml:space="preserve"> </w:t>
      </w:r>
      <w:r>
        <w:rPr>
          <w:spacing w:val="1"/>
        </w:rPr>
        <w:t>бо</w:t>
      </w:r>
      <w:r>
        <w:rPr>
          <w:spacing w:val="-1"/>
        </w:rPr>
        <w:t>ль</w:t>
      </w:r>
      <w:r>
        <w:rPr>
          <w:spacing w:val="-3"/>
        </w:rPr>
        <w:t>ш</w:t>
      </w:r>
      <w:r>
        <w:t>и</w:t>
      </w:r>
      <w:r>
        <w:rPr>
          <w:spacing w:val="1"/>
        </w:rPr>
        <w:t>н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2"/>
        </w:rPr>
        <w:t>о</w:t>
      </w:r>
      <w:r>
        <w:t>м г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t>в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17"/>
        </w:rPr>
        <w:t xml:space="preserve"> </w:t>
      </w:r>
      <w:r>
        <w:t>на</w:t>
      </w:r>
      <w:r>
        <w:rPr>
          <w:spacing w:val="-4"/>
        </w:rPr>
        <w:t>л</w:t>
      </w:r>
      <w:r>
        <w:t>и</w:t>
      </w:r>
      <w:r>
        <w:rPr>
          <w:spacing w:val="-3"/>
        </w:rPr>
        <w:t>ч</w:t>
      </w:r>
      <w:r>
        <w:rPr>
          <w:spacing w:val="-2"/>
        </w:rPr>
        <w:t>и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л</w:t>
      </w:r>
      <w:r>
        <w:t>ее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и</w:t>
      </w:r>
      <w:r>
        <w:t>ны</w:t>
      </w:r>
      <w:r>
        <w:rPr>
          <w:spacing w:val="17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t>а</w:t>
      </w:r>
      <w:r>
        <w:rPr>
          <w:spacing w:val="16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1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ии.</w:t>
      </w:r>
      <w:r>
        <w:rPr>
          <w:spacing w:val="15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1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-3"/>
        </w:rPr>
        <w:t>е</w:t>
      </w:r>
      <w:r>
        <w:t>нс</w:t>
      </w:r>
      <w:r>
        <w:rPr>
          <w:spacing w:val="-1"/>
        </w:rPr>
        <w:t>тв</w:t>
      </w:r>
      <w:r>
        <w:t>е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07"/>
        <w:jc w:val="both"/>
      </w:pPr>
      <w:r>
        <w:t>г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t>в</w:t>
      </w:r>
      <w:r>
        <w:rPr>
          <w:spacing w:val="24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ш</w:t>
      </w:r>
      <w:r>
        <w:t>а</w:t>
      </w:r>
      <w:r>
        <w:rPr>
          <w:spacing w:val="-1"/>
        </w:rPr>
        <w:t>ю</w:t>
      </w:r>
      <w:r>
        <w:rPr>
          <w:spacing w:val="-3"/>
        </w:rPr>
        <w:t>щ</w:t>
      </w:r>
      <w:r>
        <w:rPr>
          <w:spacing w:val="-2"/>
        </w:rPr>
        <w:t>и</w:t>
      </w:r>
      <w:r>
        <w:t>м</w:t>
      </w:r>
      <w:r>
        <w:rPr>
          <w:spacing w:val="27"/>
        </w:rPr>
        <w:t xml:space="preserve"> </w:t>
      </w:r>
      <w:r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25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-2"/>
        </w:rPr>
        <w:t>о</w:t>
      </w:r>
      <w:r>
        <w:t>с</w:t>
      </w:r>
      <w:r>
        <w:rPr>
          <w:spacing w:val="2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се</w:t>
      </w:r>
      <w:r>
        <w:rPr>
          <w:spacing w:val="-2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2"/>
        </w:rPr>
        <w:t>у</w:t>
      </w:r>
      <w:r>
        <w:rPr>
          <w:spacing w:val="-1"/>
        </w:rPr>
        <w:t>ющ</w:t>
      </w:r>
      <w:r>
        <w:t>его</w:t>
      </w:r>
      <w:r>
        <w:rPr>
          <w:spacing w:val="28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27"/>
        </w:rPr>
        <w:t xml:space="preserve"> </w:t>
      </w:r>
      <w:r>
        <w:rPr>
          <w:spacing w:val="-1"/>
        </w:rPr>
        <w:t>з</w:t>
      </w:r>
      <w:r>
        <w:t>ас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2"/>
        </w:rPr>
        <w:t>ни</w:t>
      </w:r>
      <w:r>
        <w:t>и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ии.</w:t>
      </w:r>
      <w:r>
        <w:rPr>
          <w:spacing w:val="-1"/>
        </w:rPr>
        <w:t xml:space="preserve"> С</w:t>
      </w:r>
      <w:r>
        <w:t>е</w:t>
      </w:r>
      <w:r>
        <w:rPr>
          <w:spacing w:val="-3"/>
        </w:rPr>
        <w:t>к</w:t>
      </w:r>
      <w:r>
        <w:rPr>
          <w:spacing w:val="1"/>
        </w:rPr>
        <w:t>р</w:t>
      </w:r>
      <w:r>
        <w:t>е</w:t>
      </w:r>
      <w:r>
        <w:rPr>
          <w:spacing w:val="-3"/>
        </w:rPr>
        <w:t>т</w:t>
      </w:r>
      <w:r>
        <w:t>а</w:t>
      </w:r>
      <w:r>
        <w:rPr>
          <w:spacing w:val="1"/>
        </w:rPr>
        <w:t>р</w:t>
      </w:r>
      <w:r>
        <w:t>ь</w:t>
      </w:r>
      <w:r>
        <w:rPr>
          <w:spacing w:val="-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2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 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в</w:t>
      </w:r>
      <w:r>
        <w:t>о г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са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>м</w:t>
      </w:r>
      <w:r>
        <w:rPr>
          <w:spacing w:val="-3"/>
        </w:rPr>
        <w:t>е</w:t>
      </w:r>
      <w:r>
        <w:t>е</w:t>
      </w:r>
      <w:r>
        <w:rPr>
          <w:spacing w:val="-1"/>
        </w:rPr>
        <w:t>т</w:t>
      </w:r>
      <w:r>
        <w:t>.</w:t>
      </w:r>
    </w:p>
    <w:p w:rsidR="00000000" w:rsidRDefault="000C721B">
      <w:pPr>
        <w:pStyle w:val="a3"/>
        <w:kinsoku w:val="0"/>
        <w:overflowPunct w:val="0"/>
        <w:spacing w:line="322" w:lineRule="exact"/>
        <w:ind w:right="105" w:firstLine="539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3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-2"/>
        </w:rPr>
        <w:t>и</w:t>
      </w:r>
      <w:r>
        <w:t>ч</w:t>
      </w:r>
      <w:r>
        <w:rPr>
          <w:spacing w:val="-2"/>
        </w:rPr>
        <w:t>и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н</w:t>
      </w:r>
      <w:r>
        <w:t>ес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1"/>
        </w:rPr>
        <w:t>ль</w:t>
      </w:r>
      <w:r>
        <w:t>ких</w:t>
      </w:r>
      <w:r>
        <w:rPr>
          <w:spacing w:val="3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,</w:t>
      </w:r>
      <w:r>
        <w:rPr>
          <w:spacing w:val="32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чи</w:t>
      </w:r>
      <w:r>
        <w:rPr>
          <w:spacing w:val="-1"/>
        </w:rPr>
        <w:t>вш</w:t>
      </w:r>
      <w:r>
        <w:rPr>
          <w:spacing w:val="-2"/>
        </w:rPr>
        <w:t>и</w:t>
      </w:r>
      <w:r>
        <w:rPr>
          <w:spacing w:val="1"/>
        </w:rPr>
        <w:t>х</w:t>
      </w:r>
      <w:r>
        <w:t>,</w:t>
      </w:r>
      <w:r>
        <w:rPr>
          <w:spacing w:val="3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4"/>
        </w:rPr>
        <w:t>л</w:t>
      </w:r>
      <w:r>
        <w:t>ас</w:t>
      </w:r>
      <w:r>
        <w:rPr>
          <w:spacing w:val="-2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м к</w:t>
      </w:r>
      <w:r>
        <w:rPr>
          <w:spacing w:val="-2"/>
        </w:rPr>
        <w:t>р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ям</w:t>
      </w:r>
      <w:r>
        <w:rPr>
          <w:spacing w:val="5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1"/>
        </w:rPr>
        <w:t>но</w:t>
      </w:r>
      <w:r>
        <w:t>е</w:t>
      </w:r>
      <w:r>
        <w:rPr>
          <w:spacing w:val="59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чес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63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лл</w:t>
      </w:r>
      <w:r>
        <w:rPr>
          <w:spacing w:val="1"/>
        </w:rPr>
        <w:t>о</w:t>
      </w:r>
      <w:r>
        <w:t>в</w:t>
      </w:r>
      <w:r>
        <w:rPr>
          <w:spacing w:val="5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63"/>
        </w:rPr>
        <w:t xml:space="preserve"> </w:t>
      </w:r>
      <w:r>
        <w:t>ф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61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>т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t>ии</w:t>
      </w:r>
      <w:r>
        <w:rPr>
          <w:spacing w:val="63"/>
        </w:rPr>
        <w:t xml:space="preserve"> </w:t>
      </w:r>
      <w:r>
        <w:t>не</w:t>
      </w:r>
      <w:r>
        <w:rPr>
          <w:spacing w:val="-2"/>
        </w:rPr>
        <w:t>об</w:t>
      </w:r>
      <w:r>
        <w:rPr>
          <w:spacing w:val="1"/>
        </w:rPr>
        <w:t>х</w:t>
      </w:r>
      <w:r>
        <w:rPr>
          <w:spacing w:val="-2"/>
        </w:rPr>
        <w:t>оди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г</w:t>
      </w:r>
      <w:r>
        <w:t>о 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чес</w:t>
      </w:r>
      <w:r>
        <w:rPr>
          <w:spacing w:val="-1"/>
        </w:rPr>
        <w:t>тв</w:t>
      </w:r>
      <w:r>
        <w:t>а</w:t>
      </w:r>
      <w:r>
        <w:rPr>
          <w:spacing w:val="23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чес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м</w:t>
      </w:r>
      <w:r>
        <w:t>у</w:t>
      </w:r>
      <w:r>
        <w:rPr>
          <w:spacing w:val="22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1"/>
        </w:rPr>
        <w:t>й</w:t>
      </w:r>
      <w:r>
        <w:t>,</w:t>
      </w:r>
      <w:r>
        <w:rPr>
          <w:spacing w:val="23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т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rPr>
          <w:spacing w:val="-3"/>
        </w:rPr>
        <w:t xml:space="preserve">ся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лю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ка</w:t>
      </w:r>
      <w:r>
        <w:rPr>
          <w:spacing w:val="26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ор</w:t>
      </w:r>
      <w:r>
        <w:rPr>
          <w:spacing w:val="1"/>
        </w:rPr>
        <w:t>о</w:t>
      </w:r>
      <w:r>
        <w:t>го</w:t>
      </w:r>
      <w:r>
        <w:rPr>
          <w:spacing w:val="24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м</w:t>
      </w:r>
      <w:r>
        <w:t>еет</w:t>
      </w:r>
      <w:r>
        <w:rPr>
          <w:spacing w:val="23"/>
        </w:rPr>
        <w:t xml:space="preserve"> 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27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2"/>
        </w:rPr>
        <w:t>о</w:t>
      </w:r>
      <w:r>
        <w:t>к</w:t>
      </w:r>
      <w:r>
        <w:rPr>
          <w:spacing w:val="23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«</w:t>
      </w:r>
      <w:r>
        <w:t>Ж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2"/>
        </w:rPr>
        <w:t>н</w:t>
      </w:r>
      <w:r>
        <w:t>а</w:t>
      </w:r>
      <w:r>
        <w:rPr>
          <w:spacing w:val="-1"/>
        </w:rPr>
        <w:t>л</w:t>
      </w:r>
      <w:r>
        <w:t>е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</w:t>
      </w:r>
    </w:p>
    <w:p w:rsidR="00000000" w:rsidRDefault="000C721B">
      <w:pPr>
        <w:pStyle w:val="a3"/>
        <w:kinsoku w:val="0"/>
        <w:overflowPunct w:val="0"/>
        <w:spacing w:line="322" w:lineRule="exact"/>
        <w:ind w:right="105" w:firstLine="539"/>
        <w:jc w:val="both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  <w:ind w:left="252"/>
      </w:pP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р</w:t>
      </w:r>
      <w:r>
        <w:t>а</w:t>
      </w:r>
      <w:r>
        <w:rPr>
          <w:spacing w:val="-2"/>
        </w:rPr>
        <w:t>ц</w:t>
      </w:r>
      <w:r>
        <w:t xml:space="preserve">ии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1"/>
        </w:rPr>
        <w:t>в</w:t>
      </w:r>
      <w:r>
        <w:rPr>
          <w:spacing w:val="-2"/>
        </w:rPr>
        <w:t>о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»</w:t>
      </w:r>
      <w:r>
        <w:t>.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left="253" w:right="105" w:firstLine="566"/>
        <w:jc w:val="both"/>
      </w:pPr>
      <w:r>
        <w:rPr>
          <w:spacing w:val="-2"/>
        </w:rPr>
        <w:t>Н</w:t>
      </w:r>
      <w:r>
        <w:t>а</w:t>
      </w:r>
      <w:r>
        <w:rPr>
          <w:spacing w:val="50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ии</w:t>
      </w:r>
      <w:r>
        <w:rPr>
          <w:spacing w:val="48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1"/>
        </w:rPr>
        <w:t>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47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48"/>
        </w:rPr>
        <w:t xml:space="preserve"> </w:t>
      </w:r>
      <w:r>
        <w:rPr>
          <w:spacing w:val="-3"/>
        </w:rPr>
        <w:t>ч</w:t>
      </w:r>
      <w:r>
        <w:rPr>
          <w:spacing w:val="-1"/>
        </w:rPr>
        <w:t>л</w:t>
      </w:r>
      <w:r>
        <w:t>ена</w:t>
      </w:r>
      <w:r>
        <w:rPr>
          <w:spacing w:val="-1"/>
        </w:rPr>
        <w:t>м</w:t>
      </w:r>
      <w:r>
        <w:t>и</w:t>
      </w:r>
      <w:r>
        <w:rPr>
          <w:spacing w:val="4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-2"/>
        </w:rPr>
        <w:t>о</w:t>
      </w:r>
      <w:r>
        <w:t>й</w:t>
      </w:r>
      <w:r>
        <w:rPr>
          <w:spacing w:val="48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rPr>
          <w:spacing w:val="-2"/>
        </w:rPr>
        <w:t>и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 xml:space="preserve">ах </w:t>
      </w:r>
      <w:r>
        <w:t>г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я,</w:t>
      </w:r>
      <w:r>
        <w:rPr>
          <w:spacing w:val="1"/>
        </w:rPr>
        <w:t xml:space="preserve"> </w:t>
      </w:r>
      <w:r>
        <w:t>се</w:t>
      </w:r>
      <w:r>
        <w:rPr>
          <w:spacing w:val="-3"/>
        </w:rP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 xml:space="preserve">ь </w:t>
      </w:r>
      <w:r>
        <w:rPr>
          <w:spacing w:val="-3"/>
        </w:rP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68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t xml:space="preserve">ый </w:t>
      </w:r>
      <w:r>
        <w:rPr>
          <w:spacing w:val="1"/>
        </w:rPr>
        <w:t>б</w:t>
      </w:r>
      <w:r>
        <w:rPr>
          <w:spacing w:val="-1"/>
        </w:rPr>
        <w:t>юлл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1"/>
        </w:rPr>
        <w:t>ь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t>ы</w:t>
      </w:r>
      <w:r>
        <w:rPr>
          <w:spacing w:val="2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я</w:t>
      </w:r>
      <w:r>
        <w:rPr>
          <w:spacing w:val="2"/>
        </w:rPr>
        <w:t xml:space="preserve"> </w:t>
      </w:r>
      <w:r>
        <w:t>и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t>ый</w:t>
      </w:r>
      <w:r>
        <w:rPr>
          <w:spacing w:val="-2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юлл</w:t>
      </w:r>
      <w:r>
        <w:t>е</w:t>
      </w:r>
      <w:r>
        <w:rPr>
          <w:spacing w:val="-1"/>
        </w:rPr>
        <w:t>т</w:t>
      </w:r>
      <w:r>
        <w:t>е</w:t>
      </w:r>
      <w:r>
        <w:rPr>
          <w:spacing w:val="1"/>
        </w:rPr>
        <w:t>н</w:t>
      </w:r>
      <w:r>
        <w:t>ь</w:t>
      </w:r>
      <w:r>
        <w:rPr>
          <w:spacing w:val="-2"/>
        </w:rPr>
        <w:t xml:space="preserve"> 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-1"/>
        </w:rPr>
        <w:t>щ</w:t>
      </w:r>
      <w:r>
        <w:t>а</w:t>
      </w:r>
      <w:r>
        <w:rPr>
          <w:spacing w:val="-1"/>
        </w:rPr>
        <w:t>ют</w:t>
      </w:r>
      <w:r>
        <w:t>ся к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431"/>
        </w:tabs>
        <w:kinsoku w:val="0"/>
        <w:overflowPunct w:val="0"/>
        <w:spacing w:line="322" w:lineRule="exact"/>
        <w:ind w:left="252" w:right="108" w:firstLine="566"/>
        <w:jc w:val="both"/>
      </w:pPr>
      <w:r>
        <w:rPr>
          <w:spacing w:val="-2"/>
        </w:rPr>
        <w:t>З</w:t>
      </w:r>
      <w:r>
        <w:t>ас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49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</w:t>
      </w:r>
      <w:r>
        <w:rPr>
          <w:spacing w:val="4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д</w:t>
      </w:r>
      <w:r>
        <w:t>я</w:t>
      </w:r>
      <w:r>
        <w:rPr>
          <w:spacing w:val="-3"/>
        </w:rPr>
        <w:t>т</w:t>
      </w:r>
      <w:r>
        <w:t>ся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1"/>
        </w:rPr>
        <w:t>р</w:t>
      </w:r>
      <w:r>
        <w:t>е</w:t>
      </w:r>
      <w:r>
        <w:rPr>
          <w:spacing w:val="47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2"/>
        </w:rPr>
        <w:t>об</w:t>
      </w:r>
      <w:r>
        <w:rPr>
          <w:spacing w:val="1"/>
        </w:rPr>
        <w:t>х</w:t>
      </w:r>
      <w:r>
        <w:rPr>
          <w:spacing w:val="-2"/>
        </w:rPr>
        <w:t>од</w:t>
      </w:r>
      <w:r>
        <w:t>и</w:t>
      </w:r>
      <w:r>
        <w:rPr>
          <w:spacing w:val="-1"/>
        </w:rPr>
        <w:t>м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 xml:space="preserve">. </w:t>
      </w:r>
      <w:r>
        <w:rPr>
          <w:spacing w:val="-1"/>
        </w:rPr>
        <w:t>Чл</w:t>
      </w:r>
      <w:r>
        <w:t>е</w:t>
      </w:r>
      <w:r>
        <w:rPr>
          <w:spacing w:val="1"/>
        </w:rPr>
        <w:t>н</w:t>
      </w:r>
      <w:r>
        <w:t xml:space="preserve">ы </w:t>
      </w:r>
      <w:r>
        <w:rPr>
          <w:spacing w:val="-3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t>ы</w:t>
      </w:r>
      <w:r>
        <w:rPr>
          <w:spacing w:val="-3"/>
        </w:rPr>
        <w:t>в</w:t>
      </w:r>
      <w:r>
        <w:t>а</w:t>
      </w:r>
      <w:r>
        <w:rPr>
          <w:spacing w:val="-1"/>
        </w:rPr>
        <w:t>ют</w:t>
      </w:r>
      <w:r>
        <w:t xml:space="preserve">ся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з</w:t>
      </w:r>
      <w:r>
        <w:t>а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-2"/>
        </w:rPr>
        <w:t>р</w:t>
      </w:r>
      <w:r>
        <w:t>е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ю</w:t>
      </w:r>
      <w:r>
        <w:rPr>
          <w:spacing w:val="-2"/>
        </w:rPr>
        <w:t xml:space="preserve"> 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я.</w:t>
      </w:r>
    </w:p>
    <w:p w:rsidR="00000000" w:rsidRDefault="000C721B">
      <w:pPr>
        <w:pStyle w:val="a3"/>
        <w:kinsoku w:val="0"/>
        <w:overflowPunct w:val="0"/>
        <w:spacing w:line="318" w:lineRule="exact"/>
        <w:ind w:left="818"/>
      </w:pPr>
      <w:r>
        <w:t>Зас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н</w:t>
      </w:r>
      <w:r>
        <w:t>ия</w:t>
      </w:r>
      <w:r>
        <w:rPr>
          <w:spacing w:val="26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26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rPr>
          <w:spacing w:val="-2"/>
        </w:rPr>
        <w:t>и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1"/>
        </w:rPr>
        <w:t>н</w:t>
      </w:r>
      <w:r>
        <w:t>ы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1"/>
        </w:rPr>
        <w:t>и</w:t>
      </w:r>
      <w:r>
        <w:t>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</w:t>
      </w:r>
      <w:r>
        <w:rPr>
          <w:spacing w:val="-2"/>
        </w:rPr>
        <w:t>и</w:t>
      </w:r>
      <w:r>
        <w:t>х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3"/>
        </w:rPr>
        <w:t>е</w:t>
      </w:r>
      <w:r>
        <w:t>е</w:t>
      </w:r>
    </w:p>
    <w:p w:rsidR="00000000" w:rsidRDefault="000C721B">
      <w:pPr>
        <w:pStyle w:val="a3"/>
        <w:kinsoku w:val="0"/>
        <w:overflowPunct w:val="0"/>
        <w:spacing w:before="2"/>
        <w:ind w:left="252"/>
      </w:pP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и</w:t>
      </w:r>
      <w:r>
        <w:t xml:space="preserve">ны </w:t>
      </w:r>
      <w:r>
        <w:rPr>
          <w:spacing w:val="-3"/>
        </w:rPr>
        <w:t>е</w:t>
      </w:r>
      <w:r>
        <w:t>ё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531"/>
        </w:tabs>
        <w:kinsoku w:val="0"/>
        <w:overflowPunct w:val="0"/>
        <w:spacing w:before="3" w:line="322" w:lineRule="exact"/>
        <w:ind w:left="252" w:right="105" w:firstLine="566"/>
        <w:jc w:val="both"/>
      </w:pP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</w:t>
      </w:r>
      <w:r>
        <w:t>ая</w:t>
      </w:r>
      <w:r>
        <w:rPr>
          <w:spacing w:val="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t>я</w:t>
      </w:r>
      <w:r>
        <w:rPr>
          <w:spacing w:val="9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3"/>
        </w:rPr>
        <w:t>е</w:t>
      </w:r>
      <w:r>
        <w:t>т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об</w:t>
      </w:r>
      <w:r>
        <w:rPr>
          <w:spacing w:val="-3"/>
        </w:rPr>
        <w:t>е</w:t>
      </w:r>
      <w:r>
        <w:rPr>
          <w:spacing w:val="-2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ей</w:t>
      </w:r>
      <w:r>
        <w:rPr>
          <w:spacing w:val="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са</w:t>
      </w:r>
      <w:r>
        <w:rPr>
          <w:spacing w:val="1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8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ни</w:t>
      </w:r>
      <w:r>
        <w:t>и а</w:t>
      </w:r>
      <w:r>
        <w:rPr>
          <w:spacing w:val="1"/>
        </w:rPr>
        <w:t>н</w:t>
      </w:r>
      <w:r>
        <w:t>а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а</w:t>
      </w:r>
      <w:r>
        <w:rPr>
          <w:spacing w:val="40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ых</w:t>
      </w:r>
      <w:r>
        <w:rPr>
          <w:spacing w:val="16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ей,</w:t>
      </w:r>
      <w:r>
        <w:rPr>
          <w:spacing w:val="41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t>ясь</w:t>
      </w:r>
      <w:r>
        <w:rPr>
          <w:spacing w:val="41"/>
        </w:rPr>
        <w:t xml:space="preserve"> 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3"/>
        </w:rPr>
        <w:t>д</w:t>
      </w:r>
      <w:r>
        <w:rPr>
          <w:spacing w:val="-4"/>
        </w:rPr>
        <w:t>у</w:t>
      </w:r>
      <w:r>
        <w:rPr>
          <w:spacing w:val="1"/>
        </w:rPr>
        <w:t>ю</w:t>
      </w:r>
      <w:r>
        <w:rPr>
          <w:spacing w:val="-1"/>
        </w:rPr>
        <w:t>щ</w:t>
      </w:r>
      <w:r>
        <w:t>и</w:t>
      </w:r>
      <w:r>
        <w:rPr>
          <w:spacing w:val="-3"/>
        </w:rPr>
        <w:t>м</w:t>
      </w:r>
      <w:r>
        <w:t>и к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я</w:t>
      </w:r>
      <w:r>
        <w:rPr>
          <w:spacing w:val="-3"/>
        </w:rPr>
        <w:t>м</w:t>
      </w:r>
      <w:r>
        <w:rPr>
          <w:spacing w:val="-2"/>
        </w:rPr>
        <w:t>и</w:t>
      </w:r>
      <w:r>
        <w:t>: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8" w:line="240" w:lineRule="exact"/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"/>
        <w:gridCol w:w="5186"/>
        <w:gridCol w:w="1778"/>
        <w:gridCol w:w="16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150"/>
            </w:pPr>
            <w:proofErr w:type="spellStart"/>
            <w:proofErr w:type="gramStart"/>
            <w:r>
              <w:rPr>
                <w:spacing w:val="1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pacing w:val="-2"/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134"/>
            </w:pP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аи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98"/>
            </w:pP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цен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right="1"/>
              <w:jc w:val="center"/>
            </w:pPr>
            <w:proofErr w:type="gramStart"/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лл</w:t>
            </w:r>
            <w:r>
              <w:rPr>
                <w:sz w:val="28"/>
                <w:szCs w:val="28"/>
              </w:rPr>
              <w:t>ах</w:t>
            </w:r>
            <w:proofErr w:type="gramEnd"/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9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2" w:line="180" w:lineRule="exact"/>
              <w:rPr>
                <w:sz w:val="18"/>
                <w:szCs w:val="1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8" w:right="24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4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</w:t>
            </w:r>
            <w:r>
              <w:rPr>
                <w:spacing w:val="6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ая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 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322" w:lineRule="exact"/>
              <w:ind w:left="104" w:right="6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(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 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к 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м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5 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рои</w:t>
            </w:r>
            <w:r>
              <w:rPr>
                <w:spacing w:val="-1"/>
                <w:sz w:val="28"/>
                <w:szCs w:val="28"/>
              </w:rPr>
              <w:t>зв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2" w:line="322" w:lineRule="exact"/>
              <w:ind w:left="104" w:right="678"/>
            </w:pPr>
            <w:r>
              <w:rPr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щ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на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нач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6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ки 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кции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а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ая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ки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час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 в 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оре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41"/>
              <w:jc w:val="center"/>
            </w:pP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ет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10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right="44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6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ind w:right="44"/>
              <w:jc w:val="center"/>
            </w:pPr>
          </w:p>
        </w:tc>
        <w:tc>
          <w:tcPr>
            <w:tcW w:w="5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ind w:right="44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/>
              <w:ind w:left="253" w:right="113" w:hanging="3"/>
              <w:jc w:val="center"/>
            </w:pP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 к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7" w:line="240" w:lineRule="exact"/>
            </w:pPr>
          </w:p>
          <w:p w:rsidR="00000000" w:rsidRDefault="000C721B">
            <w:pPr>
              <w:pStyle w:val="TableParagraph"/>
              <w:kinsoku w:val="0"/>
              <w:overflowPunct w:val="0"/>
              <w:ind w:left="672" w:right="673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7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ind w:left="672" w:right="673"/>
              <w:jc w:val="center"/>
            </w:pPr>
          </w:p>
        </w:tc>
        <w:tc>
          <w:tcPr>
            <w:tcW w:w="5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ind w:left="672" w:right="673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3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1"/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2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322" w:lineRule="exact"/>
              <w:ind w:left="536" w:right="113" w:hanging="284"/>
            </w:pPr>
            <w:r>
              <w:rPr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675" w:right="673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8" w:right="245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104" w:right="98"/>
            </w:pP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е </w:t>
            </w:r>
            <w:r>
              <w:rPr>
                <w:spacing w:val="5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ч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5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ест </w:t>
            </w:r>
            <w:r>
              <w:rPr>
                <w:spacing w:val="58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а </w:t>
            </w:r>
            <w:r>
              <w:rPr>
                <w:spacing w:val="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ж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 xml:space="preserve">ые </w:t>
            </w:r>
            <w:r>
              <w:rPr>
                <w:spacing w:val="5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3 </w:t>
            </w:r>
            <w:r>
              <w:rPr>
                <w:spacing w:val="-1"/>
                <w:sz w:val="28"/>
                <w:szCs w:val="28"/>
              </w:rPr>
              <w:t>мл</w:t>
            </w:r>
            <w:r>
              <w:rPr>
                <w:spacing w:val="1"/>
                <w:sz w:val="28"/>
                <w:szCs w:val="28"/>
              </w:rPr>
              <w:t>н</w:t>
            </w:r>
            <w:proofErr w:type="gramStart"/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р</w:t>
            </w:r>
            <w:proofErr w:type="gramEnd"/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96" w:right="297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70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ind w:left="70"/>
              <w:jc w:val="center"/>
            </w:pPr>
          </w:p>
        </w:tc>
        <w:tc>
          <w:tcPr>
            <w:tcW w:w="5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ind w:left="70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332"/>
            </w:pPr>
            <w:r>
              <w:rPr>
                <w:sz w:val="28"/>
                <w:szCs w:val="28"/>
              </w:rPr>
              <w:t>3 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ее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75" w:right="673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8" w:right="245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104" w:right="774"/>
            </w:pP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ае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ес- п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ану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57"/>
            </w:pP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1"/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5 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ет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72" w:right="673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72" w:right="673"/>
              <w:jc w:val="center"/>
            </w:pPr>
          </w:p>
        </w:tc>
        <w:tc>
          <w:tcPr>
            <w:tcW w:w="5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72" w:right="673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38"/>
            </w:pP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5 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ет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72" w:right="673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72" w:right="673"/>
              <w:jc w:val="center"/>
            </w:pPr>
          </w:p>
        </w:tc>
        <w:tc>
          <w:tcPr>
            <w:tcW w:w="5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72" w:right="673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409"/>
            </w:pP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3 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ет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675" w:right="673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2" w:line="280" w:lineRule="exact"/>
              <w:rPr>
                <w:sz w:val="28"/>
                <w:szCs w:val="2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8" w:right="245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104" w:right="205"/>
              <w:jc w:val="both"/>
            </w:pP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мм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об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ых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зв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е 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а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1"/>
                <w:sz w:val="28"/>
                <w:szCs w:val="28"/>
              </w:rPr>
              <w:t>ов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right="2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41</w:t>
            </w:r>
            <w:r>
              <w:rPr>
                <w:spacing w:val="-3"/>
                <w:sz w:val="28"/>
                <w:szCs w:val="28"/>
              </w:rPr>
              <w:t>-</w:t>
            </w:r>
            <w:r>
              <w:rPr>
                <w:spacing w:val="-2"/>
                <w:sz w:val="28"/>
                <w:szCs w:val="28"/>
              </w:rPr>
              <w:t>45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5"/>
              <w:jc w:val="center"/>
            </w:pP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ен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672" w:right="673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ind w:left="672" w:right="673"/>
              <w:jc w:val="center"/>
            </w:pPr>
          </w:p>
        </w:tc>
        <w:tc>
          <w:tcPr>
            <w:tcW w:w="5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ind w:left="672" w:right="673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3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1"/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5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260"/>
            </w:pP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ен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675" w:right="673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48" w:right="245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 ч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109"/>
            </w:pPr>
            <w:r>
              <w:rPr>
                <w:spacing w:val="1"/>
                <w:sz w:val="28"/>
                <w:szCs w:val="28"/>
              </w:rPr>
              <w:t>11</w:t>
            </w:r>
            <w:r>
              <w:rPr>
                <w:spacing w:val="-3"/>
                <w:sz w:val="28"/>
                <w:szCs w:val="28"/>
              </w:rPr>
              <w:t>-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 ч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672" w:right="673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672" w:right="673"/>
              <w:jc w:val="center"/>
            </w:pPr>
          </w:p>
        </w:tc>
        <w:tc>
          <w:tcPr>
            <w:tcW w:w="5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672" w:right="673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99" w:right="2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1"/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15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jc w:val="center"/>
            </w:pPr>
            <w:r>
              <w:rPr>
                <w:sz w:val="28"/>
                <w:szCs w:val="28"/>
              </w:rPr>
              <w:t>ч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675" w:right="673"/>
              <w:jc w:val="center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8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18" w:line="220" w:lineRule="exact"/>
              <w:rPr>
                <w:sz w:val="22"/>
                <w:szCs w:val="22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04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4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х к</w:t>
            </w:r>
            <w:r>
              <w:rPr>
                <w:spacing w:val="-3"/>
                <w:sz w:val="28"/>
                <w:szCs w:val="28"/>
              </w:rPr>
              <w:t>ач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ди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6" w:line="322" w:lineRule="exact"/>
              <w:ind w:left="104" w:right="1248"/>
            </w:pP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ф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он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зм</w:t>
            </w:r>
            <w:r>
              <w:rPr>
                <w:sz w:val="28"/>
                <w:szCs w:val="28"/>
              </w:rPr>
              <w:t>, 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ая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ная 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ть</w:t>
            </w:r>
          </w:p>
        </w:tc>
        <w:tc>
          <w:tcPr>
            <w:tcW w:w="3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17" w:line="260" w:lineRule="exact"/>
              <w:rPr>
                <w:sz w:val="26"/>
                <w:szCs w:val="2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253"/>
            </w:pP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акс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ый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000000" w:rsidRDefault="000C721B">
      <w:pPr>
        <w:kinsoku w:val="0"/>
        <w:overflowPunct w:val="0"/>
        <w:spacing w:before="9" w:line="240" w:lineRule="exact"/>
      </w:pPr>
    </w:p>
    <w:p w:rsidR="00000000" w:rsidRDefault="000C721B">
      <w:pPr>
        <w:pStyle w:val="a3"/>
        <w:numPr>
          <w:ilvl w:val="1"/>
          <w:numId w:val="12"/>
        </w:numPr>
        <w:tabs>
          <w:tab w:val="left" w:pos="1529"/>
        </w:tabs>
        <w:kinsoku w:val="0"/>
        <w:overflowPunct w:val="0"/>
        <w:spacing w:before="64"/>
        <w:ind w:left="252" w:right="105" w:firstLine="566"/>
        <w:jc w:val="both"/>
      </w:pPr>
      <w:r>
        <w:rPr>
          <w:spacing w:val="-1"/>
        </w:rPr>
        <w:t>Б</w:t>
      </w:r>
      <w:r>
        <w:t>а</w:t>
      </w:r>
      <w:r>
        <w:rPr>
          <w:spacing w:val="-1"/>
        </w:rPr>
        <w:t>лл</w:t>
      </w:r>
      <w:r>
        <w:t>ы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t>с</w:t>
      </w:r>
      <w:r>
        <w:rPr>
          <w:spacing w:val="-3"/>
        </w:rPr>
        <w:t>ч</w:t>
      </w:r>
      <w:r>
        <w:t>и</w:t>
      </w:r>
      <w:r>
        <w:rPr>
          <w:spacing w:val="-1"/>
        </w:rPr>
        <w:t>т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ют</w:t>
      </w:r>
      <w:r>
        <w:rPr>
          <w:spacing w:val="-3"/>
        </w:rPr>
        <w:t>с</w:t>
      </w:r>
      <w:r>
        <w:t>я</w:t>
      </w:r>
      <w:r>
        <w:rPr>
          <w:spacing w:val="9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ль</w:t>
      </w:r>
      <w:r>
        <w:rPr>
          <w:spacing w:val="-3"/>
        </w:rPr>
        <w:t>к</w:t>
      </w:r>
      <w:r>
        <w:t>о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ш</w:t>
      </w:r>
      <w:r>
        <w:t>и</w:t>
      </w:r>
      <w:r>
        <w:rPr>
          <w:spacing w:val="-1"/>
        </w:rPr>
        <w:t>т</w:t>
      </w:r>
      <w:r>
        <w:t>ым</w:t>
      </w:r>
      <w:r>
        <w:rPr>
          <w:spacing w:val="6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2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а</w:t>
      </w:r>
      <w:r>
        <w:rPr>
          <w:spacing w:val="-1"/>
        </w:rPr>
        <w:t>м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-2"/>
        </w:rPr>
        <w:t>ы</w:t>
      </w:r>
      <w:r>
        <w:t xml:space="preserve">,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ные</w:t>
      </w:r>
      <w:r>
        <w:rPr>
          <w:spacing w:val="3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39"/>
        </w:rPr>
        <w:t xml:space="preserve"> </w:t>
      </w:r>
      <w:r>
        <w:rPr>
          <w:spacing w:val="-1"/>
        </w:rPr>
        <w:t>з</w:t>
      </w:r>
      <w:r>
        <w:t>ас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3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1"/>
        </w:rPr>
        <w:t>но</w:t>
      </w:r>
      <w:r>
        <w:t>й</w:t>
      </w:r>
      <w:r>
        <w:rPr>
          <w:spacing w:val="3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t>сс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38"/>
        </w:rPr>
        <w:t xml:space="preserve"> 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-1"/>
        </w:rPr>
        <w:t>мм</w:t>
      </w:r>
      <w:r>
        <w:t>у</w:t>
      </w:r>
      <w:r>
        <w:rPr>
          <w:spacing w:val="36"/>
        </w:rPr>
        <w:t xml:space="preserve"> </w:t>
      </w:r>
      <w:r>
        <w:t>не с</w:t>
      </w:r>
      <w:r>
        <w:rPr>
          <w:spacing w:val="-4"/>
        </w:rPr>
        <w:t>у</w:t>
      </w:r>
      <w:r>
        <w:rPr>
          <w:spacing w:val="-1"/>
        </w:rPr>
        <w:t>мм</w:t>
      </w:r>
      <w:r>
        <w:t>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ют</w:t>
      </w:r>
      <w:r>
        <w:t>ся.</w:t>
      </w:r>
      <w:r>
        <w:rPr>
          <w:spacing w:val="6"/>
        </w:rPr>
        <w:t xml:space="preserve"> </w:t>
      </w:r>
      <w:r>
        <w:rPr>
          <w:spacing w:val="-1"/>
        </w:rPr>
        <w:t>М</w:t>
      </w:r>
      <w:r>
        <w:t>акси</w:t>
      </w:r>
      <w:r>
        <w:rPr>
          <w:spacing w:val="-1"/>
        </w:rPr>
        <w:t>м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8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з</w:t>
      </w:r>
      <w:r>
        <w:rPr>
          <w:spacing w:val="-1"/>
        </w:rPr>
        <w:t>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rPr>
          <w:spacing w:val="1"/>
        </w:rPr>
        <w:t>о</w:t>
      </w:r>
      <w:r>
        <w:t>е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чес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5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лл</w:t>
      </w:r>
      <w:r>
        <w:rPr>
          <w:spacing w:val="1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-2"/>
        </w:rPr>
        <w:t>н</w:t>
      </w:r>
      <w:r>
        <w:t>о</w:t>
      </w:r>
      <w:r>
        <w:rPr>
          <w:spacing w:val="5"/>
        </w:rPr>
        <w:t xml:space="preserve"> </w:t>
      </w:r>
      <w:r>
        <w:rPr>
          <w:spacing w:val="-2"/>
        </w:rPr>
        <w:t>6</w:t>
      </w:r>
      <w:r>
        <w:rPr>
          <w:spacing w:val="1"/>
        </w:rPr>
        <w:t>0</w:t>
      </w:r>
      <w:r>
        <w:t>.</w:t>
      </w:r>
      <w:r>
        <w:rPr>
          <w:spacing w:val="6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7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н</w:t>
      </w:r>
      <w:r>
        <w:t>е</w:t>
      </w:r>
      <w:r>
        <w:rPr>
          <w:spacing w:val="-3"/>
        </w:rPr>
        <w:t>с</w:t>
      </w:r>
      <w:r>
        <w:t>е</w:t>
      </w:r>
      <w:r>
        <w:rPr>
          <w:spacing w:val="1"/>
        </w:rPr>
        <w:t>н</w:t>
      </w:r>
      <w:r>
        <w:rPr>
          <w:spacing w:val="-2"/>
        </w:rPr>
        <w:t>ия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529"/>
        </w:tabs>
        <w:kinsoku w:val="0"/>
        <w:overflowPunct w:val="0"/>
        <w:spacing w:before="64"/>
        <w:ind w:left="252" w:right="105" w:firstLine="566"/>
        <w:jc w:val="both"/>
        <w:sectPr w:rsidR="00000000">
          <w:pgSz w:w="11900" w:h="16860"/>
          <w:pgMar w:top="540" w:right="460" w:bottom="280" w:left="880" w:header="306" w:footer="0" w:gutter="0"/>
          <w:cols w:space="720" w:equalWidth="0">
            <w:col w:w="10560"/>
          </w:cols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  <w:ind w:right="108"/>
        <w:jc w:val="both"/>
      </w:pP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68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-1"/>
        </w:rPr>
        <w:t>ш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67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65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t>ией</w:t>
      </w:r>
      <w:r>
        <w:rPr>
          <w:spacing w:val="67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2"/>
        </w:rPr>
        <w:t>об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и</w:t>
      </w:r>
      <w:r>
        <w:rPr>
          <w:spacing w:val="-1"/>
        </w:rPr>
        <w:t>м</w:t>
      </w:r>
      <w:r>
        <w:t>о</w:t>
      </w:r>
      <w:r>
        <w:rPr>
          <w:spacing w:val="68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65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67"/>
        </w:rPr>
        <w:t xml:space="preserve"> </w:t>
      </w:r>
      <w:r>
        <w:rPr>
          <w:spacing w:val="1"/>
        </w:rPr>
        <w:t>б</w:t>
      </w:r>
      <w:r>
        <w:rPr>
          <w:spacing w:val="-3"/>
        </w:rPr>
        <w:t>а</w:t>
      </w:r>
      <w:r>
        <w:rPr>
          <w:spacing w:val="-1"/>
        </w:rPr>
        <w:t>лл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. </w:t>
      </w:r>
      <w:r>
        <w:rPr>
          <w:spacing w:val="-2"/>
        </w:rPr>
        <w:t>П</w:t>
      </w:r>
      <w:r>
        <w:rPr>
          <w:spacing w:val="1"/>
        </w:rPr>
        <w:t>об</w:t>
      </w:r>
      <w:r>
        <w:rPr>
          <w:spacing w:val="-3"/>
        </w:rPr>
        <w:t>е</w:t>
      </w:r>
      <w:r>
        <w:rPr>
          <w:spacing w:val="1"/>
        </w:rPr>
        <w:t>ди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-3"/>
        </w:rPr>
        <w:t>м</w:t>
      </w:r>
      <w:r>
        <w:t>и</w:t>
      </w:r>
      <w:r>
        <w:rPr>
          <w:spacing w:val="26"/>
        </w:rPr>
        <w:t xml:space="preserve"> </w:t>
      </w:r>
      <w:r>
        <w:t>к</w:t>
      </w:r>
      <w:r>
        <w:rPr>
          <w:spacing w:val="-2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ри</w:t>
      </w:r>
      <w:r>
        <w:rPr>
          <w:spacing w:val="-3"/>
        </w:rPr>
        <w:t>з</w:t>
      </w:r>
      <w:r>
        <w:t>на</w:t>
      </w:r>
      <w:r>
        <w:rPr>
          <w:spacing w:val="-1"/>
        </w:rPr>
        <w:t>ют</w:t>
      </w:r>
      <w:r>
        <w:t>ся</w:t>
      </w:r>
      <w:r>
        <w:rPr>
          <w:spacing w:val="25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и,</w:t>
      </w:r>
      <w:r>
        <w:rPr>
          <w:spacing w:val="25"/>
        </w:rPr>
        <w:t xml:space="preserve"> </w:t>
      </w:r>
      <w:r>
        <w:t>на</w:t>
      </w:r>
      <w:r>
        <w:rPr>
          <w:spacing w:val="-2"/>
        </w:rPr>
        <w:t>б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-3"/>
        </w:rPr>
        <w:t>ш</w:t>
      </w:r>
      <w:r>
        <w:rPr>
          <w:spacing w:val="1"/>
        </w:rPr>
        <w:t>и</w:t>
      </w:r>
      <w:r>
        <w:t>е</w:t>
      </w:r>
      <w:r>
        <w:rPr>
          <w:spacing w:val="25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мм</w:t>
      </w:r>
      <w:r>
        <w:t>а</w:t>
      </w:r>
      <w:r>
        <w:rPr>
          <w:spacing w:val="-2"/>
        </w:rPr>
        <w:t>р</w:t>
      </w:r>
      <w:r>
        <w:rPr>
          <w:spacing w:val="1"/>
        </w:rPr>
        <w:t>н</w:t>
      </w:r>
      <w:r>
        <w:t xml:space="preserve">о </w:t>
      </w:r>
      <w:r>
        <w:rPr>
          <w:spacing w:val="1"/>
        </w:rPr>
        <w:t>н</w:t>
      </w:r>
      <w:r>
        <w:t>а</w:t>
      </w:r>
      <w:r>
        <w:rPr>
          <w:spacing w:val="-2"/>
        </w:rPr>
        <w:t>иб</w:t>
      </w:r>
      <w:r>
        <w:rPr>
          <w:spacing w:val="1"/>
        </w:rPr>
        <w:t>о</w:t>
      </w:r>
      <w:r>
        <w:rPr>
          <w:spacing w:val="-1"/>
        </w:rPr>
        <w:t>льш</w:t>
      </w:r>
      <w:r>
        <w:t>ее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t>ич</w:t>
      </w:r>
      <w:r>
        <w:rPr>
          <w:spacing w:val="-3"/>
        </w:rPr>
        <w:t>е</w:t>
      </w:r>
      <w:r>
        <w:t>с</w:t>
      </w:r>
      <w:r>
        <w:rPr>
          <w:spacing w:val="-1"/>
        </w:rPr>
        <w:t>тв</w:t>
      </w:r>
      <w:r>
        <w:t xml:space="preserve">о </w:t>
      </w:r>
      <w:r>
        <w:rPr>
          <w:spacing w:val="1"/>
        </w:rPr>
        <w:t>б</w:t>
      </w:r>
      <w:r>
        <w:t>а</w:t>
      </w:r>
      <w:r>
        <w:rPr>
          <w:spacing w:val="-1"/>
        </w:rPr>
        <w:t>л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605"/>
        </w:tabs>
        <w:kinsoku w:val="0"/>
        <w:overflowPunct w:val="0"/>
        <w:spacing w:before="2" w:line="322" w:lineRule="exact"/>
        <w:ind w:right="103" w:firstLine="636"/>
        <w:jc w:val="both"/>
      </w:pP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t>л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п</w:t>
      </w:r>
      <w:r>
        <w:t>и</w:t>
      </w:r>
      <w:r>
        <w:rPr>
          <w:spacing w:val="-3"/>
        </w:rPr>
        <w:t>с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15"/>
        </w:rPr>
        <w:t xml:space="preserve"> </w:t>
      </w:r>
      <w:r>
        <w:rPr>
          <w:spacing w:val="-2"/>
        </w:rPr>
        <w:t>пр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м</w:t>
      </w:r>
      <w:r>
        <w:rPr>
          <w:spacing w:val="15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м</w:t>
      </w:r>
      <w:r>
        <w:rPr>
          <w:spacing w:val="-3"/>
        </w:rPr>
        <w:t>е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1"/>
        </w:rPr>
        <w:t>м</w:t>
      </w:r>
      <w:r>
        <w:t>, сек</w:t>
      </w:r>
      <w:r>
        <w:rPr>
          <w:spacing w:val="-2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ём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</w:t>
      </w:r>
      <w:r>
        <w:rPr>
          <w:spacing w:val="-1"/>
        </w:rPr>
        <w:t>л</w:t>
      </w:r>
      <w:r>
        <w:t>ен</w:t>
      </w:r>
      <w:r>
        <w:rPr>
          <w:spacing w:val="-3"/>
        </w:rPr>
        <w:t>а</w:t>
      </w:r>
      <w:r>
        <w:rPr>
          <w:spacing w:val="-1"/>
        </w:rPr>
        <w:t>м</w:t>
      </w:r>
      <w:r>
        <w:t>и</w:t>
      </w:r>
      <w:r>
        <w:rPr>
          <w:spacing w:val="1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сн</w:t>
      </w:r>
      <w:r>
        <w:rPr>
          <w:spacing w:val="-2"/>
        </w:rPr>
        <w:t>о</w:t>
      </w:r>
      <w:r>
        <w:t>й</w:t>
      </w:r>
      <w:r>
        <w:rPr>
          <w:spacing w:val="1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>и,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ые</w:t>
      </w:r>
      <w:r>
        <w:rPr>
          <w:spacing w:val="9"/>
        </w:rPr>
        <w:t xml:space="preserve"> </w:t>
      </w:r>
      <w:r>
        <w:t>п</w:t>
      </w:r>
      <w:r>
        <w:rPr>
          <w:spacing w:val="-2"/>
        </w:rPr>
        <w:t>ри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ас</w:t>
      </w:r>
      <w:r>
        <w:rPr>
          <w:spacing w:val="-3"/>
        </w:rPr>
        <w:t>е</w:t>
      </w:r>
      <w:r>
        <w:rPr>
          <w:spacing w:val="1"/>
        </w:rPr>
        <w:t>д</w:t>
      </w:r>
      <w:r>
        <w:t>а</w:t>
      </w:r>
      <w:r>
        <w:rPr>
          <w:spacing w:val="-2"/>
        </w:rPr>
        <w:t>ни</w:t>
      </w:r>
      <w:r>
        <w:t xml:space="preserve">и.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л</w:t>
      </w:r>
      <w:r>
        <w:t xml:space="preserve">е </w:t>
      </w:r>
      <w:r>
        <w:rPr>
          <w:spacing w:val="1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п</w:t>
      </w:r>
      <w:r>
        <w:rPr>
          <w:spacing w:val="1"/>
        </w:rPr>
        <w:t>и</w:t>
      </w:r>
      <w:r>
        <w:t>с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 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t xml:space="preserve">а   </w:t>
      </w:r>
      <w:r>
        <w:rPr>
          <w:spacing w:val="37"/>
        </w:rPr>
        <w:t xml:space="preserve"> </w:t>
      </w:r>
      <w:hyperlink r:id="rId15" w:history="1">
        <w:r>
          <w:rPr>
            <w:spacing w:val="-1"/>
          </w:rPr>
          <w:t>М</w:t>
        </w:r>
        <w:r>
          <w:t>и</w:t>
        </w:r>
        <w:r>
          <w:rPr>
            <w:spacing w:val="-2"/>
          </w:rPr>
          <w:t>ни</w:t>
        </w:r>
        <w:r>
          <w:t>с</w:t>
        </w:r>
        <w:r>
          <w:rPr>
            <w:spacing w:val="-1"/>
          </w:rPr>
          <w:t>т</w:t>
        </w:r>
        <w:r>
          <w:t>е</w:t>
        </w:r>
        <w:r>
          <w:rPr>
            <w:spacing w:val="1"/>
          </w:rPr>
          <w:t>р</w:t>
        </w:r>
        <w:r>
          <w:t>с</w:t>
        </w:r>
        <w:r>
          <w:rPr>
            <w:spacing w:val="-1"/>
          </w:rPr>
          <w:t>т</w:t>
        </w:r>
        <w:r>
          <w:rPr>
            <w:spacing w:val="-3"/>
          </w:rPr>
          <w:t>в</w:t>
        </w:r>
      </w:hyperlink>
      <w:r>
        <w:rPr>
          <w:rFonts w:ascii="Tahoma" w:hAnsi="Tahoma" w:cs="Tahoma"/>
          <w:sz w:val="24"/>
          <w:szCs w:val="24"/>
        </w:rPr>
        <w:t xml:space="preserve">о </w:t>
      </w:r>
      <w:r>
        <w:rPr>
          <w:rFonts w:ascii="Tahoma" w:hAnsi="Tahoma" w:cs="Tahoma"/>
          <w:spacing w:val="9"/>
          <w:sz w:val="24"/>
          <w:szCs w:val="24"/>
        </w:rPr>
        <w:t xml:space="preserve"> </w:t>
      </w:r>
      <w:r>
        <w:t xml:space="preserve">в </w:t>
      </w:r>
      <w:r>
        <w:rPr>
          <w:spacing w:val="20"/>
        </w:rPr>
        <w:t xml:space="preserve"> </w:t>
      </w:r>
      <w:r>
        <w:rPr>
          <w:spacing w:val="-2"/>
        </w:rPr>
        <w:t>5</w:t>
      </w:r>
      <w:r>
        <w:t>-</w:t>
      </w:r>
      <w:r>
        <w:rPr>
          <w:spacing w:val="-2"/>
        </w:rPr>
        <w:t>д</w:t>
      </w:r>
      <w:r>
        <w:rPr>
          <w:spacing w:val="1"/>
        </w:rPr>
        <w:t>н</w:t>
      </w:r>
      <w:r>
        <w:t>е</w:t>
      </w:r>
      <w:r>
        <w:rPr>
          <w:spacing w:val="-1"/>
        </w:rPr>
        <w:t>в</w:t>
      </w:r>
      <w:r>
        <w:rPr>
          <w:spacing w:val="-2"/>
        </w:rPr>
        <w:t>н</w:t>
      </w:r>
      <w:r>
        <w:t xml:space="preserve">ый </w:t>
      </w:r>
      <w:r>
        <w:rPr>
          <w:spacing w:val="19"/>
        </w:rPr>
        <w:t xml:space="preserve"> </w:t>
      </w:r>
      <w:proofErr w:type="gramStart"/>
      <w:r>
        <w:rPr>
          <w:spacing w:val="-3"/>
        </w:rPr>
        <w:t>с</w:t>
      </w:r>
      <w:r>
        <w:rPr>
          <w:spacing w:val="1"/>
        </w:rPr>
        <w:t>ро</w:t>
      </w:r>
      <w:r>
        <w:t>к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t>ис</w:t>
      </w:r>
      <w:r>
        <w:rPr>
          <w:spacing w:val="-3"/>
        </w:rPr>
        <w:t>ч</w:t>
      </w:r>
      <w:r>
        <w:t>ис</w:t>
      </w:r>
      <w:r>
        <w:rPr>
          <w:spacing w:val="-1"/>
        </w:rPr>
        <w:t>л</w:t>
      </w:r>
      <w:r>
        <w:t>я</w:t>
      </w:r>
      <w:r>
        <w:rPr>
          <w:spacing w:val="-3"/>
        </w:rPr>
        <w:t>е</w:t>
      </w:r>
      <w:r>
        <w:rPr>
          <w:spacing w:val="-1"/>
        </w:rPr>
        <w:t>м</w:t>
      </w:r>
      <w:r>
        <w:t xml:space="preserve">ый </w:t>
      </w:r>
      <w:r>
        <w:rPr>
          <w:spacing w:val="19"/>
        </w:rPr>
        <w:t xml:space="preserve"> </w:t>
      </w:r>
      <w:r>
        <w:t>в</w:t>
      </w:r>
    </w:p>
    <w:p w:rsidR="00000000" w:rsidRDefault="000C721B">
      <w:pPr>
        <w:pStyle w:val="a3"/>
        <w:kinsoku w:val="0"/>
        <w:overflowPunct w:val="0"/>
        <w:spacing w:line="318" w:lineRule="exact"/>
        <w:ind w:right="103"/>
        <w:jc w:val="both"/>
      </w:pP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ч</w:t>
      </w:r>
      <w:r>
        <w:rPr>
          <w:spacing w:val="-2"/>
        </w:rPr>
        <w:t>и</w:t>
      </w:r>
      <w:r>
        <w:t>х</w:t>
      </w:r>
      <w:r>
        <w:rPr>
          <w:spacing w:val="31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>я</w:t>
      </w:r>
      <w:r>
        <w:rPr>
          <w:spacing w:val="1"/>
        </w:rPr>
        <w:t>х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t>ет</w:t>
      </w:r>
      <w:r>
        <w:rPr>
          <w:spacing w:val="3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каз</w:t>
      </w:r>
      <w:r>
        <w:rPr>
          <w:spacing w:val="30"/>
        </w:rPr>
        <w:t xml:space="preserve"> </w:t>
      </w:r>
      <w:r>
        <w:rPr>
          <w:spacing w:val="1"/>
        </w:rPr>
        <w:t>о</w:t>
      </w:r>
      <w:r>
        <w:t>б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31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а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t>я</w:t>
      </w:r>
      <w:r>
        <w:t>ет</w:t>
      </w:r>
      <w:r>
        <w:rPr>
          <w:spacing w:val="32"/>
        </w:rPr>
        <w:t xml:space="preserve"> </w:t>
      </w:r>
      <w:proofErr w:type="gramStart"/>
      <w:r>
        <w:t>в</w:t>
      </w:r>
      <w:proofErr w:type="gramEnd"/>
    </w:p>
    <w:p w:rsidR="00000000" w:rsidRDefault="000C721B">
      <w:pPr>
        <w:pStyle w:val="a3"/>
        <w:kinsoku w:val="0"/>
        <w:overflowPunct w:val="0"/>
        <w:spacing w:before="6" w:line="322" w:lineRule="exact"/>
        <w:ind w:right="105"/>
        <w:jc w:val="both"/>
      </w:pP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11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>го</w:t>
      </w:r>
      <w:r>
        <w:rPr>
          <w:spacing w:val="12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я</w:t>
      </w:r>
      <w:r>
        <w:rPr>
          <w:spacing w:val="12"/>
        </w:rPr>
        <w:t xml:space="preserve"> </w:t>
      </w:r>
      <w:hyperlink r:id="rId16" w:history="1">
        <w:r>
          <w:rPr>
            <w:spacing w:val="-1"/>
          </w:rPr>
          <w:t>М</w:t>
        </w:r>
        <w:r>
          <w:rPr>
            <w:spacing w:val="-2"/>
          </w:rPr>
          <w:t>и</w:t>
        </w:r>
        <w:r>
          <w:t>н</w:t>
        </w:r>
        <w:r>
          <w:rPr>
            <w:spacing w:val="-2"/>
          </w:rPr>
          <w:t>и</w:t>
        </w:r>
        <w:r>
          <w:t>с</w:t>
        </w:r>
        <w:r>
          <w:rPr>
            <w:spacing w:val="-3"/>
          </w:rPr>
          <w:t>т</w:t>
        </w:r>
        <w:r>
          <w:t>е</w:t>
        </w:r>
        <w:r>
          <w:rPr>
            <w:spacing w:val="1"/>
          </w:rPr>
          <w:t>р</w:t>
        </w:r>
        <w:r>
          <w:t>с</w:t>
        </w:r>
        <w:r>
          <w:rPr>
            <w:spacing w:val="-1"/>
          </w:rPr>
          <w:t>тв</w:t>
        </w:r>
        <w:r>
          <w:t>а</w:t>
        </w:r>
        <w:r>
          <w:rPr>
            <w:spacing w:val="9"/>
          </w:rPr>
          <w:t xml:space="preserve"> </w:t>
        </w:r>
      </w:hyperlink>
      <w:r>
        <w:t>в</w:t>
      </w:r>
      <w:r>
        <w:rPr>
          <w:spacing w:val="11"/>
        </w:rPr>
        <w:t xml:space="preserve"> </w:t>
      </w:r>
      <w:r>
        <w:rPr>
          <w:spacing w:val="2"/>
        </w:rPr>
        <w:t>м</w:t>
      </w:r>
      <w:r>
        <w:rPr>
          <w:spacing w:val="-4"/>
        </w:rPr>
        <w:t>у</w:t>
      </w:r>
      <w:r>
        <w:t>ниц</w:t>
      </w:r>
      <w:r>
        <w:rPr>
          <w:spacing w:val="-2"/>
        </w:rPr>
        <w:t>и</w:t>
      </w:r>
      <w:r>
        <w:t>па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р</w:t>
      </w:r>
      <w:r>
        <w:t>а</w:t>
      </w:r>
      <w:r>
        <w:rPr>
          <w:spacing w:val="-2"/>
        </w:rPr>
        <w:t>йо</w:t>
      </w:r>
      <w:r>
        <w:rPr>
          <w:spacing w:val="1"/>
        </w:rPr>
        <w:t>н</w:t>
      </w:r>
      <w:r>
        <w:rPr>
          <w:spacing w:val="-3"/>
        </w:rPr>
        <w:t>а</w:t>
      </w:r>
      <w:r>
        <w:t>х</w:t>
      </w:r>
      <w:r>
        <w:rPr>
          <w:spacing w:val="68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67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67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64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я)</w:t>
      </w:r>
      <w:r>
        <w:rPr>
          <w:spacing w:val="66"/>
        </w:rPr>
        <w:t xml:space="preserve"> </w:t>
      </w:r>
      <w:r>
        <w:rPr>
          <w:spacing w:val="-2"/>
        </w:rPr>
        <w:t>пи</w:t>
      </w:r>
      <w:r>
        <w:t>с</w:t>
      </w:r>
      <w:r>
        <w:rPr>
          <w:spacing w:val="-1"/>
        </w:rPr>
        <w:t>ьм</w:t>
      </w:r>
      <w: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t>е</w:t>
      </w:r>
      <w:r>
        <w:rPr>
          <w:spacing w:val="66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1"/>
        </w:rPr>
        <w:t>мл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64"/>
        </w:rPr>
        <w:t xml:space="preserve"> </w:t>
      </w:r>
      <w:r>
        <w:t>о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я</w:t>
      </w:r>
      <w:r>
        <w:rPr>
          <w:spacing w:val="-1"/>
        </w:rPr>
        <w:t>т</w:t>
      </w:r>
      <w:r>
        <w:rPr>
          <w:spacing w:val="-2"/>
        </w:rPr>
        <w:t>о</w:t>
      </w:r>
      <w:r>
        <w:t>м</w:t>
      </w:r>
      <w:r>
        <w:rPr>
          <w:spacing w:val="54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55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</w:t>
      </w:r>
      <w:r>
        <w:rPr>
          <w:spacing w:val="5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</w:t>
      </w:r>
      <w:r>
        <w:rPr>
          <w:spacing w:val="-3"/>
        </w:rPr>
        <w:t>с</w:t>
      </w:r>
      <w:r>
        <w:t>сии</w:t>
      </w:r>
      <w:r>
        <w:rPr>
          <w:spacing w:val="55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5"/>
        </w:rPr>
        <w:t xml:space="preserve"> </w:t>
      </w:r>
      <w:r>
        <w:t>и</w:t>
      </w:r>
      <w:r>
        <w:rPr>
          <w:spacing w:val="-2"/>
        </w:rPr>
        <w:t>н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-2"/>
        </w:rPr>
        <w:t>н</w:t>
      </w:r>
      <w:r>
        <w:t>икам 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са.</w:t>
      </w:r>
    </w:p>
    <w:p w:rsidR="00000000" w:rsidRDefault="000C721B">
      <w:pPr>
        <w:pStyle w:val="a3"/>
        <w:kinsoku w:val="0"/>
        <w:overflowPunct w:val="0"/>
        <w:spacing w:line="322" w:lineRule="exact"/>
        <w:ind w:right="104" w:firstLine="566"/>
        <w:jc w:val="both"/>
      </w:pPr>
      <w:r>
        <w:rPr>
          <w:spacing w:val="-2"/>
        </w:rPr>
        <w:t>И</w:t>
      </w:r>
      <w:r>
        <w:rPr>
          <w:spacing w:val="1"/>
        </w:rPr>
        <w:t>н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rPr>
          <w:spacing w:val="-3"/>
        </w:rP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я</w:t>
      </w:r>
      <w:r>
        <w:rPr>
          <w:spacing w:val="5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з</w:t>
      </w:r>
      <w:r>
        <w:rPr>
          <w:spacing w:val="-2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ах</w:t>
      </w:r>
      <w:r>
        <w:rPr>
          <w:spacing w:val="5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са</w:t>
      </w:r>
      <w:r>
        <w:rPr>
          <w:spacing w:val="5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зм</w:t>
      </w:r>
      <w:r>
        <w:t>е</w:t>
      </w:r>
      <w:r>
        <w:rPr>
          <w:spacing w:val="-3"/>
        </w:rPr>
        <w:t>щ</w:t>
      </w:r>
      <w:r>
        <w:t>ае</w:t>
      </w:r>
      <w:r>
        <w:rPr>
          <w:spacing w:val="-1"/>
        </w:rPr>
        <w:t>т</w:t>
      </w:r>
      <w:r>
        <w:t>ся</w:t>
      </w:r>
      <w:r>
        <w:rPr>
          <w:spacing w:val="5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54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ф</w:t>
      </w:r>
      <w:r>
        <w:rPr>
          <w:spacing w:val="1"/>
        </w:rPr>
        <w:t>и</w:t>
      </w:r>
      <w:r>
        <w:rPr>
          <w:spacing w:val="-2"/>
        </w:rPr>
        <w:t>ц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t>с</w:t>
      </w:r>
      <w:r>
        <w:rPr>
          <w:spacing w:val="-3"/>
        </w:rPr>
        <w:t>а</w:t>
      </w:r>
      <w:r>
        <w:t>й</w:t>
      </w:r>
      <w:r>
        <w:rPr>
          <w:spacing w:val="-3"/>
        </w:rPr>
        <w:t>т</w:t>
      </w:r>
      <w:r>
        <w:t xml:space="preserve">е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 xml:space="preserve">а,  </w:t>
      </w:r>
      <w:r>
        <w:rPr>
          <w:spacing w:val="48"/>
        </w:rPr>
        <w:t xml:space="preserve"> </w:t>
      </w:r>
      <w:r>
        <w:rPr>
          <w:spacing w:val="1"/>
        </w:rPr>
        <w:t>н</w:t>
      </w:r>
      <w:r>
        <w:t xml:space="preserve">е  </w:t>
      </w:r>
      <w:r>
        <w:rPr>
          <w:spacing w:val="49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з</w:t>
      </w:r>
      <w:r>
        <w:rPr>
          <w:spacing w:val="-2"/>
        </w:rPr>
        <w:t>д</w:t>
      </w:r>
      <w:r>
        <w:rPr>
          <w:spacing w:val="1"/>
        </w:rPr>
        <w:t>н</w:t>
      </w:r>
      <w:r>
        <w:t xml:space="preserve">ее  </w:t>
      </w:r>
      <w:r>
        <w:rPr>
          <w:spacing w:val="49"/>
        </w:rPr>
        <w:t xml:space="preserve"> </w:t>
      </w:r>
      <w:r>
        <w:t xml:space="preserve">3  </w:t>
      </w:r>
      <w:r>
        <w:rPr>
          <w:spacing w:val="50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 xml:space="preserve">х  </w:t>
      </w:r>
      <w:r>
        <w:rPr>
          <w:spacing w:val="52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3"/>
        </w:rPr>
        <w:t>е</w:t>
      </w:r>
      <w:r>
        <w:t xml:space="preserve">й  </w:t>
      </w:r>
      <w:r>
        <w:rPr>
          <w:spacing w:val="52"/>
        </w:rPr>
        <w:t xml:space="preserve"> </w:t>
      </w:r>
      <w:r>
        <w:rPr>
          <w:spacing w:val="-3"/>
        </w:rPr>
        <w:t>с</w:t>
      </w:r>
      <w:r>
        <w:t xml:space="preserve">о  </w:t>
      </w:r>
      <w:r>
        <w:rPr>
          <w:spacing w:val="50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 xml:space="preserve">я  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 </w:t>
      </w:r>
      <w:r>
        <w:rPr>
          <w:spacing w:val="5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ка</w:t>
      </w:r>
      <w:r>
        <w:rPr>
          <w:spacing w:val="-3"/>
        </w:rPr>
        <w:t>з</w:t>
      </w:r>
      <w:r>
        <w:t>а</w:t>
      </w:r>
    </w:p>
    <w:p w:rsidR="00000000" w:rsidRDefault="000C721B">
      <w:pPr>
        <w:pStyle w:val="a3"/>
        <w:kinsoku w:val="0"/>
        <w:overflowPunct w:val="0"/>
        <w:spacing w:line="320" w:lineRule="exact"/>
        <w:ind w:right="6737"/>
        <w:jc w:val="both"/>
      </w:pP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-3"/>
        </w:rPr>
        <w:t xml:space="preserve"> </w:t>
      </w:r>
      <w:r>
        <w:t xml:space="preserve">о </w:t>
      </w:r>
      <w:r>
        <w:rPr>
          <w:spacing w:val="-2"/>
        </w:rPr>
        <w:t>поб</w:t>
      </w:r>
      <w:r>
        <w:t>е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1"/>
        </w:rPr>
        <w:t>х</w:t>
      </w:r>
      <w:r>
        <w:t>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329"/>
        </w:tabs>
        <w:kinsoku w:val="0"/>
        <w:overflowPunct w:val="0"/>
        <w:spacing w:before="3" w:line="322" w:lineRule="exact"/>
        <w:ind w:right="107" w:firstLine="566"/>
        <w:jc w:val="both"/>
      </w:pPr>
      <w:r>
        <w:rPr>
          <w:spacing w:val="-1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t>ая</w:t>
      </w:r>
      <w:r>
        <w:rPr>
          <w:spacing w:val="19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t>ия,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>зм</w:t>
      </w:r>
      <w:r>
        <w:t>ен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t>й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t>е</w:t>
      </w:r>
      <w:r>
        <w:rPr>
          <w:spacing w:val="1"/>
        </w:rPr>
        <w:t>д</w:t>
      </w:r>
      <w:r>
        <w:rPr>
          <w:spacing w:val="-2"/>
        </w:rPr>
        <w:t>пр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t xml:space="preserve">й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и,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п</w:t>
      </w:r>
      <w:r>
        <w:t>я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их</w:t>
      </w:r>
      <w:r>
        <w:rPr>
          <w:spacing w:val="6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rPr>
          <w:spacing w:val="-2"/>
        </w:rPr>
        <w:t>объ</w:t>
      </w:r>
      <w:r>
        <w:t>ек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t>ым</w:t>
      </w:r>
      <w:r>
        <w:rPr>
          <w:spacing w:val="59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3"/>
        </w:rPr>
        <w:t>ч</w:t>
      </w:r>
      <w:r>
        <w:t>и</w:t>
      </w:r>
      <w:r>
        <w:rPr>
          <w:spacing w:val="-2"/>
        </w:rPr>
        <w:t>н</w:t>
      </w:r>
      <w:r>
        <w:t>ам</w:t>
      </w:r>
      <w:r>
        <w:rPr>
          <w:spacing w:val="5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нию</w:t>
      </w:r>
      <w:r>
        <w:rPr>
          <w:spacing w:val="5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 г</w:t>
      </w:r>
      <w:r>
        <w:rPr>
          <w:spacing w:val="1"/>
        </w:rPr>
        <w:t>р</w:t>
      </w:r>
      <w:proofErr w:type="gramEnd"/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5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хо</w:t>
      </w:r>
      <w:r>
        <w:rPr>
          <w:spacing w:val="1"/>
        </w:rPr>
        <w:t>до</w:t>
      </w:r>
      <w:r>
        <w:rPr>
          <w:spacing w:val="-1"/>
        </w:rPr>
        <w:t>в</w:t>
      </w:r>
      <w:r>
        <w:t>,</w:t>
      </w:r>
      <w:r>
        <w:rPr>
          <w:spacing w:val="54"/>
        </w:rPr>
        <w:t xml:space="preserve"> </w:t>
      </w:r>
      <w:r>
        <w:rPr>
          <w:spacing w:val="-4"/>
        </w:rPr>
        <w:t>л</w:t>
      </w:r>
      <w:r>
        <w:rPr>
          <w:spacing w:val="1"/>
        </w:rPr>
        <w:t>и</w:t>
      </w:r>
      <w:r>
        <w:rPr>
          <w:spacing w:val="-2"/>
        </w:rPr>
        <w:t>б</w:t>
      </w:r>
      <w:r>
        <w:t>о</w:t>
      </w:r>
      <w:r>
        <w:rPr>
          <w:spacing w:val="53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ка</w:t>
      </w:r>
      <w:r>
        <w:rPr>
          <w:spacing w:val="-3"/>
        </w:rPr>
        <w:t>з</w:t>
      </w:r>
      <w:r>
        <w:rPr>
          <w:spacing w:val="1"/>
        </w:rPr>
        <w:t>о</w:t>
      </w:r>
      <w:r>
        <w:t>м</w:t>
      </w:r>
      <w:r>
        <w:rPr>
          <w:spacing w:val="49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r>
        <w:rPr>
          <w:spacing w:val="52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5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-1"/>
        </w:rPr>
        <w:t>з</w:t>
      </w:r>
      <w: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ек</w:t>
      </w:r>
      <w:r>
        <w:rPr>
          <w:spacing w:val="-3"/>
        </w:rPr>
        <w:t>т</w:t>
      </w:r>
      <w:r>
        <w:t>а</w:t>
      </w:r>
      <w:r>
        <w:rPr>
          <w:spacing w:val="3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н</w:t>
      </w:r>
      <w:r>
        <w:rPr>
          <w:spacing w:val="-2"/>
        </w:rPr>
        <w:t>и</w:t>
      </w:r>
      <w:r>
        <w:rPr>
          <w:spacing w:val="-1"/>
        </w:rPr>
        <w:t>м</w:t>
      </w:r>
      <w:r>
        <w:t>а</w:t>
      </w:r>
      <w:r>
        <w:rPr>
          <w:spacing w:val="-3"/>
        </w:rPr>
        <w:t>е</w:t>
      </w:r>
      <w:r>
        <w:t>т</w:t>
      </w:r>
      <w:r>
        <w:rPr>
          <w:spacing w:val="52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</w:t>
      </w:r>
      <w:r>
        <w:rPr>
          <w:spacing w:val="-2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ии</w:t>
      </w:r>
      <w:r>
        <w:rPr>
          <w:spacing w:val="5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ны</w:t>
      </w:r>
      <w:r>
        <w:t>х</w:t>
      </w:r>
      <w:r>
        <w:rPr>
          <w:spacing w:val="51"/>
        </w:rPr>
        <w:t xml:space="preserve"> </w:t>
      </w:r>
      <w:r>
        <w:t>и</w:t>
      </w:r>
      <w:r>
        <w:rPr>
          <w:spacing w:val="-1"/>
        </w:rPr>
        <w:t>зм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 xml:space="preserve">нии </w:t>
      </w:r>
      <w:r>
        <w:rPr>
          <w:spacing w:val="1"/>
        </w:rPr>
        <w:t>д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t>ни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 xml:space="preserve">го </w:t>
      </w:r>
      <w:r>
        <w:rPr>
          <w:spacing w:val="-1"/>
        </w:rPr>
        <w:t>з</w:t>
      </w:r>
      <w:r>
        <w:rPr>
          <w:spacing w:val="-3"/>
        </w:rPr>
        <w:t>а</w:t>
      </w:r>
      <w:r>
        <w:t>се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я.</w:t>
      </w:r>
    </w:p>
    <w:p w:rsidR="00000000" w:rsidRDefault="000C721B">
      <w:pPr>
        <w:pStyle w:val="a3"/>
        <w:kinsoku w:val="0"/>
        <w:overflowPunct w:val="0"/>
        <w:spacing w:line="318" w:lineRule="exact"/>
        <w:ind w:left="678"/>
      </w:pPr>
      <w:r>
        <w:t xml:space="preserve">В </w:t>
      </w:r>
      <w:r>
        <w:rPr>
          <w:spacing w:val="11"/>
        </w:rPr>
        <w:t xml:space="preserve"> </w:t>
      </w:r>
      <w:r>
        <w:rPr>
          <w:spacing w:val="-1"/>
        </w:rPr>
        <w:t>т</w:t>
      </w:r>
      <w:r>
        <w:t>еч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 xml:space="preserve">е </w:t>
      </w:r>
      <w:r>
        <w:rPr>
          <w:spacing w:val="8"/>
        </w:rPr>
        <w:t xml:space="preserve"> </w:t>
      </w:r>
      <w:r>
        <w:rPr>
          <w:spacing w:val="-2"/>
        </w:rPr>
        <w:t>3</w:t>
      </w:r>
      <w:r>
        <w:t xml:space="preserve">0 </w:t>
      </w:r>
      <w:r>
        <w:rPr>
          <w:spacing w:val="10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бо</w:t>
      </w:r>
      <w:r>
        <w:t>ч</w:t>
      </w:r>
      <w:r>
        <w:rPr>
          <w:spacing w:val="-2"/>
        </w:rPr>
        <w:t>и</w:t>
      </w:r>
      <w:r>
        <w:t xml:space="preserve">х </w:t>
      </w:r>
      <w:r>
        <w:rPr>
          <w:spacing w:val="12"/>
        </w:rPr>
        <w:t xml:space="preserve"> </w:t>
      </w:r>
      <w:r>
        <w:rPr>
          <w:spacing w:val="-2"/>
        </w:rPr>
        <w:t>д</w:t>
      </w:r>
      <w:r>
        <w:t>н</w:t>
      </w:r>
      <w:r>
        <w:rPr>
          <w:spacing w:val="-3"/>
        </w:rPr>
        <w:t>е</w:t>
      </w:r>
      <w:r>
        <w:t xml:space="preserve">й 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9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-3"/>
        </w:rPr>
        <w:t>ч</w:t>
      </w:r>
      <w: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и </w:t>
      </w:r>
      <w:r>
        <w:rPr>
          <w:spacing w:val="12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 xml:space="preserve">са </w:t>
      </w:r>
      <w:r>
        <w:rPr>
          <w:spacing w:val="11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 xml:space="preserve">ает </w:t>
      </w:r>
      <w:r>
        <w:rPr>
          <w:spacing w:val="10"/>
        </w:rPr>
        <w:t xml:space="preserve"> </w:t>
      </w:r>
      <w:r>
        <w:rPr>
          <w:spacing w:val="-3"/>
        </w:rPr>
        <w:t>в</w:t>
      </w:r>
      <w:r>
        <w:t xml:space="preserve">се 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rPr>
          <w:spacing w:val="-3"/>
        </w:rPr>
        <w:t>к</w:t>
      </w:r>
      <w:r>
        <w:t xml:space="preserve">и </w:t>
      </w:r>
      <w:r>
        <w:rPr>
          <w:spacing w:val="9"/>
        </w:rPr>
        <w:t xml:space="preserve"> </w:t>
      </w:r>
      <w:r>
        <w:t>и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right="104"/>
        <w:jc w:val="both"/>
      </w:pP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ы,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rPr>
          <w:spacing w:val="-1"/>
        </w:rPr>
        <w:t>т</w:t>
      </w:r>
      <w:r>
        <w:t>а</w:t>
      </w:r>
      <w:r>
        <w:rPr>
          <w:spacing w:val="-3"/>
        </w:rPr>
        <w:t>кж</w:t>
      </w:r>
      <w:r>
        <w:t>е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t>се</w:t>
      </w:r>
      <w:r>
        <w:rPr>
          <w:spacing w:val="2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t>ы,</w:t>
      </w:r>
      <w:r>
        <w:rPr>
          <w:spacing w:val="22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н</w:t>
      </w:r>
      <w:r>
        <w:t>я</w:t>
      </w:r>
      <w:r>
        <w:rPr>
          <w:spacing w:val="-1"/>
        </w:rPr>
        <w:t>т</w:t>
      </w:r>
      <w:r>
        <w:rPr>
          <w:spacing w:val="-2"/>
        </w:rPr>
        <w:t>ы</w:t>
      </w:r>
      <w:r>
        <w:t>е</w:t>
      </w:r>
      <w:r>
        <w:rPr>
          <w:spacing w:val="2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2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3"/>
        </w:rPr>
        <w:t>е</w:t>
      </w:r>
      <w:r>
        <w:rPr>
          <w:spacing w:val="1"/>
        </w:rPr>
        <w:t>й</w:t>
      </w:r>
      <w:r>
        <w:t>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2"/>
        </w:rPr>
        <w:t>х</w:t>
      </w:r>
      <w:r>
        <w:t xml:space="preserve">ив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66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х</w:t>
      </w:r>
      <w:r>
        <w:rPr>
          <w:spacing w:val="-2"/>
        </w:rPr>
        <w:t>р</w:t>
      </w:r>
      <w:r>
        <w:t>ан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 в</w:t>
      </w:r>
      <w:r>
        <w:rPr>
          <w:spacing w:val="-1"/>
        </w:rPr>
        <w:t xml:space="preserve"> т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-3"/>
        </w:rPr>
        <w:t xml:space="preserve"> </w:t>
      </w:r>
      <w:r>
        <w:t>пя</w:t>
      </w:r>
      <w:r>
        <w:rPr>
          <w:spacing w:val="-1"/>
        </w:rPr>
        <w:t>т</w:t>
      </w:r>
      <w:r>
        <w:t xml:space="preserve">и </w:t>
      </w:r>
      <w:r>
        <w:rPr>
          <w:spacing w:val="-1"/>
        </w:rPr>
        <w:t>л</w:t>
      </w:r>
      <w:r>
        <w:t>ет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3"/>
        </w:rPr>
        <w:t>в</w:t>
      </w:r>
      <w:r>
        <w:rPr>
          <w:spacing w:val="-2"/>
        </w:rPr>
        <w:t>о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t>а.</w:t>
      </w:r>
    </w:p>
    <w:p w:rsidR="00000000" w:rsidRDefault="000C721B">
      <w:pPr>
        <w:pStyle w:val="a3"/>
        <w:numPr>
          <w:ilvl w:val="1"/>
          <w:numId w:val="12"/>
        </w:numPr>
        <w:tabs>
          <w:tab w:val="left" w:pos="1331"/>
        </w:tabs>
        <w:kinsoku w:val="0"/>
        <w:overflowPunct w:val="0"/>
        <w:spacing w:line="322" w:lineRule="exact"/>
        <w:ind w:right="104" w:firstLine="540"/>
        <w:jc w:val="both"/>
      </w:pPr>
      <w:r>
        <w:t>В</w:t>
      </w:r>
      <w:r>
        <w:rPr>
          <w:spacing w:val="47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47"/>
        </w:rPr>
        <w:t xml:space="preserve"> </w:t>
      </w:r>
      <w:r>
        <w:t>ес</w:t>
      </w:r>
      <w:r>
        <w:rPr>
          <w:spacing w:val="-1"/>
        </w:rPr>
        <w:t>л</w:t>
      </w:r>
      <w:r>
        <w:t>и</w:t>
      </w:r>
      <w:r>
        <w:rPr>
          <w:spacing w:val="46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</w:t>
      </w:r>
      <w:r>
        <w:t>ес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48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t>а</w:t>
      </w:r>
      <w:r>
        <w:rPr>
          <w:spacing w:val="-2"/>
        </w:rPr>
        <w:t>нн</w:t>
      </w:r>
      <w:r>
        <w:t>ых</w:t>
      </w:r>
      <w:r>
        <w:rPr>
          <w:spacing w:val="48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я</w:t>
      </w:r>
      <w:r>
        <w:rPr>
          <w:spacing w:val="-1"/>
        </w:rPr>
        <w:t>в</w:t>
      </w:r>
      <w:r>
        <w:rPr>
          <w:spacing w:val="-2"/>
        </w:rPr>
        <w:t>о</w:t>
      </w:r>
      <w:r>
        <w:t>к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с,</w:t>
      </w:r>
      <w:r>
        <w:rPr>
          <w:spacing w:val="47"/>
        </w:rPr>
        <w:t xml:space="preserve"> </w:t>
      </w:r>
      <w:r>
        <w:t>и</w:t>
      </w:r>
      <w:r>
        <w:rPr>
          <w:spacing w:val="-4"/>
        </w:rPr>
        <w:t>л</w:t>
      </w:r>
      <w:r>
        <w:t>и</w:t>
      </w:r>
      <w:r>
        <w:rPr>
          <w:spacing w:val="4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t>ич</w:t>
      </w:r>
      <w:r>
        <w:rPr>
          <w:spacing w:val="-3"/>
        </w:rPr>
        <w:t>е</w:t>
      </w:r>
      <w:r>
        <w:t>с</w:t>
      </w:r>
      <w:r>
        <w:rPr>
          <w:spacing w:val="-1"/>
        </w:rPr>
        <w:t>тв</w:t>
      </w:r>
      <w:r>
        <w:t>о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и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-3"/>
        </w:rPr>
        <w:t>ш</w:t>
      </w:r>
      <w:r>
        <w:rPr>
          <w:spacing w:val="1"/>
        </w:rPr>
        <w:t>и</w:t>
      </w:r>
      <w:r>
        <w:t>х</w:t>
      </w:r>
      <w:r>
        <w:rPr>
          <w:spacing w:val="9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1"/>
        </w:rPr>
        <w:t>ьш</w:t>
      </w:r>
      <w:r>
        <w:t>е</w:t>
      </w:r>
      <w:r>
        <w:rPr>
          <w:spacing w:val="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ч</w:t>
      </w:r>
      <w:r>
        <w:t>ес</w:t>
      </w:r>
      <w:r>
        <w:rPr>
          <w:spacing w:val="-1"/>
        </w:rPr>
        <w:t>тв</w:t>
      </w:r>
      <w:r>
        <w:t>а</w:t>
      </w:r>
      <w:r>
        <w:rPr>
          <w:spacing w:val="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8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 xml:space="preserve">ое </w:t>
      </w:r>
      <w:r>
        <w:rPr>
          <w:spacing w:val="-1"/>
        </w:rPr>
        <w:t>в</w:t>
      </w:r>
      <w:r>
        <w:t>ы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>о</w:t>
      </w:r>
      <w:r>
        <w:rPr>
          <w:spacing w:val="56"/>
        </w:rPr>
        <w:t xml:space="preserve"> </w:t>
      </w:r>
      <w:r>
        <w:t>ф</w:t>
      </w:r>
      <w:r>
        <w:rPr>
          <w:spacing w:val="-2"/>
        </w:rPr>
        <w:t>и</w:t>
      </w:r>
      <w:r>
        <w:rPr>
          <w:spacing w:val="1"/>
        </w:rPr>
        <w:t>н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ие,</w:t>
      </w:r>
      <w:r>
        <w:rPr>
          <w:spacing w:val="54"/>
        </w:rPr>
        <w:t xml:space="preserve"> </w:t>
      </w:r>
      <w:r>
        <w:rPr>
          <w:spacing w:val="-1"/>
        </w:rPr>
        <w:t>т</w:t>
      </w:r>
      <w:r>
        <w:t>о</w:t>
      </w:r>
      <w:r>
        <w:rPr>
          <w:spacing w:val="56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56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я</w:t>
      </w:r>
      <w:r>
        <w:rPr>
          <w:spacing w:val="-1"/>
        </w:rPr>
        <w:t>вл</w:t>
      </w:r>
      <w:r>
        <w:t>яет</w:t>
      </w:r>
      <w:r>
        <w:rPr>
          <w:spacing w:val="54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55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с, 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ый</w:t>
      </w:r>
      <w:r>
        <w:rPr>
          <w:spacing w:val="-2"/>
        </w:rPr>
        <w:t xml:space="preserve"> п</w:t>
      </w:r>
      <w:r>
        <w:rPr>
          <w:spacing w:val="1"/>
        </w:rPr>
        <w:t>ро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и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2"/>
        </w:rPr>
        <w:t>р</w:t>
      </w:r>
      <w:r>
        <w:t>я</w:t>
      </w:r>
      <w:r>
        <w:rPr>
          <w:spacing w:val="-2"/>
        </w:rPr>
        <w:t>д</w:t>
      </w:r>
      <w:r>
        <w:t>ке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н</w:t>
      </w:r>
      <w:r>
        <w:t>о</w:t>
      </w:r>
      <w:r>
        <w:rPr>
          <w:spacing w:val="-2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ни</w:t>
      </w:r>
      <w:r>
        <w:rPr>
          <w:spacing w:val="-1"/>
        </w:rPr>
        <w:t>ю</w:t>
      </w:r>
      <w:r>
        <w:t>.</w:t>
      </w:r>
    </w:p>
    <w:p w:rsidR="00000000" w:rsidRDefault="000C721B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0"/>
          <w:numId w:val="17"/>
        </w:numPr>
        <w:tabs>
          <w:tab w:val="left" w:pos="2848"/>
        </w:tabs>
        <w:kinsoku w:val="0"/>
        <w:overflowPunct w:val="0"/>
        <w:ind w:left="2848"/>
        <w:jc w:val="center"/>
        <w:outlineLvl w:val="9"/>
        <w:rPr>
          <w:b w:val="0"/>
          <w:bCs w:val="0"/>
        </w:rPr>
      </w:pPr>
      <w:r>
        <w:rPr>
          <w:spacing w:val="-1"/>
        </w:rPr>
        <w:t>П</w:t>
      </w:r>
      <w:r>
        <w:rPr>
          <w:spacing w:val="1"/>
        </w:rPr>
        <w:t>о</w:t>
      </w:r>
      <w:r>
        <w:rPr>
          <w:spacing w:val="-1"/>
        </w:rPr>
        <w:t>ря</w:t>
      </w:r>
      <w:r>
        <w:rPr>
          <w:spacing w:val="-3"/>
        </w:rPr>
        <w:t>д</w:t>
      </w:r>
      <w:r>
        <w:rPr>
          <w:spacing w:val="1"/>
        </w:rPr>
        <w:t>о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пр</w:t>
      </w:r>
      <w:r>
        <w:t>е</w:t>
      </w:r>
      <w:r>
        <w:rPr>
          <w:spacing w:val="-1"/>
        </w:rPr>
        <w:t>д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1"/>
        </w:rPr>
        <w:t>а</w:t>
      </w:r>
      <w:r>
        <w:rPr>
          <w:spacing w:val="-1"/>
        </w:rPr>
        <w:t>в</w:t>
      </w:r>
      <w:r>
        <w:t>ле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2"/>
        </w:rPr>
        <w:t>т</w:t>
      </w:r>
      <w:r>
        <w:t xml:space="preserve">а </w:t>
      </w:r>
      <w:r>
        <w:rPr>
          <w:spacing w:val="-1"/>
        </w:rPr>
        <w:t>гр</w:t>
      </w:r>
      <w:r>
        <w:rPr>
          <w:spacing w:val="1"/>
        </w:rPr>
        <w:t>а</w:t>
      </w:r>
      <w:r>
        <w:rPr>
          <w:spacing w:val="-4"/>
        </w:rPr>
        <w:t>н</w:t>
      </w:r>
      <w:r>
        <w:rPr>
          <w:spacing w:val="1"/>
        </w:rPr>
        <w:t>т</w:t>
      </w:r>
      <w:r>
        <w:t>а</w:t>
      </w:r>
    </w:p>
    <w:p w:rsidR="00000000" w:rsidRDefault="000C721B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11"/>
        </w:numPr>
        <w:tabs>
          <w:tab w:val="left" w:pos="1470"/>
        </w:tabs>
        <w:kinsoku w:val="0"/>
        <w:overflowPunct w:val="0"/>
        <w:ind w:right="128" w:firstLine="708"/>
        <w:jc w:val="both"/>
      </w:pPr>
      <w:bookmarkStart w:id="10" w:name="6.1. Министерство является главным распо"/>
      <w:bookmarkEnd w:id="10"/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16"/>
        </w:rPr>
        <w:t xml:space="preserve"> </w:t>
      </w:r>
      <w:r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18"/>
        </w:rPr>
        <w:t xml:space="preserve"> 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в</w:t>
      </w:r>
      <w:r>
        <w:rPr>
          <w:spacing w:val="1"/>
        </w:rPr>
        <w:t>н</w:t>
      </w:r>
      <w:r>
        <w:rPr>
          <w:spacing w:val="-2"/>
        </w:rPr>
        <w:t>ы</w:t>
      </w:r>
      <w:r>
        <w:t>м</w:t>
      </w:r>
      <w:r>
        <w:rPr>
          <w:spacing w:val="17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r>
        <w:rPr>
          <w:spacing w:val="15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5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 xml:space="preserve">а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47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ан,</w:t>
      </w:r>
      <w:r>
        <w:rPr>
          <w:spacing w:val="43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46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44"/>
        </w:rPr>
        <w:t xml:space="preserve"> 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-3"/>
        </w:rPr>
        <w:t>ж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47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43"/>
        </w:rPr>
        <w:t xml:space="preserve"> </w:t>
      </w:r>
      <w:r>
        <w:t>в п</w:t>
      </w:r>
      <w:proofErr w:type="gramEnd"/>
      <w:r>
        <w:t>я</w:t>
      </w:r>
      <w:r>
        <w:rPr>
          <w:spacing w:val="-1"/>
        </w:rPr>
        <w:t>т</w:t>
      </w:r>
      <w:r>
        <w:rPr>
          <w:spacing w:val="-2"/>
        </w:rPr>
        <w:t>ид</w:t>
      </w:r>
      <w:r>
        <w:rPr>
          <w:spacing w:val="1"/>
        </w:rPr>
        <w:t>н</w:t>
      </w:r>
      <w:r>
        <w:t>е</w:t>
      </w:r>
      <w:r>
        <w:rPr>
          <w:spacing w:val="-1"/>
        </w:rPr>
        <w:t>в</w:t>
      </w:r>
      <w:r>
        <w:rPr>
          <w:spacing w:val="-2"/>
        </w:rPr>
        <w:t>ны</w:t>
      </w:r>
      <w:r>
        <w:t>й</w:t>
      </w:r>
      <w:r>
        <w:rPr>
          <w:spacing w:val="62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к,</w:t>
      </w:r>
      <w:r>
        <w:rPr>
          <w:spacing w:val="58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rPr>
          <w:spacing w:val="-2"/>
        </w:rPr>
        <w:t>я</w:t>
      </w:r>
      <w:r>
        <w:t>е</w:t>
      </w:r>
      <w:r>
        <w:rPr>
          <w:spacing w:val="-1"/>
        </w:rPr>
        <w:t>м</w:t>
      </w:r>
      <w:r>
        <w:rPr>
          <w:spacing w:val="-2"/>
        </w:rPr>
        <w:t>ы</w:t>
      </w:r>
      <w:r>
        <w:t>й</w:t>
      </w:r>
      <w:r>
        <w:rPr>
          <w:spacing w:val="6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ч</w:t>
      </w:r>
      <w:r>
        <w:rPr>
          <w:spacing w:val="-2"/>
        </w:rPr>
        <w:t>и</w:t>
      </w:r>
      <w:r>
        <w:t>х</w:t>
      </w:r>
      <w:r>
        <w:rPr>
          <w:spacing w:val="60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>я</w:t>
      </w:r>
      <w:r>
        <w:rPr>
          <w:spacing w:val="1"/>
        </w:rPr>
        <w:t>х</w:t>
      </w:r>
      <w:r>
        <w:t>,</w:t>
      </w:r>
      <w:r>
        <w:rPr>
          <w:spacing w:val="58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60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е</w:t>
      </w:r>
      <w:r>
        <w:t>го</w:t>
      </w:r>
      <w:r>
        <w:rPr>
          <w:spacing w:val="60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це</w:t>
      </w:r>
      <w:r>
        <w:rPr>
          <w:spacing w:val="-1"/>
        </w:rPr>
        <w:t>в</w:t>
      </w:r>
      <w:r>
        <w:rPr>
          <w:spacing w:val="-2"/>
        </w:rPr>
        <w:t>о</w:t>
      </w:r>
      <w:r>
        <w:t>го</w:t>
      </w:r>
      <w:r>
        <w:rPr>
          <w:spacing w:val="60"/>
        </w:rPr>
        <w:t xml:space="preserve"> </w:t>
      </w:r>
      <w:r>
        <w:t>сче</w:t>
      </w:r>
      <w:r>
        <w:rPr>
          <w:spacing w:val="-1"/>
        </w:rPr>
        <w:t>т</w:t>
      </w:r>
      <w:r>
        <w:t xml:space="preserve">а,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t>ы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9"/>
        </w:rPr>
        <w:t xml:space="preserve"> </w:t>
      </w:r>
      <w:r>
        <w:t>ка</w:t>
      </w:r>
      <w:r>
        <w:rPr>
          <w:spacing w:val="-1"/>
        </w:rPr>
        <w:t>з</w:t>
      </w:r>
      <w:r>
        <w:rPr>
          <w:spacing w:val="-2"/>
        </w:rPr>
        <w:t>н</w:t>
      </w:r>
      <w:r>
        <w:t>ач</w:t>
      </w:r>
      <w:r>
        <w:rPr>
          <w:spacing w:val="-3"/>
        </w:rPr>
        <w:t>е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rPr>
          <w:spacing w:val="-1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ике</w:t>
      </w:r>
      <w:r>
        <w:rPr>
          <w:spacing w:val="3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ан,</w:t>
      </w:r>
      <w:r>
        <w:rPr>
          <w:spacing w:val="37"/>
        </w:rPr>
        <w:t xml:space="preserve"> </w:t>
      </w:r>
      <w:r>
        <w:rPr>
          <w:spacing w:val="-2"/>
        </w:rPr>
        <w:t>н</w:t>
      </w:r>
      <w:r>
        <w:t xml:space="preserve">а </w:t>
      </w:r>
      <w:r>
        <w:rPr>
          <w:spacing w:val="-1"/>
        </w:rPr>
        <w:t>л</w:t>
      </w:r>
      <w:r>
        <w:rPr>
          <w:spacing w:val="1"/>
        </w:rPr>
        <w:t>и</w:t>
      </w:r>
      <w:r>
        <w:t>це</w:t>
      </w:r>
      <w:r>
        <w:rPr>
          <w:spacing w:val="-3"/>
        </w:rPr>
        <w:t>в</w:t>
      </w:r>
      <w:r>
        <w:t>ые</w:t>
      </w:r>
      <w:r>
        <w:rPr>
          <w:spacing w:val="45"/>
        </w:rPr>
        <w:t xml:space="preserve"> </w:t>
      </w:r>
      <w:r>
        <w:t>сче</w:t>
      </w:r>
      <w:r>
        <w:rPr>
          <w:spacing w:val="-1"/>
        </w:rPr>
        <w:t>т</w:t>
      </w:r>
      <w:r>
        <w:t>а</w:t>
      </w:r>
      <w:r>
        <w:rPr>
          <w:spacing w:val="45"/>
        </w:rPr>
        <w:t xml:space="preserve"> </w:t>
      </w:r>
      <w:r>
        <w:rPr>
          <w:spacing w:val="-2"/>
        </w:rPr>
        <w:t>Упр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й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t>ы</w:t>
      </w:r>
      <w:r>
        <w:rPr>
          <w:spacing w:val="-3"/>
        </w:rPr>
        <w:t>т</w:t>
      </w:r>
      <w:r>
        <w:t>ые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t>и</w:t>
      </w:r>
      <w:r>
        <w:rPr>
          <w:spacing w:val="-1"/>
        </w:rPr>
        <w:t>т</w:t>
      </w:r>
      <w:r>
        <w:rPr>
          <w:spacing w:val="-2"/>
        </w:rPr>
        <w:t>ор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43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ях</w:t>
      </w:r>
      <w:r>
        <w:rPr>
          <w:spacing w:val="46"/>
        </w:rPr>
        <w:t xml:space="preserve"> </w:t>
      </w:r>
      <w:r>
        <w:rPr>
          <w:spacing w:val="-3"/>
        </w:rPr>
        <w:t>У</w:t>
      </w:r>
      <w:r>
        <w:t>п</w:t>
      </w:r>
      <w:r>
        <w:rPr>
          <w:spacing w:val="-2"/>
        </w:rPr>
        <w:t>р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t>е</w:t>
      </w:r>
      <w:r>
        <w:rPr>
          <w:spacing w:val="1"/>
        </w:rPr>
        <w:t>н</w:t>
      </w:r>
      <w:r>
        <w:t xml:space="preserve">ия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-2"/>
        </w:rPr>
        <w:t xml:space="preserve"> </w:t>
      </w:r>
      <w:r>
        <w:t>ка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3"/>
        </w:rPr>
        <w:t>а</w:t>
      </w:r>
      <w:r>
        <w:t>чейс</w:t>
      </w:r>
      <w:r>
        <w:rPr>
          <w:spacing w:val="-1"/>
        </w:rPr>
        <w:t>тв</w:t>
      </w:r>
      <w:r>
        <w:t>а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3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ке</w:t>
      </w:r>
      <w:r>
        <w:rPr>
          <w:spacing w:val="-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н.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1" w:right="106" w:firstLine="707"/>
        <w:jc w:val="both"/>
      </w:pPr>
      <w:r>
        <w:rPr>
          <w:spacing w:val="-2"/>
        </w:rPr>
        <w:t>О</w:t>
      </w:r>
      <w:r>
        <w:t>сн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ем</w:t>
      </w:r>
      <w:r>
        <w:rPr>
          <w:spacing w:val="59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ч</w:t>
      </w:r>
      <w:r>
        <w:t>ис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9"/>
        </w:rPr>
        <w:t xml:space="preserve"> 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-3"/>
        </w:rPr>
        <w:t>ж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58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вл</w:t>
      </w:r>
      <w:r>
        <w:t>ен</w:t>
      </w:r>
      <w:r>
        <w:rPr>
          <w:spacing w:val="1"/>
        </w:rPr>
        <w:t>и</w:t>
      </w:r>
      <w:r>
        <w:t>ю</w:t>
      </w:r>
      <w:r>
        <w:rPr>
          <w:spacing w:val="60"/>
        </w:rPr>
        <w:t xml:space="preserve"> </w:t>
      </w:r>
      <w: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</w:t>
      </w:r>
      <w:r>
        <w:rPr>
          <w:spacing w:val="-3"/>
        </w:rPr>
        <w:t>т</w:t>
      </w:r>
      <w:r>
        <w:t>ся с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дн</w:t>
      </w:r>
      <w:r>
        <w:t xml:space="preserve">ые  </w:t>
      </w:r>
      <w:r>
        <w:rPr>
          <w:spacing w:val="3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-3"/>
        </w:rPr>
        <w:t>к</w:t>
      </w:r>
      <w:r>
        <w:rPr>
          <w:spacing w:val="1"/>
        </w:rPr>
        <w:t>и</w:t>
      </w:r>
      <w:r>
        <w:rPr>
          <w:spacing w:val="-3"/>
        </w:rPr>
        <w:t>-</w:t>
      </w:r>
      <w:r>
        <w:rPr>
          <w:spacing w:val="-2"/>
        </w:rPr>
        <w:t>р</w:t>
      </w:r>
      <w:r>
        <w:t>асче</w:t>
      </w:r>
      <w:r>
        <w:rPr>
          <w:spacing w:val="-3"/>
        </w:rPr>
        <w:t>т</w:t>
      </w:r>
      <w:r>
        <w:t xml:space="preserve">ы  </w:t>
      </w:r>
      <w:r>
        <w:rPr>
          <w:spacing w:val="2"/>
        </w:rPr>
        <w:t xml:space="preserve"> </w:t>
      </w:r>
      <w:r>
        <w:t xml:space="preserve">о  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ч</w:t>
      </w:r>
      <w:r>
        <w:t>и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1"/>
        </w:rPr>
        <w:t>ющ</w:t>
      </w:r>
      <w:r>
        <w:t>и</w:t>
      </w:r>
      <w:r>
        <w:rPr>
          <w:spacing w:val="1"/>
        </w:rPr>
        <w:t>х</w:t>
      </w:r>
      <w:r>
        <w:rPr>
          <w:spacing w:val="-3"/>
        </w:rPr>
        <w:t>с</w:t>
      </w:r>
      <w:r>
        <w:t xml:space="preserve">я  </w:t>
      </w:r>
      <w:r>
        <w:rPr>
          <w:spacing w:val="4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х  </w:t>
      </w:r>
      <w:r>
        <w:rPr>
          <w:spacing w:val="2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ниц</w:t>
      </w:r>
      <w:r>
        <w:rPr>
          <w:spacing w:val="-2"/>
        </w:rPr>
        <w:t>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м</w:t>
      </w:r>
      <w:r>
        <w:t xml:space="preserve">у </w:t>
      </w:r>
      <w:r>
        <w:rPr>
          <w:spacing w:val="70"/>
        </w:rPr>
        <w:t xml:space="preserve"> </w:t>
      </w:r>
      <w:r>
        <w:rPr>
          <w:spacing w:val="-2"/>
        </w:rPr>
        <w:t>р</w:t>
      </w:r>
      <w:r>
        <w:t>ай</w:t>
      </w:r>
      <w:r>
        <w:rPr>
          <w:spacing w:val="-2"/>
        </w:rPr>
        <w:t>о</w:t>
      </w:r>
      <w:r>
        <w:t>ну</w:t>
      </w:r>
    </w:p>
    <w:p w:rsidR="00000000" w:rsidRDefault="000C721B">
      <w:pPr>
        <w:pStyle w:val="a3"/>
        <w:kinsoku w:val="0"/>
        <w:overflowPunct w:val="0"/>
        <w:spacing w:before="1" w:line="322" w:lineRule="exact"/>
        <w:ind w:right="104" w:hanging="2"/>
        <w:jc w:val="both"/>
      </w:pP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1"/>
        </w:rPr>
        <w:t>т</w:t>
      </w:r>
      <w:r>
        <w:t>ан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р</w:t>
      </w:r>
      <w:r>
        <w:t>а</w:t>
      </w:r>
      <w:r>
        <w:rPr>
          <w:spacing w:val="-3"/>
        </w:rPr>
        <w:t>з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t>е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ей</w:t>
      </w:r>
      <w:r>
        <w:rPr>
          <w:spacing w:val="52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1"/>
        </w:rPr>
        <w:t>м</w:t>
      </w:r>
      <w:r>
        <w:t>е,</w:t>
      </w:r>
      <w:r>
        <w:rPr>
          <w:spacing w:val="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t>ка</w:t>
      </w:r>
      <w:r>
        <w:rPr>
          <w:spacing w:val="-1"/>
        </w:rPr>
        <w:t>з</w:t>
      </w:r>
      <w:r>
        <w:rPr>
          <w:spacing w:val="1"/>
        </w:rPr>
        <w:t>о</w:t>
      </w:r>
      <w:r>
        <w:t xml:space="preserve">м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а,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до</w:t>
      </w:r>
      <w: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t>ы.</w:t>
      </w:r>
    </w:p>
    <w:p w:rsidR="00000000" w:rsidRDefault="000C721B">
      <w:pPr>
        <w:pStyle w:val="a3"/>
        <w:numPr>
          <w:ilvl w:val="1"/>
          <w:numId w:val="11"/>
        </w:numPr>
        <w:tabs>
          <w:tab w:val="left" w:pos="1374"/>
        </w:tabs>
        <w:kinsoku w:val="0"/>
        <w:overflowPunct w:val="0"/>
        <w:spacing w:before="2" w:line="322" w:lineRule="exact"/>
        <w:ind w:right="104" w:firstLine="566"/>
        <w:jc w:val="both"/>
      </w:pPr>
      <w:hyperlink r:id="rId17" w:history="1">
        <w:r>
          <w:rPr>
            <w:spacing w:val="-1"/>
          </w:rPr>
          <w:t>М</w:t>
        </w:r>
        <w:r>
          <w:rPr>
            <w:spacing w:val="1"/>
          </w:rPr>
          <w:t>и</w:t>
        </w:r>
        <w:r>
          <w:rPr>
            <w:spacing w:val="-2"/>
          </w:rPr>
          <w:t>н</w:t>
        </w:r>
        <w:r>
          <w:rPr>
            <w:spacing w:val="1"/>
          </w:rPr>
          <w:t>и</w:t>
        </w:r>
        <w:r>
          <w:t>с</w:t>
        </w:r>
        <w:r>
          <w:rPr>
            <w:spacing w:val="-1"/>
          </w:rPr>
          <w:t>т</w:t>
        </w:r>
        <w:r>
          <w:rPr>
            <w:spacing w:val="-3"/>
          </w:rPr>
          <w:t>е</w:t>
        </w:r>
        <w:r>
          <w:rPr>
            <w:spacing w:val="1"/>
          </w:rPr>
          <w:t>р</w:t>
        </w:r>
        <w:r>
          <w:t>с</w:t>
        </w:r>
        <w:r>
          <w:rPr>
            <w:spacing w:val="-1"/>
          </w:rPr>
          <w:t>т</w:t>
        </w:r>
        <w:r>
          <w:rPr>
            <w:spacing w:val="-4"/>
          </w:rPr>
          <w:t>в</w:t>
        </w:r>
      </w:hyperlink>
      <w:proofErr w:type="gramStart"/>
      <w:r>
        <w:t>о</w:t>
      </w:r>
      <w:r>
        <w:rPr>
          <w:spacing w:val="65"/>
        </w:rPr>
        <w:t xml:space="preserve"> </w:t>
      </w:r>
      <w:r>
        <w:rPr>
          <w:spacing w:val="1"/>
        </w:rPr>
        <w:t>р</w:t>
      </w:r>
      <w:r>
        <w:t>ег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ир</w:t>
      </w:r>
      <w:r>
        <w:rPr>
          <w:spacing w:val="-4"/>
        </w:rPr>
        <w:t>у</w:t>
      </w:r>
      <w:r>
        <w:t>ет</w:t>
      </w:r>
      <w:proofErr w:type="gramEnd"/>
      <w:r>
        <w:rPr>
          <w:spacing w:val="66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ен</w:t>
      </w:r>
      <w:r>
        <w:rPr>
          <w:spacing w:val="-2"/>
        </w:rPr>
        <w:t>н</w:t>
      </w:r>
      <w:r>
        <w:t>ые</w:t>
      </w:r>
      <w:r>
        <w:rPr>
          <w:spacing w:val="6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t>ы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ие 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58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rPr>
          <w:spacing w:val="1"/>
        </w:rPr>
        <w:t>по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ж</w:t>
      </w:r>
      <w:r>
        <w:rPr>
          <w:spacing w:val="-4"/>
        </w:rPr>
        <w:t>у</w:t>
      </w:r>
      <w:r>
        <w:rPr>
          <w:spacing w:val="1"/>
        </w:rPr>
        <w:t>рн</w:t>
      </w:r>
      <w:r>
        <w:t>а</w:t>
      </w:r>
      <w:r>
        <w:rPr>
          <w:spacing w:val="-1"/>
        </w:rPr>
        <w:t>л</w:t>
      </w:r>
      <w:r>
        <w:t>е,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ы</w:t>
      </w:r>
      <w:r>
        <w:t>й</w:t>
      </w:r>
      <w:r>
        <w:rPr>
          <w:spacing w:val="5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жен</w:t>
      </w:r>
      <w:r>
        <w:rPr>
          <w:spacing w:val="58"/>
        </w:rPr>
        <w:t xml:space="preserve"> </w:t>
      </w:r>
      <w:r>
        <w:rPr>
          <w:spacing w:val="-2"/>
        </w:rPr>
        <w:t>б</w:t>
      </w:r>
      <w:r>
        <w:t>ы</w:t>
      </w:r>
      <w:r>
        <w:rPr>
          <w:spacing w:val="-1"/>
        </w:rPr>
        <w:t>т</w:t>
      </w:r>
      <w:r>
        <w:t>ь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н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а</w:t>
      </w:r>
      <w:r>
        <w:t xml:space="preserve">н,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ш</w:t>
      </w:r>
      <w:r>
        <w:rPr>
          <w:spacing w:val="1"/>
        </w:rPr>
        <w:t>н</w:t>
      </w:r>
      <w:r>
        <w:rPr>
          <w:spacing w:val="-4"/>
        </w:rPr>
        <w:t>у</w:t>
      </w:r>
      <w:r>
        <w:rPr>
          <w:spacing w:val="1"/>
        </w:rPr>
        <w:t>ро</w:t>
      </w:r>
      <w:r>
        <w:rPr>
          <w:spacing w:val="-1"/>
        </w:rPr>
        <w:t>в</w:t>
      </w:r>
      <w:r>
        <w:t>ан,</w:t>
      </w:r>
      <w:r>
        <w:rPr>
          <w:spacing w:val="29"/>
        </w:rPr>
        <w:t xml:space="preserve"> </w:t>
      </w:r>
      <w:r>
        <w:t>с</w:t>
      </w:r>
      <w:r>
        <w:rPr>
          <w:spacing w:val="-3"/>
        </w:rPr>
        <w:t>к</w:t>
      </w:r>
      <w:r>
        <w:rPr>
          <w:spacing w:val="-2"/>
        </w:rPr>
        <w:t>р</w:t>
      </w:r>
      <w:r>
        <w:t>е</w:t>
      </w:r>
      <w:r>
        <w:rPr>
          <w:spacing w:val="1"/>
        </w:rPr>
        <w:t>п</w:t>
      </w:r>
      <w:r>
        <w:rPr>
          <w:spacing w:val="-1"/>
        </w:rPr>
        <w:t>л</w:t>
      </w:r>
      <w:r>
        <w:t>ен</w:t>
      </w:r>
      <w:r>
        <w:rPr>
          <w:spacing w:val="28"/>
        </w:rPr>
        <w:t xml:space="preserve"> </w:t>
      </w:r>
      <w:r>
        <w:rPr>
          <w:spacing w:val="1"/>
        </w:rPr>
        <w:t>п</w:t>
      </w:r>
      <w:r>
        <w:t>еча</w:t>
      </w:r>
      <w:r>
        <w:rPr>
          <w:spacing w:val="-1"/>
        </w:rPr>
        <w:t>ть</w:t>
      </w:r>
      <w:r>
        <w:t>ю</w:t>
      </w:r>
      <w:r>
        <w:rPr>
          <w:spacing w:val="26"/>
        </w:rPr>
        <w:t xml:space="preserve"> </w:t>
      </w:r>
      <w:hyperlink r:id="rId18" w:history="1">
        <w:r>
          <w:rPr>
            <w:spacing w:val="-1"/>
          </w:rPr>
          <w:t>М</w:t>
        </w:r>
        <w:r>
          <w:rPr>
            <w:spacing w:val="1"/>
          </w:rPr>
          <w:t>и</w:t>
        </w:r>
        <w:r>
          <w:rPr>
            <w:spacing w:val="-2"/>
          </w:rPr>
          <w:t>н</w:t>
        </w:r>
        <w:r>
          <w:t>ис</w:t>
        </w:r>
        <w:r>
          <w:rPr>
            <w:spacing w:val="-1"/>
          </w:rPr>
          <w:t>т</w:t>
        </w:r>
        <w:r>
          <w:rPr>
            <w:spacing w:val="-3"/>
          </w:rPr>
          <w:t>е</w:t>
        </w:r>
        <w:r>
          <w:rPr>
            <w:spacing w:val="1"/>
          </w:rPr>
          <w:t>р</w:t>
        </w:r>
        <w:r>
          <w:t>с</w:t>
        </w:r>
        <w:r>
          <w:rPr>
            <w:spacing w:val="-1"/>
          </w:rPr>
          <w:t>тв</w:t>
        </w:r>
        <w:r>
          <w:rPr>
            <w:spacing w:val="-3"/>
          </w:rPr>
          <w:t>а</w:t>
        </w:r>
      </w:hyperlink>
      <w:r>
        <w:t>.</w:t>
      </w:r>
      <w:r>
        <w:rPr>
          <w:spacing w:val="29"/>
        </w:rPr>
        <w:t xml:space="preserve"> </w:t>
      </w:r>
      <w:r>
        <w:t>За</w:t>
      </w:r>
      <w:r>
        <w:rPr>
          <w:spacing w:val="-2"/>
        </w:rPr>
        <w:t>пи</w:t>
      </w:r>
      <w:r>
        <w:t>сь</w:t>
      </w:r>
      <w:r>
        <w:rPr>
          <w:spacing w:val="29"/>
        </w:rPr>
        <w:t xml:space="preserve"> </w:t>
      </w:r>
      <w:r>
        <w:rPr>
          <w:spacing w:val="1"/>
        </w:rPr>
        <w:t>р</w:t>
      </w:r>
      <w:r>
        <w:t>ег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 xml:space="preserve">а </w:t>
      </w: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ча</w:t>
      </w:r>
      <w:r>
        <w:rPr>
          <w:spacing w:val="-1"/>
        </w:rPr>
        <w:t>т</w:t>
      </w:r>
      <w:r>
        <w:t>ь</w:t>
      </w:r>
      <w:r>
        <w:rPr>
          <w:spacing w:val="1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г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нн</w:t>
      </w:r>
      <w:r>
        <w:t>ый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р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д</w:t>
      </w:r>
      <w:r>
        <w:rPr>
          <w:spacing w:val="-3"/>
        </w:rPr>
        <w:t>а</w:t>
      </w:r>
      <w:r>
        <w:rPr>
          <w:spacing w:val="-1"/>
        </w:rPr>
        <w:t>т</w:t>
      </w:r>
      <w:r>
        <w:t>у</w:t>
      </w:r>
      <w:r>
        <w:rPr>
          <w:spacing w:val="10"/>
        </w:rPr>
        <w:t xml:space="preserve"> </w:t>
      </w:r>
      <w:r>
        <w:t>п</w:t>
      </w:r>
      <w:r>
        <w:rPr>
          <w:spacing w:val="1"/>
        </w:rPr>
        <w:t>ри</w:t>
      </w:r>
      <w:r>
        <w:t>е</w:t>
      </w:r>
      <w:r>
        <w:rPr>
          <w:spacing w:val="-1"/>
        </w:rPr>
        <w:t>м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мм</w:t>
      </w:r>
      <w:r>
        <w:t>у</w:t>
      </w:r>
      <w:r>
        <w:rPr>
          <w:spacing w:val="10"/>
        </w:rPr>
        <w:t xml:space="preserve"> </w:t>
      </w:r>
      <w: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t>а</w:t>
      </w:r>
      <w:r>
        <w:rPr>
          <w:spacing w:val="13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ам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-2"/>
        </w:rPr>
        <w:t>р</w:t>
      </w:r>
      <w:r>
        <w:t>с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1"/>
        </w:rPr>
        <w:t>и</w:t>
      </w:r>
      <w:r>
        <w:t>.</w:t>
      </w:r>
    </w:p>
    <w:p w:rsidR="00000000" w:rsidRDefault="000C721B">
      <w:pPr>
        <w:pStyle w:val="a3"/>
        <w:numPr>
          <w:ilvl w:val="1"/>
          <w:numId w:val="11"/>
        </w:numPr>
        <w:tabs>
          <w:tab w:val="left" w:pos="1506"/>
          <w:tab w:val="left" w:pos="2099"/>
          <w:tab w:val="left" w:pos="3438"/>
          <w:tab w:val="left" w:pos="4396"/>
          <w:tab w:val="left" w:pos="5778"/>
          <w:tab w:val="left" w:pos="6753"/>
          <w:tab w:val="left" w:pos="7835"/>
          <w:tab w:val="left" w:pos="8819"/>
        </w:tabs>
        <w:kinsoku w:val="0"/>
        <w:overflowPunct w:val="0"/>
        <w:spacing w:line="318" w:lineRule="exact"/>
        <w:ind w:left="1506" w:hanging="828"/>
      </w:pPr>
      <w:r>
        <w:t>В</w:t>
      </w:r>
      <w:r>
        <w:tab/>
      </w:r>
      <w:r>
        <w:rPr>
          <w:spacing w:val="-1"/>
        </w:rPr>
        <w:t>т</w:t>
      </w:r>
      <w:r>
        <w:t>еч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tab/>
      </w:r>
      <w:r>
        <w:rPr>
          <w:spacing w:val="1"/>
        </w:rPr>
        <w:t>п</w:t>
      </w:r>
      <w:r>
        <w:t>я</w:t>
      </w:r>
      <w:r>
        <w:rPr>
          <w:spacing w:val="-1"/>
        </w:rPr>
        <w:t>т</w:t>
      </w:r>
      <w:r>
        <w:t>и</w:t>
      </w:r>
      <w:r>
        <w:tab/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-2"/>
        </w:rPr>
        <w:t>и</w:t>
      </w:r>
      <w:r>
        <w:t>х</w:t>
      </w:r>
      <w:r>
        <w:tab/>
      </w:r>
      <w:r>
        <w:rPr>
          <w:spacing w:val="1"/>
        </w:rPr>
        <w:t>д</w:t>
      </w:r>
      <w:r>
        <w:t>н</w:t>
      </w:r>
      <w:r>
        <w:rPr>
          <w:spacing w:val="-3"/>
        </w:rPr>
        <w:t>е</w:t>
      </w:r>
      <w:r>
        <w:t>й</w:t>
      </w:r>
      <w:r>
        <w:tab/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л</w:t>
      </w:r>
      <w:r>
        <w:t>е</w:t>
      </w:r>
      <w:r>
        <w:tab/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ы</w:t>
      </w:r>
      <w:r>
        <w:tab/>
      </w:r>
      <w:r>
        <w:rPr>
          <w:spacing w:val="1"/>
        </w:rPr>
        <w:t>р</w:t>
      </w:r>
      <w:r>
        <w:t>ег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</w:p>
    <w:p w:rsidR="00000000" w:rsidRDefault="000C721B">
      <w:pPr>
        <w:pStyle w:val="a3"/>
        <w:numPr>
          <w:ilvl w:val="1"/>
          <w:numId w:val="11"/>
        </w:numPr>
        <w:tabs>
          <w:tab w:val="left" w:pos="1506"/>
          <w:tab w:val="left" w:pos="2099"/>
          <w:tab w:val="left" w:pos="3438"/>
          <w:tab w:val="left" w:pos="4396"/>
          <w:tab w:val="left" w:pos="5778"/>
          <w:tab w:val="left" w:pos="6753"/>
          <w:tab w:val="left" w:pos="7835"/>
          <w:tab w:val="left" w:pos="8819"/>
        </w:tabs>
        <w:kinsoku w:val="0"/>
        <w:overflowPunct w:val="0"/>
        <w:spacing w:line="318" w:lineRule="exact"/>
        <w:ind w:left="1506" w:hanging="828"/>
        <w:sectPr w:rsidR="00000000">
          <w:pgSz w:w="11900" w:h="16860"/>
          <w:pgMar w:top="540" w:right="460" w:bottom="280" w:left="1020" w:header="306" w:footer="0" w:gutter="0"/>
          <w:cols w:space="720" w:equalWidth="0">
            <w:col w:w="10420"/>
          </w:cols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/>
        <w:ind w:right="105"/>
        <w:jc w:val="both"/>
      </w:pP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25"/>
        </w:rPr>
        <w:t xml:space="preserve"> </w:t>
      </w:r>
      <w:hyperlink r:id="rId19" w:history="1">
        <w:r>
          <w:rPr>
            <w:spacing w:val="-1"/>
          </w:rPr>
          <w:t>М</w:t>
        </w:r>
        <w:r>
          <w:t>и</w:t>
        </w:r>
        <w:r>
          <w:rPr>
            <w:spacing w:val="-2"/>
          </w:rPr>
          <w:t>н</w:t>
        </w:r>
        <w:r>
          <w:rPr>
            <w:spacing w:val="1"/>
          </w:rPr>
          <w:t>и</w:t>
        </w:r>
        <w:r>
          <w:t>с</w:t>
        </w:r>
        <w:r>
          <w:rPr>
            <w:spacing w:val="-3"/>
          </w:rPr>
          <w:t>т</w:t>
        </w:r>
        <w:r>
          <w:t>е</w:t>
        </w:r>
        <w:r>
          <w:rPr>
            <w:spacing w:val="1"/>
          </w:rPr>
          <w:t>р</w:t>
        </w:r>
        <w:r>
          <w:t>с</w:t>
        </w:r>
        <w:r>
          <w:rPr>
            <w:spacing w:val="-1"/>
          </w:rPr>
          <w:t>т</w:t>
        </w:r>
        <w:r>
          <w:rPr>
            <w:spacing w:val="-3"/>
          </w:rPr>
          <w:t>в</w:t>
        </w:r>
      </w:hyperlink>
      <w:proofErr w:type="gramStart"/>
      <w:r>
        <w:t>о</w:t>
      </w:r>
      <w:r>
        <w:rPr>
          <w:spacing w:val="29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яет</w:t>
      </w:r>
      <w:proofErr w:type="gramEnd"/>
      <w:r>
        <w:rPr>
          <w:spacing w:val="2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пи</w:t>
      </w:r>
      <w:r>
        <w:rPr>
          <w:spacing w:val="-1"/>
        </w:rPr>
        <w:t>вш</w:t>
      </w:r>
      <w:r>
        <w:rPr>
          <w:spacing w:val="-2"/>
        </w:rPr>
        <w:t>и</w:t>
      </w:r>
      <w:r>
        <w:t>е</w:t>
      </w:r>
      <w:r>
        <w:rPr>
          <w:spacing w:val="2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</w:t>
      </w:r>
      <w:r>
        <w:rPr>
          <w:spacing w:val="-2"/>
        </w:rPr>
        <w:t>од</w:t>
      </w:r>
      <w:r>
        <w:t>пи</w:t>
      </w:r>
      <w:r>
        <w:rPr>
          <w:spacing w:val="-3"/>
        </w:rPr>
        <w:t>с</w:t>
      </w:r>
      <w:r>
        <w:t>ы</w:t>
      </w:r>
      <w:r>
        <w:rPr>
          <w:spacing w:val="-1"/>
        </w:rPr>
        <w:t>в</w:t>
      </w:r>
      <w:r>
        <w:t>а</w:t>
      </w:r>
      <w:r>
        <w:t>ет</w:t>
      </w:r>
      <w:r>
        <w:rPr>
          <w:spacing w:val="24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t xml:space="preserve">ан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t>к</w:t>
      </w:r>
      <w:r>
        <w:rPr>
          <w:spacing w:val="-4"/>
        </w:rPr>
        <w:t>у</w:t>
      </w:r>
      <w:r>
        <w:t>-</w:t>
      </w:r>
      <w:r>
        <w:rPr>
          <w:spacing w:val="1"/>
        </w:rPr>
        <w:t>р</w:t>
      </w:r>
      <w:r>
        <w:t>асчёт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,</w:t>
      </w:r>
      <w:r>
        <w:rPr>
          <w:spacing w:val="30"/>
        </w:rPr>
        <w:t xml:space="preserve"> </w:t>
      </w:r>
      <w:r>
        <w:rPr>
          <w:spacing w:val="-2"/>
        </w:rPr>
        <w:t>пр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ые</w:t>
      </w:r>
      <w:r>
        <w:rPr>
          <w:spacing w:val="2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r>
        <w:rPr>
          <w:spacing w:val="30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а,</w:t>
      </w:r>
      <w:r>
        <w:rPr>
          <w:spacing w:val="27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1"/>
        </w:rPr>
        <w:t>л</w:t>
      </w:r>
      <w:r>
        <w:t>ас</w:t>
      </w:r>
      <w:r>
        <w:rPr>
          <w:spacing w:val="-2"/>
        </w:rPr>
        <w:t>н</w:t>
      </w:r>
      <w:r>
        <w:t xml:space="preserve">о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>у</w:t>
      </w:r>
      <w:r>
        <w:rPr>
          <w:spacing w:val="-4"/>
        </w:rPr>
        <w:t xml:space="preserve"> </w:t>
      </w:r>
      <w:r>
        <w:rPr>
          <w:spacing w:val="1"/>
        </w:rPr>
        <w:t>6</w:t>
      </w:r>
      <w:r>
        <w:rPr>
          <w:spacing w:val="-1"/>
        </w:rPr>
        <w:t>.</w:t>
      </w:r>
      <w:r>
        <w:rPr>
          <w:spacing w:val="1"/>
        </w:rPr>
        <w:t>1</w:t>
      </w:r>
      <w:r>
        <w:t>.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3"/>
        </w:rPr>
        <w:t>щ</w:t>
      </w:r>
      <w:r>
        <w:t xml:space="preserve">его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я.</w:t>
      </w:r>
    </w:p>
    <w:p w:rsidR="00000000" w:rsidRDefault="000C721B">
      <w:pPr>
        <w:pStyle w:val="a3"/>
        <w:numPr>
          <w:ilvl w:val="1"/>
          <w:numId w:val="11"/>
        </w:numPr>
        <w:tabs>
          <w:tab w:val="left" w:pos="1240"/>
        </w:tabs>
        <w:kinsoku w:val="0"/>
        <w:overflowPunct w:val="0"/>
        <w:spacing w:line="321" w:lineRule="exact"/>
        <w:ind w:left="1240" w:hanging="562"/>
      </w:pPr>
      <w:r>
        <w:t>В</w:t>
      </w:r>
      <w:r>
        <w:rPr>
          <w:spacing w:val="6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70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з</w:t>
      </w:r>
      <w:r>
        <w:t>ая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ю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ка</w:t>
      </w:r>
      <w:r>
        <w:rPr>
          <w:spacing w:val="-1"/>
        </w:rPr>
        <w:t>з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3"/>
        </w:rPr>
        <w:t>е</w:t>
      </w:r>
      <w:r>
        <w:rPr>
          <w:spacing w:val="-1"/>
        </w:rPr>
        <w:t>т</w:t>
      </w:r>
      <w:r>
        <w:t>ся,</w:t>
      </w:r>
      <w:r>
        <w:rPr>
          <w:spacing w:val="-1"/>
        </w:rPr>
        <w:t xml:space="preserve"> </w:t>
      </w:r>
      <w:r>
        <w:t>е</w:t>
      </w:r>
      <w:r>
        <w:rPr>
          <w:spacing w:val="-3"/>
        </w:rPr>
        <w:t>с</w:t>
      </w:r>
      <w:r>
        <w:rPr>
          <w:spacing w:val="-1"/>
        </w:rPr>
        <w:t>л</w:t>
      </w:r>
      <w:r>
        <w:rPr>
          <w:spacing w:val="1"/>
        </w:rPr>
        <w:t>и</w:t>
      </w:r>
      <w:r>
        <w:t>:</w:t>
      </w:r>
    </w:p>
    <w:p w:rsidR="00000000" w:rsidRDefault="000C721B">
      <w:pPr>
        <w:pStyle w:val="a3"/>
        <w:kinsoku w:val="0"/>
        <w:overflowPunct w:val="0"/>
        <w:spacing w:line="322" w:lineRule="exact"/>
        <w:ind w:left="679"/>
      </w:pP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ен</w:t>
      </w:r>
      <w:r>
        <w:rPr>
          <w:spacing w:val="26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ый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t>акет</w:t>
      </w:r>
      <w:r>
        <w:rPr>
          <w:spacing w:val="2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5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26"/>
        </w:rPr>
        <w:t xml:space="preserve"> </w:t>
      </w:r>
      <w:r>
        <w:rPr>
          <w:spacing w:val="1"/>
        </w:rPr>
        <w:t>п</w:t>
      </w:r>
      <w:r>
        <w:rPr>
          <w:spacing w:val="-4"/>
        </w:rPr>
        <w:t>у</w:t>
      </w:r>
      <w:r>
        <w:t>нк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26"/>
        </w:rPr>
        <w:t xml:space="preserve"> </w:t>
      </w:r>
      <w:r>
        <w:rPr>
          <w:spacing w:val="1"/>
        </w:rPr>
        <w:t>3</w:t>
      </w:r>
      <w:r>
        <w:rPr>
          <w:spacing w:val="-3"/>
        </w:rPr>
        <w:t>.</w:t>
      </w:r>
      <w:r>
        <w:rPr>
          <w:spacing w:val="1"/>
        </w:rPr>
        <w:t>1</w:t>
      </w:r>
      <w:r>
        <w:rPr>
          <w:spacing w:val="-1"/>
        </w:rPr>
        <w:t>.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1"/>
        </w:rPr>
        <w:t>2</w:t>
      </w:r>
      <w:r>
        <w:rPr>
          <w:spacing w:val="-1"/>
        </w:rPr>
        <w:t>.</w:t>
      </w:r>
      <w:r>
        <w:t>,</w:t>
      </w:r>
    </w:p>
    <w:p w:rsidR="00000000" w:rsidRDefault="000C721B">
      <w:pPr>
        <w:pStyle w:val="a3"/>
        <w:kinsoku w:val="0"/>
        <w:overflowPunct w:val="0"/>
        <w:spacing w:line="322" w:lineRule="exact"/>
        <w:ind w:right="6844"/>
        <w:jc w:val="both"/>
      </w:pPr>
      <w:r>
        <w:rPr>
          <w:spacing w:val="1"/>
        </w:rPr>
        <w:t>6</w:t>
      </w:r>
      <w:r>
        <w:rPr>
          <w:spacing w:val="-1"/>
        </w:rPr>
        <w:t>.</w:t>
      </w:r>
      <w:r>
        <w:rPr>
          <w:spacing w:val="1"/>
        </w:rPr>
        <w:t>1</w:t>
      </w:r>
      <w:r>
        <w:t>.</w:t>
      </w:r>
      <w:r>
        <w:rPr>
          <w:spacing w:val="68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а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щ</w:t>
      </w:r>
      <w:r>
        <w:t>е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По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ни</w:t>
      </w:r>
      <w:r>
        <w:rPr>
          <w:spacing w:val="-2"/>
        </w:rPr>
        <w:t>я</w:t>
      </w:r>
      <w:r>
        <w:t>;</w:t>
      </w:r>
    </w:p>
    <w:p w:rsidR="00000000" w:rsidRDefault="000C721B">
      <w:pPr>
        <w:pStyle w:val="a3"/>
        <w:kinsoku w:val="0"/>
        <w:overflowPunct w:val="0"/>
        <w:spacing w:before="1" w:line="324" w:lineRule="exact"/>
        <w:ind w:right="106" w:firstLine="566"/>
        <w:jc w:val="both"/>
      </w:pPr>
      <w:r>
        <w:rPr>
          <w:spacing w:val="-1"/>
        </w:rPr>
        <w:t>в</w:t>
      </w:r>
      <w:r>
        <w:t>ыя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43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t>ие</w:t>
      </w:r>
      <w:r>
        <w:rPr>
          <w:spacing w:val="42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и</w:t>
      </w:r>
      <w:r>
        <w:rPr>
          <w:spacing w:val="1"/>
        </w:rPr>
        <w:t>й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р</w:t>
      </w:r>
      <w:r>
        <w:t>ас</w:t>
      </w:r>
      <w:r>
        <w:rPr>
          <w:spacing w:val="-3"/>
        </w:rPr>
        <w:t>ч</w:t>
      </w:r>
      <w:r>
        <w:t>е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1"/>
        </w:rPr>
        <w:t>н</w:t>
      </w:r>
      <w:r>
        <w:rPr>
          <w:spacing w:val="-2"/>
        </w:rPr>
        <w:t>н</w:t>
      </w:r>
      <w:r>
        <w:t>ых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х</w:t>
      </w:r>
      <w:r>
        <w:t xml:space="preserve">,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 </w:t>
      </w:r>
      <w:r>
        <w:rPr>
          <w:spacing w:val="47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н</w:t>
      </w:r>
      <w:r>
        <w:t xml:space="preserve">о  </w:t>
      </w:r>
      <w:r>
        <w:rPr>
          <w:spacing w:val="45"/>
        </w:rPr>
        <w:t xml:space="preserve"> </w:t>
      </w:r>
      <w: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 xml:space="preserve">у  </w:t>
      </w:r>
      <w:r>
        <w:rPr>
          <w:spacing w:val="43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1"/>
        </w:rPr>
        <w:t>1</w:t>
      </w:r>
      <w:r>
        <w:rPr>
          <w:spacing w:val="-1"/>
        </w:rPr>
        <w:t>.</w:t>
      </w:r>
      <w:r>
        <w:t xml:space="preserve">,  </w:t>
      </w:r>
      <w:r>
        <w:rPr>
          <w:spacing w:val="46"/>
        </w:rPr>
        <w:t xml:space="preserve"> </w:t>
      </w:r>
      <w:r>
        <w:rPr>
          <w:spacing w:val="1"/>
        </w:rPr>
        <w:t>3</w:t>
      </w:r>
      <w:r>
        <w:rPr>
          <w:spacing w:val="-4"/>
        </w:rPr>
        <w:t>.</w:t>
      </w:r>
      <w:r>
        <w:rPr>
          <w:spacing w:val="1"/>
        </w:rPr>
        <w:t>2</w:t>
      </w:r>
      <w:r>
        <w:t xml:space="preserve">.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rPr>
          <w:spacing w:val="1"/>
        </w:rPr>
        <w:t>6</w:t>
      </w:r>
      <w:r>
        <w:rPr>
          <w:spacing w:val="-3"/>
        </w:rPr>
        <w:t>.</w:t>
      </w:r>
      <w:r>
        <w:rPr>
          <w:spacing w:val="1"/>
        </w:rPr>
        <w:t>1</w:t>
      </w:r>
      <w:r>
        <w:t xml:space="preserve">.  </w:t>
      </w:r>
      <w:r>
        <w:rPr>
          <w:spacing w:val="43"/>
        </w:rPr>
        <w:t xml:space="preserve"> </w:t>
      </w:r>
      <w:r>
        <w:t>нас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t xml:space="preserve">го  </w:t>
      </w:r>
      <w:r>
        <w:rPr>
          <w:spacing w:val="47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rPr>
          <w:spacing w:val="-3"/>
        </w:rPr>
        <w:t>ж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я,</w:t>
      </w:r>
    </w:p>
    <w:p w:rsidR="00000000" w:rsidRDefault="000C721B">
      <w:pPr>
        <w:pStyle w:val="a3"/>
        <w:kinsoku w:val="0"/>
        <w:overflowPunct w:val="0"/>
        <w:spacing w:line="317" w:lineRule="exact"/>
        <w:ind w:right="5976"/>
        <w:jc w:val="both"/>
      </w:pPr>
      <w:r>
        <w:t>фак</w:t>
      </w:r>
      <w:r>
        <w:rPr>
          <w:spacing w:val="-1"/>
        </w:rPr>
        <w:t>т</w:t>
      </w:r>
      <w:r>
        <w:rPr>
          <w:spacing w:val="-2"/>
        </w:rPr>
        <w:t>и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1"/>
        </w:rPr>
        <w:t>и</w:t>
      </w:r>
      <w:r>
        <w:t>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t>че</w:t>
      </w:r>
      <w:r>
        <w:rPr>
          <w:spacing w:val="-1"/>
        </w:rPr>
        <w:t>т</w:t>
      </w:r>
      <w:r>
        <w:t>а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233"/>
        </w:tabs>
        <w:kinsoku w:val="0"/>
        <w:overflowPunct w:val="0"/>
        <w:spacing w:before="3" w:line="322" w:lineRule="exact"/>
        <w:ind w:right="103" w:firstLine="566"/>
        <w:jc w:val="both"/>
      </w:pPr>
      <w:hyperlink r:id="rId20" w:history="1">
        <w:r>
          <w:rPr>
            <w:spacing w:val="-1"/>
          </w:rPr>
          <w:t>М</w:t>
        </w:r>
        <w:r>
          <w:rPr>
            <w:spacing w:val="-2"/>
          </w:rPr>
          <w:t>и</w:t>
        </w:r>
        <w:r>
          <w:rPr>
            <w:spacing w:val="1"/>
          </w:rPr>
          <w:t>н</w:t>
        </w:r>
        <w:r>
          <w:t>ис</w:t>
        </w:r>
        <w:r>
          <w:rPr>
            <w:spacing w:val="-3"/>
          </w:rPr>
          <w:t>т</w:t>
        </w:r>
        <w:r>
          <w:t>е</w:t>
        </w:r>
        <w:r>
          <w:rPr>
            <w:spacing w:val="1"/>
          </w:rPr>
          <w:t>р</w:t>
        </w:r>
        <w:r>
          <w:t>с</w:t>
        </w:r>
        <w:r>
          <w:rPr>
            <w:spacing w:val="-1"/>
          </w:rPr>
          <w:t>т</w:t>
        </w:r>
        <w:r>
          <w:rPr>
            <w:spacing w:val="-3"/>
          </w:rPr>
          <w:t>в</w:t>
        </w:r>
        <w:r>
          <w:t>о</w:t>
        </w:r>
        <w:r>
          <w:rPr>
            <w:spacing w:val="63"/>
          </w:rPr>
          <w:t xml:space="preserve"> </w:t>
        </w:r>
      </w:hyperlink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62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еч</w:t>
      </w:r>
      <w:r>
        <w:rPr>
          <w:spacing w:val="-2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6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</w:t>
      </w:r>
      <w:r>
        <w:rPr>
          <w:spacing w:val="62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4"/>
        </w:rPr>
        <w:t xml:space="preserve"> </w:t>
      </w:r>
      <w:r>
        <w:rPr>
          <w:spacing w:val="-4"/>
        </w:rPr>
        <w:t>л</w:t>
      </w:r>
      <w:r>
        <w:t>и</w:t>
      </w:r>
      <w:r>
        <w:rPr>
          <w:spacing w:val="1"/>
        </w:rPr>
        <w:t>ц</w:t>
      </w:r>
      <w:r>
        <w:t>е</w:t>
      </w:r>
      <w:r>
        <w:rPr>
          <w:spacing w:val="-3"/>
        </w:rPr>
        <w:t>в</w:t>
      </w:r>
      <w:r>
        <w:rPr>
          <w:spacing w:val="-2"/>
        </w:rPr>
        <w:t>ы</w:t>
      </w:r>
      <w:r>
        <w:t>е</w:t>
      </w:r>
      <w:r>
        <w:rPr>
          <w:spacing w:val="64"/>
        </w:rPr>
        <w:t xml:space="preserve"> </w:t>
      </w:r>
      <w:r>
        <w:t>сче</w:t>
      </w:r>
      <w:r>
        <w:rPr>
          <w:spacing w:val="-1"/>
        </w:rPr>
        <w:t>т</w:t>
      </w:r>
      <w:r>
        <w:t>а</w:t>
      </w:r>
      <w:r>
        <w:rPr>
          <w:spacing w:val="62"/>
        </w:rPr>
        <w:t xml:space="preserve"> </w:t>
      </w:r>
      <w:r>
        <w:rPr>
          <w:spacing w:val="-2"/>
        </w:rPr>
        <w:t>У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й,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t>ы</w:t>
      </w:r>
      <w:r>
        <w:rPr>
          <w:spacing w:val="-3"/>
        </w:rPr>
        <w:t>т</w:t>
      </w:r>
      <w:r>
        <w:t>ые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3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х</w:t>
      </w:r>
      <w:r>
        <w:rPr>
          <w:spacing w:val="58"/>
        </w:rPr>
        <w:t xml:space="preserve"> </w:t>
      </w:r>
      <w:r>
        <w:rPr>
          <w:spacing w:val="-3"/>
        </w:rP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5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56"/>
        </w:rPr>
        <w:t xml:space="preserve"> </w:t>
      </w:r>
      <w:r>
        <w:t>ка</w:t>
      </w:r>
      <w:r>
        <w:rPr>
          <w:spacing w:val="-3"/>
        </w:rPr>
        <w:t>з</w:t>
      </w:r>
      <w:r>
        <w:t>на</w:t>
      </w:r>
      <w:r>
        <w:rPr>
          <w:spacing w:val="-3"/>
        </w:rPr>
        <w:t>че</w:t>
      </w:r>
      <w:r>
        <w:t>йс</w:t>
      </w:r>
      <w:r>
        <w:rPr>
          <w:spacing w:val="-1"/>
        </w:rPr>
        <w:t>тв</w:t>
      </w:r>
      <w:r>
        <w:t xml:space="preserve">а </w:t>
      </w:r>
      <w:r>
        <w:rPr>
          <w:spacing w:val="1"/>
        </w:rPr>
        <w:t>п</w:t>
      </w:r>
      <w:r>
        <w:t>о</w:t>
      </w:r>
      <w:r>
        <w:rPr>
          <w:spacing w:val="32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ке</w:t>
      </w:r>
      <w:r>
        <w:rPr>
          <w:spacing w:val="33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t>,</w:t>
      </w:r>
      <w:r>
        <w:rPr>
          <w:spacing w:val="3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2"/>
        </w:rPr>
        <w:t>я</w:t>
      </w:r>
      <w:r>
        <w:t>ет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</w:t>
      </w:r>
      <w:r>
        <w:rPr>
          <w:spacing w:val="-3"/>
        </w:rPr>
        <w:t>е</w:t>
      </w:r>
      <w:r>
        <w:t>п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1"/>
        </w:rPr>
        <w:t>т</w:t>
      </w:r>
      <w:r>
        <w:t>а</w:t>
      </w:r>
      <w:r>
        <w:rPr>
          <w:spacing w:val="-1"/>
        </w:rPr>
        <w:t>м</w:t>
      </w:r>
      <w:r>
        <w:rPr>
          <w:spacing w:val="-3"/>
        </w:rPr>
        <w:t>е</w:t>
      </w:r>
      <w:r>
        <w:t>нт</w:t>
      </w:r>
      <w:r>
        <w:rPr>
          <w:spacing w:val="32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t>нач</w:t>
      </w:r>
      <w:r>
        <w:rPr>
          <w:spacing w:val="-3"/>
        </w:rPr>
        <w:t>е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30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 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-2"/>
        </w:rPr>
        <w:t>и</w:t>
      </w:r>
      <w:r>
        <w:t xml:space="preserve">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t>: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3" w:right="107" w:firstLine="566"/>
        <w:jc w:val="both"/>
      </w:pP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каз</w:t>
      </w:r>
      <w:r>
        <w:rPr>
          <w:spacing w:val="27"/>
        </w:rPr>
        <w:t xml:space="preserve"> </w:t>
      </w:r>
      <w:hyperlink r:id="rId21" w:history="1">
        <w:r>
          <w:rPr>
            <w:spacing w:val="-1"/>
          </w:rPr>
          <w:t>М</w:t>
        </w:r>
        <w:r>
          <w:rPr>
            <w:spacing w:val="-2"/>
          </w:rPr>
          <w:t>и</w:t>
        </w:r>
        <w:r>
          <w:t>н</w:t>
        </w:r>
        <w:r>
          <w:rPr>
            <w:spacing w:val="1"/>
          </w:rPr>
          <w:t>и</w:t>
        </w:r>
        <w:r>
          <w:t>с</w:t>
        </w:r>
        <w:r>
          <w:rPr>
            <w:spacing w:val="-3"/>
          </w:rPr>
          <w:t>т</w:t>
        </w:r>
        <w:r>
          <w:t>е</w:t>
        </w:r>
        <w:r>
          <w:rPr>
            <w:spacing w:val="1"/>
          </w:rPr>
          <w:t>р</w:t>
        </w:r>
        <w:r>
          <w:rPr>
            <w:spacing w:val="-3"/>
          </w:rPr>
          <w:t>с</w:t>
        </w:r>
        <w:r>
          <w:rPr>
            <w:spacing w:val="-1"/>
          </w:rPr>
          <w:t>тв</w:t>
        </w:r>
        <w:r>
          <w:t>а</w:t>
        </w:r>
        <w:r>
          <w:rPr>
            <w:spacing w:val="30"/>
          </w:rPr>
          <w:t xml:space="preserve"> </w:t>
        </w:r>
      </w:hyperlink>
      <w:r>
        <w:rPr>
          <w:spacing w:val="1"/>
        </w:rPr>
        <w:t>о</w:t>
      </w:r>
      <w:r>
        <w:t>б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t>а</w:t>
      </w:r>
      <w:r>
        <w:rPr>
          <w:spacing w:val="30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0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>и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13" w:right="104" w:firstLine="566"/>
        <w:jc w:val="both"/>
      </w:pP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>пр</w:t>
      </w:r>
      <w:r>
        <w:t>а</w:t>
      </w:r>
      <w:r>
        <w:rPr>
          <w:spacing w:val="-1"/>
        </w:rPr>
        <w:t>в</w:t>
      </w:r>
      <w:r>
        <w:t>к</w:t>
      </w:r>
      <w:r>
        <w:rPr>
          <w:spacing w:val="-4"/>
        </w:rPr>
        <w:t>у</w:t>
      </w:r>
      <w:r>
        <w:t>-</w:t>
      </w:r>
      <w:r>
        <w:rPr>
          <w:spacing w:val="1"/>
        </w:rPr>
        <w:t>р</w:t>
      </w:r>
      <w:r>
        <w:rPr>
          <w:spacing w:val="-3"/>
        </w:rPr>
        <w:t>а</w:t>
      </w:r>
      <w:r>
        <w:t>счет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t>п</w:t>
      </w:r>
      <w:r>
        <w:rPr>
          <w:spacing w:val="1"/>
        </w:rPr>
        <w:t>и</w:t>
      </w:r>
      <w:r>
        <w:t>ю</w:t>
      </w:r>
      <w:r>
        <w:rPr>
          <w:spacing w:val="3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t>а,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1"/>
        </w:rPr>
        <w:t>н</w:t>
      </w:r>
      <w:r>
        <w:rPr>
          <w:spacing w:val="-2"/>
        </w:rPr>
        <w:t>ы</w:t>
      </w:r>
      <w:r>
        <w:t>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у</w:t>
      </w:r>
      <w:r>
        <w:rPr>
          <w:spacing w:val="1"/>
        </w:rPr>
        <w:t>н</w:t>
      </w:r>
      <w:r>
        <w:t>к</w:t>
      </w:r>
      <w:r>
        <w:rPr>
          <w:spacing w:val="-1"/>
        </w:rPr>
        <w:t>т</w:t>
      </w:r>
      <w:r>
        <w:t>е</w:t>
      </w:r>
      <w:r>
        <w:rPr>
          <w:spacing w:val="4"/>
        </w:rPr>
        <w:t xml:space="preserve"> </w:t>
      </w:r>
      <w:r>
        <w:rPr>
          <w:spacing w:val="1"/>
        </w:rPr>
        <w:t>6</w:t>
      </w:r>
      <w:r>
        <w:rPr>
          <w:spacing w:val="-1"/>
        </w:rPr>
        <w:t>.</w:t>
      </w:r>
      <w:r>
        <w:rPr>
          <w:spacing w:val="1"/>
        </w:rPr>
        <w:t>1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t>е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t>ия и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од</w:t>
      </w:r>
      <w:r>
        <w:t>п</w:t>
      </w:r>
      <w:r>
        <w:rPr>
          <w:spacing w:val="-2"/>
        </w:rPr>
        <w:t>и</w:t>
      </w:r>
      <w:r>
        <w:t>са</w:t>
      </w:r>
      <w:r>
        <w:rPr>
          <w:spacing w:val="-2"/>
        </w:rPr>
        <w:t>н</w:t>
      </w:r>
      <w:r>
        <w:t>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ии с</w:t>
      </w:r>
      <w:r>
        <w:rPr>
          <w:spacing w:val="-3"/>
        </w:rPr>
        <w:t xml:space="preserve"> </w:t>
      </w:r>
      <w:r>
        <w:t>п</w:t>
      </w:r>
      <w:r>
        <w:rPr>
          <w:spacing w:val="-4"/>
        </w:rPr>
        <w:t>у</w:t>
      </w:r>
      <w:r>
        <w:t>нк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rPr>
          <w:spacing w:val="-3"/>
        </w:rPr>
        <w:t>.</w:t>
      </w:r>
      <w:r>
        <w:rPr>
          <w:spacing w:val="2"/>
        </w:rPr>
        <w:t>3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а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 xml:space="preserve">его </w:t>
      </w:r>
      <w:r>
        <w:rPr>
          <w:spacing w:val="-4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ни</w:t>
      </w:r>
      <w:r>
        <w:t>я.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337"/>
        </w:tabs>
        <w:kinsoku w:val="0"/>
        <w:overflowPunct w:val="0"/>
        <w:spacing w:line="322" w:lineRule="exact"/>
        <w:ind w:left="113" w:right="104" w:firstLine="566"/>
        <w:jc w:val="both"/>
      </w:pP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22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27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25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2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л</w:t>
      </w:r>
      <w:r>
        <w:rPr>
          <w:spacing w:val="1"/>
        </w:rPr>
        <w:t>иц</w:t>
      </w:r>
      <w:r>
        <w:t>е</w:t>
      </w:r>
      <w:r>
        <w:rPr>
          <w:spacing w:val="-3"/>
        </w:rPr>
        <w:t>в</w:t>
      </w:r>
      <w:r>
        <w:t>ые</w:t>
      </w:r>
      <w:r>
        <w:rPr>
          <w:spacing w:val="25"/>
        </w:rPr>
        <w:t xml:space="preserve"> </w:t>
      </w:r>
      <w:r>
        <w:t>сч</w:t>
      </w:r>
      <w:r>
        <w:rPr>
          <w:spacing w:val="-3"/>
        </w:rPr>
        <w:t>е</w:t>
      </w:r>
      <w:r>
        <w:rPr>
          <w:spacing w:val="-1"/>
        </w:rPr>
        <w:t>т</w:t>
      </w:r>
      <w:r>
        <w:t>а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-2"/>
        </w:rPr>
        <w:t>р</w:t>
      </w:r>
      <w:r>
        <w:t>ы</w:t>
      </w:r>
      <w:r>
        <w:rPr>
          <w:spacing w:val="-1"/>
        </w:rPr>
        <w:t>т</w:t>
      </w:r>
      <w:r>
        <w:t>ые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рр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и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ях</w:t>
      </w:r>
      <w:r>
        <w:rPr>
          <w:spacing w:val="31"/>
        </w:rPr>
        <w:t xml:space="preserve"> </w:t>
      </w:r>
      <w:r>
        <w:rPr>
          <w:spacing w:val="-3"/>
        </w:rPr>
        <w:t>У</w:t>
      </w:r>
      <w:r>
        <w:rPr>
          <w:spacing w:val="1"/>
        </w:rPr>
        <w:t>пр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 ка</w:t>
      </w:r>
      <w:r>
        <w:rPr>
          <w:spacing w:val="-1"/>
        </w:rPr>
        <w:t>з</w:t>
      </w:r>
      <w:r>
        <w:t>н</w:t>
      </w:r>
      <w:r>
        <w:rPr>
          <w:spacing w:val="-3"/>
        </w:rPr>
        <w:t>а</w:t>
      </w:r>
      <w:r>
        <w:t>че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 xml:space="preserve">а </w:t>
      </w:r>
      <w:r>
        <w:rPr>
          <w:spacing w:val="28"/>
        </w:rPr>
        <w:t xml:space="preserve"> </w:t>
      </w:r>
      <w:r>
        <w:rPr>
          <w:spacing w:val="1"/>
        </w:rPr>
        <w:t>п</w:t>
      </w:r>
      <w:r>
        <w:t xml:space="preserve">о </w:t>
      </w:r>
      <w:r>
        <w:rPr>
          <w:spacing w:val="29"/>
        </w:rPr>
        <w:t xml:space="preserve"> </w:t>
      </w:r>
      <w:r>
        <w:rPr>
          <w:spacing w:val="-3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 xml:space="preserve">ике </w:t>
      </w:r>
      <w:r>
        <w:rPr>
          <w:spacing w:val="2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н, </w:t>
      </w:r>
      <w:r>
        <w:rPr>
          <w:spacing w:val="27"/>
        </w:rPr>
        <w:t xml:space="preserve"> </w:t>
      </w:r>
      <w:r>
        <w:t xml:space="preserve">не </w:t>
      </w:r>
      <w:r>
        <w:rPr>
          <w:spacing w:val="28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з</w:t>
      </w:r>
      <w:r>
        <w:rPr>
          <w:spacing w:val="-2"/>
        </w:rPr>
        <w:t>д</w:t>
      </w:r>
      <w:r>
        <w:rPr>
          <w:spacing w:val="1"/>
        </w:rPr>
        <w:t>н</w:t>
      </w:r>
      <w:r>
        <w:t xml:space="preserve">ее </w:t>
      </w:r>
      <w:r>
        <w:rPr>
          <w:spacing w:val="28"/>
        </w:rPr>
        <w:t xml:space="preserve"> </w:t>
      </w:r>
      <w:r>
        <w:rPr>
          <w:spacing w:val="1"/>
        </w:rPr>
        <w:t>п</w:t>
      </w:r>
      <w:r>
        <w:t>я</w:t>
      </w:r>
      <w:r>
        <w:rPr>
          <w:spacing w:val="-3"/>
        </w:rPr>
        <w:t>т</w:t>
      </w:r>
      <w:r>
        <w:t xml:space="preserve">и </w:t>
      </w:r>
      <w:r>
        <w:rPr>
          <w:spacing w:val="28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 xml:space="preserve">х </w:t>
      </w:r>
      <w:r>
        <w:rPr>
          <w:spacing w:val="29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t xml:space="preserve">ей 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t xml:space="preserve">о </w:t>
      </w:r>
      <w:r>
        <w:rPr>
          <w:spacing w:val="29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>я</w:t>
      </w:r>
    </w:p>
    <w:p w:rsidR="00000000" w:rsidRDefault="000C721B">
      <w:pPr>
        <w:pStyle w:val="a3"/>
        <w:kinsoku w:val="0"/>
        <w:overflowPunct w:val="0"/>
        <w:spacing w:line="320" w:lineRule="exact"/>
        <w:ind w:left="113" w:right="4232"/>
        <w:jc w:val="both"/>
      </w:pPr>
      <w: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t>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л</w:t>
      </w:r>
      <w:r>
        <w:t>ице</w:t>
      </w:r>
      <w:r>
        <w:rPr>
          <w:spacing w:val="-3"/>
        </w:rPr>
        <w:t>в</w:t>
      </w:r>
      <w:r>
        <w:rPr>
          <w:spacing w:val="-2"/>
        </w:rPr>
        <w:t>о</w:t>
      </w:r>
      <w:r>
        <w:t>й счет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262"/>
        </w:tabs>
        <w:kinsoku w:val="0"/>
        <w:overflowPunct w:val="0"/>
        <w:spacing w:before="3" w:line="322" w:lineRule="exact"/>
        <w:ind w:left="113" w:right="103" w:firstLine="566"/>
        <w:jc w:val="both"/>
      </w:pPr>
      <w:r>
        <w:rPr>
          <w:spacing w:val="-2"/>
        </w:rPr>
        <w:t>О</w:t>
      </w:r>
      <w:r>
        <w:rPr>
          <w:spacing w:val="-1"/>
        </w:rPr>
        <w:t>т</w:t>
      </w:r>
      <w:r>
        <w:t>каз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2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а</w:t>
      </w:r>
      <w:r>
        <w:rPr>
          <w:spacing w:val="2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жа</w:t>
      </w:r>
      <w:r>
        <w:rPr>
          <w:spacing w:val="-1"/>
        </w:rPr>
        <w:t>л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яд</w:t>
      </w:r>
      <w:r>
        <w:t>ке,</w:t>
      </w:r>
      <w:r>
        <w:rPr>
          <w:spacing w:val="20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 xml:space="preserve">ым </w:t>
      </w: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т</w:t>
      </w:r>
      <w:r>
        <w:t>ече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т</w:t>
      </w:r>
      <w:r>
        <w:rPr>
          <w:spacing w:val="-3"/>
        </w:rPr>
        <w:t>е</w:t>
      </w:r>
      <w:r>
        <w:t>к</w:t>
      </w:r>
      <w:r>
        <w:rPr>
          <w:spacing w:val="-2"/>
        </w:rPr>
        <w:t>у</w:t>
      </w:r>
      <w:r>
        <w:rPr>
          <w:spacing w:val="-1"/>
        </w:rPr>
        <w:t>щ</w:t>
      </w:r>
      <w:r>
        <w:t xml:space="preserve">его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193"/>
        </w:tabs>
        <w:kinsoku w:val="0"/>
        <w:overflowPunct w:val="0"/>
        <w:spacing w:line="322" w:lineRule="exact"/>
        <w:ind w:left="113" w:right="103" w:firstLine="566"/>
        <w:jc w:val="both"/>
      </w:pPr>
      <w:r>
        <w:rPr>
          <w:spacing w:val="-4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20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proofErr w:type="gramEnd"/>
      <w:r>
        <w:t>ан</w:t>
      </w:r>
      <w:r>
        <w:rPr>
          <w:spacing w:val="-3"/>
        </w:rPr>
        <w:t>т</w:t>
      </w:r>
      <w:r>
        <w:t>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б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20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н</w:t>
      </w:r>
      <w:r>
        <w:t>о</w:t>
      </w:r>
      <w:r>
        <w:rPr>
          <w:spacing w:val="20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 xml:space="preserve">на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1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од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31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30"/>
        </w:rPr>
        <w:t xml:space="preserve"> </w:t>
      </w:r>
      <w:r>
        <w:rPr>
          <w:spacing w:val="1"/>
        </w:rPr>
        <w:t>об</w:t>
      </w:r>
      <w:r>
        <w:t>я</w:t>
      </w:r>
      <w:r>
        <w:rPr>
          <w:spacing w:val="-1"/>
        </w:rPr>
        <w:t>з</w:t>
      </w:r>
      <w:r>
        <w:rPr>
          <w:spacing w:val="-3"/>
        </w:rPr>
        <w:t>а</w:t>
      </w:r>
      <w:r>
        <w:t>н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t>ь</w:t>
      </w:r>
      <w:r>
        <w:rPr>
          <w:spacing w:val="31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Св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3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ес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2"/>
        </w:rPr>
        <w:t>»</w:t>
      </w:r>
      <w:r>
        <w:t>, 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н</w:t>
      </w:r>
      <w:r>
        <w:t>о</w:t>
      </w:r>
      <w:r>
        <w:rPr>
          <w:spacing w:val="1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t>ию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rPr>
          <w:spacing w:val="1"/>
        </w:rPr>
        <w:t>1</w:t>
      </w:r>
      <w:r>
        <w:t>0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е</w:t>
      </w:r>
      <w:r>
        <w:rPr>
          <w:spacing w:val="-1"/>
        </w:rPr>
        <w:t>м</w:t>
      </w:r>
      <w:r>
        <w:t>у</w:t>
      </w:r>
      <w:r>
        <w:rPr>
          <w:spacing w:val="12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ю</w:t>
      </w:r>
      <w:r>
        <w:t>,</w:t>
      </w:r>
      <w:r>
        <w:rPr>
          <w:spacing w:val="15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ё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14"/>
        </w:rPr>
        <w:t xml:space="preserve"> </w:t>
      </w:r>
      <w:r>
        <w:t>н</w:t>
      </w:r>
      <w:r>
        <w:rPr>
          <w:spacing w:val="-3"/>
        </w:rPr>
        <w:t>а</w:t>
      </w:r>
      <w:r>
        <w:t>ча</w:t>
      </w:r>
      <w:r>
        <w:rPr>
          <w:spacing w:val="-1"/>
        </w:rPr>
        <w:t>л</w:t>
      </w:r>
      <w:r>
        <w:rPr>
          <w:spacing w:val="-4"/>
        </w:rPr>
        <w:t>ь</w:t>
      </w:r>
      <w:r>
        <w:t>ни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3" w:right="103"/>
        <w:jc w:val="both"/>
      </w:pP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69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го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t>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ия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ниц</w:t>
      </w:r>
      <w:r>
        <w:rPr>
          <w:spacing w:val="-2"/>
        </w:rPr>
        <w:t>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6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йо</w:t>
      </w:r>
      <w:r>
        <w:t xml:space="preserve">не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ч</w:t>
      </w:r>
      <w:r>
        <w:t>е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2"/>
        </w:rPr>
        <w:t>ф</w:t>
      </w:r>
      <w:r>
        <w:t>ин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е</w:t>
      </w:r>
      <w:r>
        <w:rPr>
          <w:spacing w:val="29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ы,</w:t>
      </w:r>
      <w:r>
        <w:rPr>
          <w:spacing w:val="26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1"/>
        </w:rPr>
        <w:t>ющ</w:t>
      </w:r>
      <w:r>
        <w:t>ие с</w:t>
      </w:r>
      <w:r>
        <w:rPr>
          <w:spacing w:val="-1"/>
        </w:rPr>
        <w:t>в</w:t>
      </w:r>
      <w:r>
        <w:rPr>
          <w:spacing w:val="1"/>
        </w:rPr>
        <w:t>о</w:t>
      </w:r>
      <w:r>
        <w:t>е</w:t>
      </w:r>
      <w:r>
        <w:rPr>
          <w:spacing w:val="-3"/>
        </w:rPr>
        <w:t>в</w:t>
      </w:r>
      <w:r>
        <w:rPr>
          <w:spacing w:val="1"/>
        </w:rPr>
        <w:t>р</w:t>
      </w:r>
      <w:r>
        <w:t>е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ц</w:t>
      </w:r>
      <w:r>
        <w:rPr>
          <w:spacing w:val="-3"/>
        </w:rP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t>е</w:t>
      </w:r>
      <w:r>
        <w:rPr>
          <w:spacing w:val="6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ни</w:t>
      </w:r>
      <w:r>
        <w:t>е</w:t>
      </w:r>
      <w:r>
        <w:rPr>
          <w:spacing w:val="9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ко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м</w:t>
      </w:r>
      <w:r>
        <w:rPr>
          <w:spacing w:val="9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б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t>ск</w:t>
      </w:r>
      <w:r>
        <w:rPr>
          <w:spacing w:val="-3"/>
        </w:rPr>
        <w:t>а</w:t>
      </w:r>
      <w:r>
        <w:t>я</w:t>
      </w:r>
      <w:r>
        <w:rPr>
          <w:spacing w:val="9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ы</w:t>
      </w:r>
      <w:r>
        <w:rPr>
          <w:spacing w:val="1"/>
        </w:rPr>
        <w:t>п</w:t>
      </w:r>
      <w:r>
        <w:t>и</w:t>
      </w:r>
      <w:r>
        <w:rPr>
          <w:spacing w:val="-3"/>
        </w:rPr>
        <w:t>с</w:t>
      </w:r>
      <w:r>
        <w:t>ка с</w:t>
      </w:r>
      <w:r>
        <w:rPr>
          <w:spacing w:val="1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счё</w:t>
      </w:r>
      <w:r>
        <w:rPr>
          <w:spacing w:val="-3"/>
        </w:rPr>
        <w:t>т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7"/>
        </w:rPr>
        <w:t xml:space="preserve"> </w:t>
      </w:r>
      <w:r>
        <w:rPr>
          <w:spacing w:val="-3"/>
        </w:rPr>
        <w:t>с</w:t>
      </w:r>
      <w:r>
        <w:t>че</w:t>
      </w:r>
      <w:r>
        <w:rPr>
          <w:spacing w:val="-1"/>
        </w:rPr>
        <w:t>т</w:t>
      </w:r>
      <w:r>
        <w:t>а,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а</w:t>
      </w:r>
      <w:r>
        <w:rPr>
          <w:spacing w:val="-1"/>
        </w:rPr>
        <w:t>ющ</w:t>
      </w:r>
      <w:r>
        <w:t>ая</w:t>
      </w:r>
      <w:r>
        <w:rPr>
          <w:spacing w:val="14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в</w:t>
      </w:r>
      <w:r>
        <w:rPr>
          <w:spacing w:val="1"/>
        </w:rPr>
        <w:t>и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14"/>
        </w:rPr>
        <w:t xml:space="preserve"> </w:t>
      </w:r>
      <w:r>
        <w:rPr>
          <w:spacing w:val="-2"/>
        </w:rPr>
        <w:t>д</w:t>
      </w:r>
      <w:r>
        <w:t>ен</w:t>
      </w:r>
      <w:r>
        <w:rPr>
          <w:spacing w:val="-3"/>
        </w:rPr>
        <w:t>е</w:t>
      </w:r>
      <w:r>
        <w:t>ж</w:t>
      </w:r>
      <w:r>
        <w:rPr>
          <w:spacing w:val="-2"/>
        </w:rPr>
        <w:t>ны</w:t>
      </w:r>
      <w:r>
        <w:t>х</w:t>
      </w:r>
      <w:r>
        <w:rPr>
          <w:spacing w:val="17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proofErr w:type="gramEnd"/>
      <w:r>
        <w:t>ан</w:t>
      </w:r>
      <w:r>
        <w:rPr>
          <w:spacing w:val="-3"/>
        </w:rPr>
        <w:t>т</w:t>
      </w:r>
      <w:r>
        <w:t>а,</w:t>
      </w:r>
      <w:r>
        <w:rPr>
          <w:spacing w:val="1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t>ы к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rPr>
          <w:spacing w:val="1"/>
        </w:rPr>
        <w:t>и</w:t>
      </w:r>
      <w:r>
        <w:t>-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t>а</w:t>
      </w:r>
      <w:r>
        <w:rPr>
          <w:spacing w:val="-3"/>
        </w:rPr>
        <w:t>ж</w:t>
      </w:r>
      <w:r>
        <w:rPr>
          <w:spacing w:val="1"/>
        </w:rPr>
        <w:t>и</w:t>
      </w:r>
      <w:r>
        <w:t>,</w:t>
      </w:r>
      <w:r>
        <w:rPr>
          <w:spacing w:val="23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1"/>
        </w:rPr>
        <w:t>т</w:t>
      </w:r>
      <w:r>
        <w:t>ёж</w:t>
      </w:r>
      <w:r>
        <w:rPr>
          <w:spacing w:val="-2"/>
        </w:rPr>
        <w:t>н</w:t>
      </w:r>
      <w:r>
        <w:t>ые</w:t>
      </w:r>
      <w:r>
        <w:rPr>
          <w:spacing w:val="2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ор</w:t>
      </w:r>
      <w:r>
        <w:rPr>
          <w:spacing w:val="-4"/>
        </w:rPr>
        <w:t>у</w:t>
      </w:r>
      <w:r>
        <w:t>че</w:t>
      </w:r>
      <w:r>
        <w:rPr>
          <w:spacing w:val="-2"/>
        </w:rPr>
        <w:t>н</w:t>
      </w:r>
      <w:r>
        <w:rPr>
          <w:spacing w:val="1"/>
        </w:rPr>
        <w:t>и</w:t>
      </w:r>
      <w:r>
        <w:t>я,</w:t>
      </w:r>
      <w:r>
        <w:rPr>
          <w:spacing w:val="20"/>
        </w:rPr>
        <w:t xml:space="preserve"> </w:t>
      </w:r>
      <w:r>
        <w:rPr>
          <w:spacing w:val="1"/>
        </w:rPr>
        <w:t>н</w:t>
      </w:r>
      <w:r>
        <w:t>ак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1"/>
        </w:rPr>
        <w:t>д</w:t>
      </w:r>
      <w:r>
        <w:rPr>
          <w:spacing w:val="-2"/>
        </w:rPr>
        <w:t>н</w:t>
      </w:r>
      <w:r>
        <w:t>ые,</w:t>
      </w:r>
      <w:r>
        <w:rPr>
          <w:spacing w:val="23"/>
        </w:rPr>
        <w:t xml:space="preserve"> </w:t>
      </w:r>
      <w:r>
        <w:rPr>
          <w:spacing w:val="-3"/>
        </w:rPr>
        <w:t>с</w:t>
      </w:r>
      <w:r>
        <w:t>че</w:t>
      </w:r>
      <w:r>
        <w:rPr>
          <w:spacing w:val="-1"/>
        </w:rPr>
        <w:t>т</w:t>
      </w:r>
      <w:r>
        <w:t>а</w:t>
      </w:r>
      <w:r>
        <w:rPr>
          <w:spacing w:val="-3"/>
        </w:rPr>
        <w:t>-</w:t>
      </w:r>
      <w:r>
        <w:rPr>
          <w:spacing w:val="-2"/>
        </w:rPr>
        <w:t>ф</w:t>
      </w:r>
      <w:r>
        <w:t>ак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р</w:t>
      </w:r>
      <w:r>
        <w:t>ы,</w:t>
      </w:r>
      <w:r>
        <w:rPr>
          <w:spacing w:val="23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t>).</w:t>
      </w:r>
      <w:r>
        <w:rPr>
          <w:spacing w:val="20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rPr>
          <w:spacing w:val="1"/>
        </w:rPr>
        <w:t>ро</w:t>
      </w:r>
      <w:r>
        <w:rPr>
          <w:spacing w:val="-1"/>
        </w:rPr>
        <w:t>л</w:t>
      </w:r>
      <w:r>
        <w:t xml:space="preserve">ь </w:t>
      </w:r>
      <w:r>
        <w:rPr>
          <w:spacing w:val="-1"/>
        </w:rPr>
        <w:t>з</w:t>
      </w:r>
      <w:r>
        <w:t>а</w:t>
      </w:r>
      <w:r>
        <w:rPr>
          <w:spacing w:val="-1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t>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1"/>
        </w:rPr>
        <w:t>по</w:t>
      </w:r>
      <w:r>
        <w:rPr>
          <w:spacing w:val="-1"/>
        </w:rPr>
        <w:t>ль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proofErr w:type="gramStart"/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т</w:t>
      </w:r>
      <w:hyperlink r:id="rId22" w:history="1">
        <w:r>
          <w:t>ся</w:t>
        </w:r>
        <w:proofErr w:type="gramEnd"/>
        <w:r>
          <w:t xml:space="preserve"> </w:t>
        </w:r>
        <w:r>
          <w:rPr>
            <w:spacing w:val="-1"/>
          </w:rPr>
          <w:t>М</w:t>
        </w:r>
        <w:r>
          <w:t>и</w:t>
        </w:r>
        <w:r>
          <w:rPr>
            <w:spacing w:val="-2"/>
          </w:rPr>
          <w:t>ни</w:t>
        </w:r>
        <w:r>
          <w:t>с</w:t>
        </w:r>
        <w:r>
          <w:rPr>
            <w:spacing w:val="-1"/>
          </w:rPr>
          <w:t>т</w:t>
        </w:r>
        <w:r>
          <w:t>е</w:t>
        </w:r>
        <w:r>
          <w:rPr>
            <w:spacing w:val="1"/>
          </w:rPr>
          <w:t>р</w:t>
        </w:r>
        <w:r>
          <w:t>с</w:t>
        </w:r>
        <w:r>
          <w:rPr>
            <w:spacing w:val="-1"/>
          </w:rPr>
          <w:t>т</w:t>
        </w:r>
        <w:r>
          <w:rPr>
            <w:spacing w:val="-3"/>
          </w:rPr>
          <w:t>в</w:t>
        </w:r>
      </w:hyperlink>
      <w:r>
        <w:rPr>
          <w:spacing w:val="1"/>
        </w:rPr>
        <w:t>о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322"/>
        </w:tabs>
        <w:kinsoku w:val="0"/>
        <w:overflowPunct w:val="0"/>
        <w:spacing w:before="2"/>
        <w:ind w:left="113" w:right="106" w:firstLine="708"/>
        <w:jc w:val="both"/>
      </w:pPr>
      <w:r>
        <w:rPr>
          <w:spacing w:val="-1"/>
        </w:rP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ы</w:t>
      </w:r>
      <w:r>
        <w:rPr>
          <w:spacing w:val="-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т</w:t>
      </w:r>
      <w:r>
        <w:t>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9"/>
        </w:rPr>
        <w:t xml:space="preserve"> </w:t>
      </w:r>
      <w:r>
        <w:rPr>
          <w:spacing w:val="-2"/>
        </w:rPr>
        <w:t>2</w:t>
      </w:r>
      <w:r>
        <w:t>4</w:t>
      </w:r>
      <w:r>
        <w:rPr>
          <w:spacing w:val="10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3"/>
        </w:rPr>
        <w:t>с</w:t>
      </w:r>
      <w:r>
        <w:t>я</w:t>
      </w:r>
      <w:r>
        <w:rPr>
          <w:spacing w:val="1"/>
        </w:rPr>
        <w:t>ц</w:t>
      </w:r>
      <w:r>
        <w:t>ев</w:t>
      </w:r>
      <w:r>
        <w:rPr>
          <w:spacing w:val="6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9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t>а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</w:t>
      </w:r>
      <w:r>
        <w:t>т в</w:t>
      </w:r>
      <w:r>
        <w:rPr>
          <w:spacing w:val="35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34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ы</w:t>
      </w:r>
      <w:r>
        <w:t>й</w:t>
      </w:r>
      <w:r>
        <w:rPr>
          <w:spacing w:val="36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чет</w:t>
      </w:r>
      <w:r>
        <w:rPr>
          <w:spacing w:val="3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4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t>м</w:t>
      </w:r>
      <w:r>
        <w:rPr>
          <w:spacing w:val="33"/>
        </w:rPr>
        <w:t xml:space="preserve"> </w:t>
      </w:r>
      <w:r>
        <w:t>ис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ни</w:t>
      </w:r>
      <w:r>
        <w:t>и</w:t>
      </w:r>
      <w:r>
        <w:rPr>
          <w:spacing w:val="36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5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ны</w:t>
      </w:r>
      <w:r>
        <w:t xml:space="preserve">й </w:t>
      </w:r>
      <w:r>
        <w:rPr>
          <w:spacing w:val="1"/>
        </w:rPr>
        <w:t>н</w:t>
      </w:r>
      <w:r>
        <w:t>ача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-3"/>
        </w:rP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t>е</w:t>
      </w:r>
      <w:r>
        <w:rPr>
          <w:spacing w:val="1"/>
        </w:rPr>
        <w:t>н</w:t>
      </w:r>
      <w:r>
        <w:t>ия,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2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t>е,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М</w:t>
      </w:r>
      <w:r>
        <w:rPr>
          <w:spacing w:val="-2"/>
        </w:rPr>
        <w:t>ин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526"/>
        </w:tabs>
        <w:kinsoku w:val="0"/>
        <w:overflowPunct w:val="0"/>
        <w:spacing w:line="316" w:lineRule="exact"/>
        <w:ind w:left="1526" w:hanging="715"/>
        <w:jc w:val="center"/>
      </w:pPr>
      <w:r>
        <w:t xml:space="preserve">В </w:t>
      </w:r>
      <w:r>
        <w:rPr>
          <w:spacing w:val="11"/>
        </w:rPr>
        <w:t xml:space="preserve"> </w:t>
      </w:r>
      <w:r>
        <w:rPr>
          <w:spacing w:val="-1"/>
        </w:rPr>
        <w:t>т</w:t>
      </w:r>
      <w:r>
        <w:t>еч</w:t>
      </w:r>
      <w:r>
        <w:rPr>
          <w:spacing w:val="-3"/>
        </w:rPr>
        <w:t>е</w:t>
      </w:r>
      <w:r>
        <w:rPr>
          <w:spacing w:val="-2"/>
        </w:rPr>
        <w:t>н</w:t>
      </w:r>
      <w:r>
        <w:t xml:space="preserve">ие </w:t>
      </w:r>
      <w:r>
        <w:rPr>
          <w:spacing w:val="11"/>
        </w:rPr>
        <w:t xml:space="preserve"> </w:t>
      </w:r>
      <w:r>
        <w:t xml:space="preserve">5 </w:t>
      </w:r>
      <w:r>
        <w:rPr>
          <w:spacing w:val="12"/>
        </w:rPr>
        <w:t xml:space="preserve"> </w:t>
      </w:r>
      <w:r>
        <w:rPr>
          <w:spacing w:val="-1"/>
        </w:rPr>
        <w:t>л</w:t>
      </w:r>
      <w:r>
        <w:t xml:space="preserve">ет </w:t>
      </w:r>
      <w:r>
        <w:rPr>
          <w:spacing w:val="10"/>
        </w:rPr>
        <w:t xml:space="preserve"> </w:t>
      </w:r>
      <w:r>
        <w:t xml:space="preserve">со </w:t>
      </w:r>
      <w:r>
        <w:rPr>
          <w:spacing w:val="12"/>
        </w:rPr>
        <w:t xml:space="preserve"> </w:t>
      </w:r>
      <w:r>
        <w:rPr>
          <w:spacing w:val="-2"/>
        </w:rPr>
        <w:t>д</w:t>
      </w:r>
      <w:r>
        <w:t xml:space="preserve">ня </w:t>
      </w:r>
      <w:r>
        <w:rPr>
          <w:spacing w:val="11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 xml:space="preserve">я </w:t>
      </w:r>
      <w:r>
        <w:rPr>
          <w:spacing w:val="1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 xml:space="preserve">а </w:t>
      </w:r>
      <w:r>
        <w:rPr>
          <w:spacing w:val="11"/>
        </w:rPr>
        <w:t xml:space="preserve"> </w:t>
      </w:r>
      <w:r>
        <w:t>к</w:t>
      </w:r>
      <w:r>
        <w:rPr>
          <w:spacing w:val="-2"/>
        </w:rPr>
        <w:t>оо</w:t>
      </w:r>
      <w:r>
        <w:t>пе</w:t>
      </w:r>
      <w:r>
        <w:rPr>
          <w:spacing w:val="-2"/>
        </w:rPr>
        <w:t>р</w:t>
      </w:r>
      <w:r>
        <w:t>ат</w:t>
      </w:r>
      <w:r>
        <w:rPr>
          <w:spacing w:val="1"/>
        </w:rPr>
        <w:t>и</w:t>
      </w:r>
      <w:r>
        <w:t xml:space="preserve">в 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2"/>
        </w:rPr>
        <w:t>я</w:t>
      </w:r>
      <w:r>
        <w:t xml:space="preserve">ет </w:t>
      </w:r>
      <w:r>
        <w:rPr>
          <w:spacing w:val="10"/>
        </w:rPr>
        <w:t xml:space="preserve"> </w:t>
      </w:r>
      <w:proofErr w:type="gramStart"/>
      <w:r>
        <w:t>в</w:t>
      </w:r>
      <w:proofErr w:type="gramEnd"/>
    </w:p>
    <w:p w:rsidR="00000000" w:rsidRDefault="000C721B">
      <w:pPr>
        <w:pStyle w:val="a3"/>
        <w:kinsoku w:val="0"/>
        <w:overflowPunct w:val="0"/>
        <w:spacing w:before="3" w:line="322" w:lineRule="exact"/>
        <w:ind w:right="105"/>
        <w:jc w:val="both"/>
      </w:pP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32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в</w:t>
      </w:r>
      <w:r>
        <w:t>ые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до</w:t>
      </w:r>
      <w:r>
        <w:rPr>
          <w:spacing w:val="-3"/>
        </w:rPr>
        <w:t>в</w:t>
      </w:r>
      <w:r>
        <w:t>ые</w:t>
      </w:r>
      <w:r>
        <w:rPr>
          <w:spacing w:val="30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t>ы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34"/>
        </w:rPr>
        <w:t xml:space="preserve"> </w:t>
      </w:r>
      <w:r>
        <w:rPr>
          <w:spacing w:val="-3"/>
        </w:rPr>
        <w:t>з</w:t>
      </w:r>
      <w:r>
        <w:rPr>
          <w:spacing w:val="1"/>
        </w:rPr>
        <w:t>н</w:t>
      </w:r>
      <w:r>
        <w:t>а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й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 xml:space="preserve">ей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30"/>
        </w:rPr>
        <w:t xml:space="preserve"> </w:t>
      </w:r>
      <w:r>
        <w:rPr>
          <w:spacing w:val="1"/>
        </w:rPr>
        <w:t>и</w:t>
      </w:r>
      <w:r>
        <w:t xml:space="preserve">х  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2"/>
        </w:rPr>
        <w:t>я</w:t>
      </w:r>
      <w:r>
        <w:t xml:space="preserve">.  </w:t>
      </w:r>
      <w:r>
        <w:rPr>
          <w:spacing w:val="29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>т</w:t>
      </w:r>
      <w:r>
        <w:t>че</w:t>
      </w:r>
      <w:r>
        <w:rPr>
          <w:spacing w:val="-1"/>
        </w:rPr>
        <w:t>т</w:t>
      </w:r>
      <w:r>
        <w:t xml:space="preserve">ы  </w:t>
      </w:r>
      <w:r>
        <w:rPr>
          <w:spacing w:val="30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t xml:space="preserve">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>У</w:t>
      </w:r>
      <w:r>
        <w:rPr>
          <w:spacing w:val="1"/>
        </w:rPr>
        <w:t>пр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я в</w:t>
      </w:r>
      <w:r>
        <w:rPr>
          <w:spacing w:val="20"/>
        </w:rPr>
        <w:t xml:space="preserve"> </w:t>
      </w:r>
      <w:r>
        <w:rPr>
          <w:spacing w:val="1"/>
        </w:rPr>
        <w:t>1</w:t>
      </w:r>
      <w:r>
        <w:t>0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proofErr w:type="spellStart"/>
      <w:r>
        <w:rPr>
          <w:spacing w:val="1"/>
        </w:rPr>
        <w:t>д</w:t>
      </w:r>
      <w:r>
        <w:t>не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t>й</w:t>
      </w:r>
      <w:proofErr w:type="spellEnd"/>
      <w:r>
        <w:rPr>
          <w:spacing w:val="22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к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3"/>
        </w:rP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t>яе</w:t>
      </w:r>
      <w:r>
        <w:rPr>
          <w:spacing w:val="-3"/>
        </w:rPr>
        <w:t>м</w:t>
      </w:r>
      <w:r>
        <w:rPr>
          <w:spacing w:val="-2"/>
        </w:rPr>
        <w:t>ы</w:t>
      </w:r>
      <w:r>
        <w:t>й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>х</w:t>
      </w:r>
      <w:r>
        <w:rPr>
          <w:spacing w:val="20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>ях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22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че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19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ч</w:t>
      </w:r>
      <w:r>
        <w:t>е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2"/>
        </w:rPr>
        <w:t xml:space="preserve"> 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ио</w:t>
      </w:r>
      <w:r>
        <w:rPr>
          <w:spacing w:val="1"/>
        </w:rPr>
        <w:t>д</w:t>
      </w:r>
      <w:r>
        <w:t>а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05"/>
        <w:jc w:val="both"/>
      </w:pPr>
      <w:r>
        <w:rPr>
          <w:spacing w:val="1"/>
        </w:rPr>
        <w:t>п</w:t>
      </w:r>
      <w:r>
        <w:t>о</w:t>
      </w:r>
      <w:r>
        <w:rPr>
          <w:spacing w:val="15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-1"/>
        </w:rPr>
        <w:t>м</w:t>
      </w:r>
      <w:r>
        <w:t>,</w:t>
      </w:r>
      <w:r>
        <w:rPr>
          <w:spacing w:val="15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нн</w:t>
      </w:r>
      <w:r>
        <w:t>ым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ка</w:t>
      </w:r>
      <w:r>
        <w:rPr>
          <w:spacing w:val="-3"/>
        </w:rPr>
        <w:t>з</w:t>
      </w:r>
      <w:r>
        <w:rPr>
          <w:spacing w:val="1"/>
        </w:rPr>
        <w:t>о</w:t>
      </w:r>
      <w:r>
        <w:t>м</w:t>
      </w:r>
      <w:r>
        <w:rPr>
          <w:spacing w:val="13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а.</w:t>
      </w:r>
      <w:r>
        <w:rPr>
          <w:spacing w:val="13"/>
        </w:rPr>
        <w:t xml:space="preserve"> </w:t>
      </w:r>
      <w:r>
        <w:t>У</w:t>
      </w:r>
      <w:r>
        <w:rPr>
          <w:spacing w:val="-2"/>
        </w:rPr>
        <w:t>пр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0</w:t>
      </w:r>
      <w:r>
        <w:t>-</w:t>
      </w:r>
      <w:r>
        <w:rPr>
          <w:spacing w:val="-2"/>
        </w:rPr>
        <w:t>д</w:t>
      </w:r>
      <w:r>
        <w:rPr>
          <w:spacing w:val="1"/>
        </w:rPr>
        <w:t>н</w:t>
      </w:r>
      <w:r>
        <w:t>е</w:t>
      </w:r>
      <w:r>
        <w:rPr>
          <w:spacing w:val="-1"/>
        </w:rPr>
        <w:t>в</w:t>
      </w:r>
      <w:r>
        <w:rPr>
          <w:spacing w:val="-2"/>
        </w:rPr>
        <w:t>н</w:t>
      </w:r>
      <w:r>
        <w:t>ый</w:t>
      </w:r>
      <w:r>
        <w:rPr>
          <w:spacing w:val="14"/>
        </w:rPr>
        <w:t xml:space="preserve"> </w:t>
      </w:r>
      <w:proofErr w:type="gramStart"/>
      <w:r>
        <w:t>с</w:t>
      </w:r>
      <w:r>
        <w:rPr>
          <w:spacing w:val="-2"/>
        </w:rPr>
        <w:t>рок</w:t>
      </w:r>
      <w:proofErr w:type="gramEnd"/>
      <w:r>
        <w:rPr>
          <w:spacing w:val="-2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3"/>
        </w:rP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t>яе</w:t>
      </w:r>
      <w:r>
        <w:rPr>
          <w:spacing w:val="-3"/>
        </w:rPr>
        <w:t>м</w:t>
      </w:r>
      <w:r>
        <w:rPr>
          <w:spacing w:val="-2"/>
        </w:rPr>
        <w:t>ы</w:t>
      </w:r>
      <w:r>
        <w:t>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>х</w:t>
      </w:r>
      <w:r>
        <w:rPr>
          <w:spacing w:val="34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2"/>
        </w:rPr>
        <w:t>я</w:t>
      </w:r>
      <w:r>
        <w:t>х</w:t>
      </w:r>
      <w:r>
        <w:rPr>
          <w:spacing w:val="3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30"/>
        </w:rPr>
        <w:t xml:space="preserve"> </w:t>
      </w:r>
      <w: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30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</w:t>
      </w:r>
      <w:r>
        <w:rPr>
          <w:spacing w:val="-3"/>
        </w:rPr>
        <w:t>е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t>с</w:t>
      </w:r>
      <w:r>
        <w:rPr>
          <w:spacing w:val="-2"/>
        </w:rPr>
        <w:t>о</w:t>
      </w:r>
      <w:r>
        <w:t>г</w:t>
      </w:r>
      <w:r>
        <w:rPr>
          <w:spacing w:val="-1"/>
        </w:rPr>
        <w:t>л</w:t>
      </w:r>
      <w:r>
        <w:t>ас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</w:t>
      </w:r>
      <w:r>
        <w:t>т</w:t>
      </w:r>
      <w:r>
        <w:rPr>
          <w:spacing w:val="30"/>
        </w:rPr>
        <w:t xml:space="preserve"> </w:t>
      </w:r>
      <w:r>
        <w:rPr>
          <w:spacing w:val="1"/>
        </w:rPr>
        <w:t>и</w:t>
      </w:r>
      <w:r>
        <w:t>х</w:t>
      </w:r>
      <w:r>
        <w:rPr>
          <w:spacing w:val="31"/>
        </w:rPr>
        <w:t xml:space="preserve"> </w:t>
      </w:r>
      <w:r>
        <w:t xml:space="preserve">и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М</w:t>
      </w:r>
      <w:r>
        <w:rPr>
          <w:spacing w:val="-2"/>
        </w:rPr>
        <w:t>и</w:t>
      </w:r>
      <w:r>
        <w:rPr>
          <w:spacing w:val="1"/>
        </w:rPr>
        <w:t>н</w:t>
      </w:r>
      <w:r>
        <w:t>ис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.</w:t>
      </w:r>
    </w:p>
    <w:p w:rsidR="00000000" w:rsidRDefault="000C721B">
      <w:pPr>
        <w:pStyle w:val="a3"/>
        <w:kinsoku w:val="0"/>
        <w:overflowPunct w:val="0"/>
        <w:spacing w:line="322" w:lineRule="exact"/>
        <w:ind w:right="106" w:firstLine="707"/>
        <w:jc w:val="both"/>
      </w:pPr>
      <w:r>
        <w:rPr>
          <w:spacing w:val="-2"/>
        </w:rPr>
        <w:t>О</w:t>
      </w:r>
      <w:r>
        <w:rPr>
          <w:spacing w:val="-1"/>
        </w:rPr>
        <w:t>т</w:t>
      </w:r>
      <w:r>
        <w:t>че</w:t>
      </w:r>
      <w:r>
        <w:rPr>
          <w:spacing w:val="-1"/>
        </w:rPr>
        <w:t>т</w:t>
      </w:r>
      <w:r>
        <w:t>ы</w:t>
      </w:r>
      <w:r>
        <w:rPr>
          <w:spacing w:val="6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ы</w:t>
      </w:r>
      <w:r>
        <w:rPr>
          <w:spacing w:val="60"/>
        </w:rPr>
        <w:t xml:space="preserve"> </w:t>
      </w:r>
      <w:r>
        <w:rPr>
          <w:spacing w:val="-2"/>
        </w:rPr>
        <w:t>б</w:t>
      </w:r>
      <w:r>
        <w:t>ы</w:t>
      </w:r>
      <w:r>
        <w:rPr>
          <w:spacing w:val="-1"/>
        </w:rPr>
        <w:t>т</w:t>
      </w:r>
      <w:r>
        <w:t>ь</w:t>
      </w:r>
      <w:r>
        <w:rPr>
          <w:spacing w:val="60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t>ны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</w:t>
      </w:r>
      <w:r>
        <w:t>пис</w:t>
      </w:r>
      <w:r>
        <w:rPr>
          <w:spacing w:val="-1"/>
        </w:rPr>
        <w:t>ь</w:t>
      </w:r>
      <w:r>
        <w:t>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</w:t>
      </w:r>
      <w:r>
        <w:rPr>
          <w:spacing w:val="-3"/>
        </w:rPr>
        <w:t>ч</w:t>
      </w:r>
      <w:r>
        <w:t>а</w:t>
      </w:r>
      <w:r>
        <w:rPr>
          <w:spacing w:val="-1"/>
        </w:rPr>
        <w:t>ть</w:t>
      </w:r>
      <w:r>
        <w:t>ю</w:t>
      </w:r>
      <w:r>
        <w:rPr>
          <w:spacing w:val="60"/>
        </w:rPr>
        <w:t xml:space="preserve"> </w:t>
      </w:r>
      <w:r>
        <w:t>к</w:t>
      </w:r>
      <w:r>
        <w:rPr>
          <w:spacing w:val="-2"/>
        </w:rPr>
        <w:t>оо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59"/>
        </w:rPr>
        <w:t xml:space="preserve"> </w:t>
      </w:r>
      <w:r>
        <w:rPr>
          <w:spacing w:val="-3"/>
        </w:rPr>
        <w:t>(</w:t>
      </w:r>
      <w:r>
        <w:t>п</w:t>
      </w:r>
      <w:r>
        <w:rPr>
          <w:spacing w:val="-2"/>
        </w:rPr>
        <w:t>р</w:t>
      </w:r>
      <w:r>
        <w:t xml:space="preserve">и </w:t>
      </w:r>
      <w:proofErr w:type="gramStart"/>
      <w:r>
        <w:t>на</w:t>
      </w:r>
      <w:r>
        <w:rPr>
          <w:spacing w:val="-1"/>
        </w:rPr>
        <w:t>л</w:t>
      </w:r>
      <w:r>
        <w:t>и</w:t>
      </w:r>
      <w:r>
        <w:rPr>
          <w:spacing w:val="-3"/>
        </w:rPr>
        <w:t>ч</w:t>
      </w:r>
      <w:r>
        <w:rPr>
          <w:spacing w:val="-2"/>
        </w:rPr>
        <w:t>и</w:t>
      </w:r>
      <w:r>
        <w:t>и</w:t>
      </w:r>
      <w:proofErr w:type="gramEnd"/>
      <w:r>
        <w:t>).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310"/>
          <w:tab w:val="left" w:pos="2205"/>
          <w:tab w:val="left" w:pos="4718"/>
          <w:tab w:val="left" w:pos="6897"/>
          <w:tab w:val="left" w:pos="8975"/>
        </w:tabs>
        <w:kinsoku w:val="0"/>
        <w:overflowPunct w:val="0"/>
        <w:spacing w:line="318" w:lineRule="exact"/>
        <w:ind w:left="1310" w:hanging="632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tab/>
      </w:r>
      <w:r>
        <w:rPr>
          <w:spacing w:val="1"/>
        </w:rPr>
        <w:t>н</w:t>
      </w:r>
      <w:r>
        <w:t>ес</w:t>
      </w:r>
      <w:r>
        <w:rPr>
          <w:spacing w:val="-3"/>
        </w:rPr>
        <w:t>в</w:t>
      </w:r>
      <w:r>
        <w:rPr>
          <w:spacing w:val="1"/>
        </w:rPr>
        <w:t>о</w:t>
      </w:r>
      <w:r>
        <w:t>е</w:t>
      </w:r>
      <w:r>
        <w:rPr>
          <w:spacing w:val="-3"/>
        </w:rPr>
        <w:t>в</w:t>
      </w:r>
      <w:r>
        <w:rPr>
          <w:spacing w:val="1"/>
        </w:rPr>
        <w:t>р</w:t>
      </w:r>
      <w:r>
        <w:t>е</w:t>
      </w:r>
      <w:r>
        <w:rPr>
          <w:spacing w:val="-1"/>
        </w:rPr>
        <w:t>м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tab/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ен</w:t>
      </w:r>
      <w:r>
        <w:rPr>
          <w:spacing w:val="-2"/>
        </w:rPr>
        <w:t>и</w:t>
      </w:r>
      <w:r>
        <w:t>и</w:t>
      </w:r>
      <w:r>
        <w:tab/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м</w:t>
      </w:r>
      <w:r>
        <w:tab/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310"/>
          <w:tab w:val="left" w:pos="2205"/>
          <w:tab w:val="left" w:pos="4718"/>
          <w:tab w:val="left" w:pos="6897"/>
          <w:tab w:val="left" w:pos="8975"/>
        </w:tabs>
        <w:kinsoku w:val="0"/>
        <w:overflowPunct w:val="0"/>
        <w:spacing w:line="318" w:lineRule="exact"/>
        <w:ind w:left="1310" w:hanging="632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spacing w:before="64" w:line="241" w:lineRule="auto"/>
        <w:ind w:right="107"/>
        <w:jc w:val="both"/>
      </w:pP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нод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t>а</w:t>
      </w:r>
      <w:r>
        <w:rPr>
          <w:spacing w:val="-1"/>
        </w:rPr>
        <w:t>вл</w:t>
      </w:r>
      <w:r>
        <w:rPr>
          <w:spacing w:val="1"/>
        </w:rPr>
        <w:t>и</w:t>
      </w:r>
      <w:r>
        <w:rPr>
          <w:spacing w:val="-1"/>
        </w:rPr>
        <w:t>в</w:t>
      </w:r>
      <w:r>
        <w:t>ает</w:t>
      </w:r>
      <w:r>
        <w:rPr>
          <w:spacing w:val="68"/>
        </w:rPr>
        <w:t xml:space="preserve"> </w:t>
      </w:r>
      <w:r>
        <w:rPr>
          <w:spacing w:val="1"/>
        </w:rPr>
        <w:t>о</w:t>
      </w:r>
      <w:r>
        <w:t>ка</w:t>
      </w:r>
      <w:r>
        <w:rPr>
          <w:spacing w:val="-1"/>
        </w:rPr>
        <w:t>з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69"/>
        </w:rPr>
        <w:t xml:space="preserve"> </w:t>
      </w:r>
      <w:r>
        <w:rPr>
          <w:spacing w:val="-1"/>
        </w:rPr>
        <w:t>м</w:t>
      </w:r>
      <w:r>
        <w:t>ер 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по</w:t>
      </w:r>
      <w:r>
        <w:rPr>
          <w:spacing w:val="1"/>
        </w:rPr>
        <w:t>дд</w:t>
      </w:r>
      <w:r>
        <w:rPr>
          <w:spacing w:val="-3"/>
        </w:rPr>
        <w:t>е</w:t>
      </w:r>
      <w:r>
        <w:rPr>
          <w:spacing w:val="-2"/>
        </w:rPr>
        <w:t>р</w:t>
      </w:r>
      <w:r>
        <w:t>жки.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370"/>
        </w:tabs>
        <w:kinsoku w:val="0"/>
        <w:overflowPunct w:val="0"/>
        <w:spacing w:before="1" w:line="322" w:lineRule="exact"/>
        <w:ind w:right="104" w:firstLine="566"/>
        <w:jc w:val="both"/>
      </w:pP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rPr>
          <w:spacing w:val="-3"/>
        </w:rPr>
        <w:t>а</w:t>
      </w:r>
      <w:r>
        <w:t>н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</w:t>
      </w:r>
      <w:r>
        <w:rPr>
          <w:spacing w:val="57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-1"/>
        </w:rPr>
        <w:t>з</w:t>
      </w:r>
      <w:r>
        <w:rPr>
          <w:spacing w:val="1"/>
        </w:rPr>
        <w:t>дн</w:t>
      </w:r>
      <w:r>
        <w:rPr>
          <w:spacing w:val="-3"/>
        </w:rPr>
        <w:t>е</w:t>
      </w:r>
      <w:r>
        <w:t>е</w:t>
      </w:r>
      <w:r>
        <w:rPr>
          <w:spacing w:val="59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58"/>
        </w:rPr>
        <w:t xml:space="preserve"> </w:t>
      </w:r>
      <w:r>
        <w:t>чис</w:t>
      </w:r>
      <w:r>
        <w:rPr>
          <w:spacing w:val="-1"/>
        </w:rPr>
        <w:t>л</w:t>
      </w:r>
      <w:r>
        <w:t>а</w:t>
      </w:r>
      <w:r>
        <w:rPr>
          <w:spacing w:val="57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-3"/>
        </w:rPr>
        <w:t>с</w:t>
      </w:r>
      <w:r>
        <w:t>я</w:t>
      </w:r>
      <w:r>
        <w:rPr>
          <w:spacing w:val="1"/>
        </w:rPr>
        <w:t>ц</w:t>
      </w:r>
      <w:r>
        <w:t>а,</w:t>
      </w:r>
      <w:r>
        <w:rPr>
          <w:spacing w:val="59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t>его</w:t>
      </w:r>
      <w:r>
        <w:rPr>
          <w:spacing w:val="60"/>
        </w:rPr>
        <w:t xml:space="preserve"> </w:t>
      </w:r>
      <w:r>
        <w:rPr>
          <w:spacing w:val="-1"/>
        </w:rPr>
        <w:t>з</w:t>
      </w:r>
      <w:r>
        <w:t xml:space="preserve">а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16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rPr>
          <w:spacing w:val="-2"/>
        </w:rPr>
        <w:t>ди</w:t>
      </w:r>
      <w:r>
        <w:t>е</w:t>
      </w:r>
      <w:r>
        <w:rPr>
          <w:spacing w:val="-1"/>
        </w:rPr>
        <w:t>м</w:t>
      </w:r>
      <w:r>
        <w:t>,</w:t>
      </w:r>
      <w:r>
        <w:rPr>
          <w:spacing w:val="15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т</w:t>
      </w:r>
      <w:r>
        <w:t>ь</w:t>
      </w:r>
      <w:r>
        <w:rPr>
          <w:spacing w:val="15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чет</w:t>
      </w:r>
      <w:r>
        <w:rPr>
          <w:spacing w:val="16"/>
        </w:rPr>
        <w:t xml:space="preserve"> </w:t>
      </w:r>
      <w:r>
        <w:rPr>
          <w:spacing w:val="1"/>
        </w:rPr>
        <w:t>о</w:t>
      </w:r>
      <w:r>
        <w:t>б</w:t>
      </w:r>
      <w:r>
        <w:rPr>
          <w:spacing w:val="17"/>
        </w:rPr>
        <w:t xml:space="preserve"> </w:t>
      </w:r>
      <w:r>
        <w:rPr>
          <w:spacing w:val="-1"/>
        </w:rPr>
        <w:t>э</w:t>
      </w:r>
      <w:r>
        <w:rPr>
          <w:spacing w:val="-2"/>
        </w:rPr>
        <w:t>ф</w:t>
      </w:r>
      <w:r>
        <w:t>фек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и</w:t>
      </w:r>
      <w:r>
        <w:rPr>
          <w:spacing w:val="17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rPr>
          <w:spacing w:val="-2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 xml:space="preserve">а по </w:t>
      </w:r>
      <w:r>
        <w:rPr>
          <w:spacing w:val="-2"/>
        </w:rPr>
        <w:t>фо</w:t>
      </w:r>
      <w:r>
        <w:rPr>
          <w:spacing w:val="1"/>
        </w:rPr>
        <w:t>р</w:t>
      </w:r>
      <w:r>
        <w:rPr>
          <w:spacing w:val="-1"/>
        </w:rPr>
        <w:t>м</w:t>
      </w:r>
      <w:r>
        <w:t>е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t>ию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t>1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щ</w:t>
      </w:r>
      <w:r>
        <w:t>е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ен</w:t>
      </w:r>
      <w:r>
        <w:rPr>
          <w:spacing w:val="1"/>
        </w:rPr>
        <w:t>и</w:t>
      </w:r>
      <w:r>
        <w:rPr>
          <w:spacing w:val="-1"/>
        </w:rPr>
        <w:t>ю</w:t>
      </w:r>
      <w:r>
        <w:t>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579"/>
        </w:tabs>
        <w:kinsoku w:val="0"/>
        <w:overflowPunct w:val="0"/>
        <w:spacing w:line="322" w:lineRule="exact"/>
        <w:ind w:right="104" w:firstLine="636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ие</w:t>
      </w:r>
      <w:r>
        <w:rPr>
          <w:spacing w:val="56"/>
        </w:rPr>
        <w:t xml:space="preserve"> </w:t>
      </w:r>
      <w: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t>а</w:t>
      </w:r>
      <w:r>
        <w:rPr>
          <w:spacing w:val="56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т</w:t>
      </w:r>
      <w:r>
        <w:t>ся</w:t>
      </w:r>
      <w:r>
        <w:rPr>
          <w:spacing w:val="4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33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-2"/>
        </w:rPr>
        <w:t>о</w:t>
      </w:r>
      <w:r>
        <w:t>в 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57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58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а</w:t>
      </w:r>
      <w:r>
        <w:rPr>
          <w:spacing w:val="57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</w:t>
      </w:r>
      <w: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5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н.  </w:t>
      </w:r>
      <w:r>
        <w:rPr>
          <w:spacing w:val="48"/>
        </w:rPr>
        <w:t xml:space="preserve"> </w:t>
      </w:r>
      <w:r>
        <w:t>В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04"/>
        <w:jc w:val="both"/>
      </w:pPr>
      <w:proofErr w:type="gramStart"/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proofErr w:type="gramEnd"/>
      <w:r>
        <w:rPr>
          <w:spacing w:val="62"/>
        </w:rPr>
        <w:t xml:space="preserve"> </w:t>
      </w:r>
      <w:r>
        <w:t>не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т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6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59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4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т</w:t>
      </w:r>
      <w:r>
        <w:t>ек</w:t>
      </w:r>
      <w:r>
        <w:rPr>
          <w:spacing w:val="-4"/>
        </w:rPr>
        <w:t>у</w:t>
      </w:r>
      <w:r>
        <w:rPr>
          <w:spacing w:val="-1"/>
        </w:rPr>
        <w:t>щ</w:t>
      </w:r>
      <w:r>
        <w:t>ем</w:t>
      </w:r>
      <w:r>
        <w:rPr>
          <w:spacing w:val="61"/>
        </w:rPr>
        <w:t xml:space="preserve"> </w:t>
      </w:r>
      <w:r>
        <w:rPr>
          <w:spacing w:val="2"/>
        </w:rPr>
        <w:t>г</w:t>
      </w:r>
      <w:r>
        <w:rPr>
          <w:spacing w:val="1"/>
        </w:rPr>
        <w:t>од</w:t>
      </w:r>
      <w:r>
        <w:rPr>
          <w:spacing w:val="-4"/>
        </w:rPr>
        <w:t>у</w:t>
      </w:r>
      <w:r>
        <w:t>,</w:t>
      </w:r>
      <w:r>
        <w:rPr>
          <w:spacing w:val="61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62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вл</w:t>
      </w:r>
      <w:r>
        <w:t>е</w:t>
      </w:r>
      <w:r>
        <w:rPr>
          <w:spacing w:val="-1"/>
        </w:rPr>
        <w:t>тв</w:t>
      </w:r>
      <w:r>
        <w:rPr>
          <w:spacing w:val="-2"/>
        </w:rPr>
        <w:t>о</w:t>
      </w:r>
      <w:r>
        <w:rPr>
          <w:spacing w:val="1"/>
        </w:rPr>
        <w:t>р</w:t>
      </w:r>
      <w:r>
        <w:t>е</w:t>
      </w:r>
      <w:r>
        <w:rPr>
          <w:spacing w:val="-2"/>
        </w:rPr>
        <w:t>ни</w:t>
      </w:r>
      <w:r>
        <w:t xml:space="preserve">я </w:t>
      </w:r>
      <w:r>
        <w:rPr>
          <w:spacing w:val="-1"/>
        </w:rPr>
        <w:t>з</w:t>
      </w:r>
      <w:r>
        <w:t>ая</w:t>
      </w:r>
      <w:r>
        <w:rPr>
          <w:spacing w:val="-1"/>
        </w:rPr>
        <w:t>в</w:t>
      </w:r>
      <w:r>
        <w:rPr>
          <w:spacing w:val="1"/>
        </w:rPr>
        <w:t>о</w:t>
      </w:r>
      <w:r>
        <w:t>к,</w:t>
      </w:r>
      <w:r>
        <w:rPr>
          <w:spacing w:val="5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ш</w:t>
      </w:r>
      <w:r>
        <w:t>е</w:t>
      </w:r>
      <w:r>
        <w:rPr>
          <w:spacing w:val="1"/>
        </w:rPr>
        <w:t>д</w:t>
      </w:r>
      <w:r>
        <w:rPr>
          <w:spacing w:val="-3"/>
        </w:rPr>
        <w:t>ш</w:t>
      </w:r>
      <w:r>
        <w:rPr>
          <w:spacing w:val="-2"/>
        </w:rPr>
        <w:t>и</w:t>
      </w:r>
      <w:r>
        <w:t>х</w:t>
      </w:r>
      <w:r>
        <w:rPr>
          <w:spacing w:val="56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t>ый</w:t>
      </w:r>
      <w:r>
        <w:rPr>
          <w:spacing w:val="55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б</w:t>
      </w:r>
      <w:r>
        <w:rPr>
          <w:spacing w:val="-2"/>
        </w:rPr>
        <w:t>о</w:t>
      </w:r>
      <w:r>
        <w:t>р</w:t>
      </w:r>
      <w:r>
        <w:rPr>
          <w:spacing w:val="5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54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г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а,</w:t>
      </w:r>
      <w:r>
        <w:rPr>
          <w:spacing w:val="56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58"/>
        </w:rPr>
        <w:t xml:space="preserve"> </w:t>
      </w:r>
      <w:r>
        <w:rPr>
          <w:spacing w:val="-2"/>
        </w:rPr>
        <w:t>фи</w:t>
      </w:r>
      <w:r>
        <w:rPr>
          <w:spacing w:val="1"/>
        </w:rPr>
        <w:t>н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 xml:space="preserve">е </w:t>
      </w:r>
      <w:r>
        <w:rPr>
          <w:spacing w:val="1"/>
        </w:rPr>
        <w:t>б</w:t>
      </w:r>
      <w:r>
        <w:rPr>
          <w:spacing w:val="-4"/>
        </w:rPr>
        <w:t>у</w:t>
      </w:r>
      <w:r>
        <w:rPr>
          <w:spacing w:val="1"/>
        </w:rPr>
        <w:t>д</w:t>
      </w:r>
      <w:r>
        <w:t>ет</w:t>
      </w:r>
      <w:r>
        <w:rPr>
          <w:spacing w:val="16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</w:t>
      </w:r>
      <w:r>
        <w:rPr>
          <w:spacing w:val="-1"/>
        </w:rPr>
        <w:t>ть</w:t>
      </w:r>
      <w:r>
        <w:t>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t>ке</w:t>
      </w:r>
      <w:r>
        <w:rPr>
          <w:spacing w:val="14"/>
        </w:rPr>
        <w:t xml:space="preserve"> </w:t>
      </w:r>
      <w:r>
        <w:rPr>
          <w:spacing w:val="1"/>
        </w:rPr>
        <w:t>о</w:t>
      </w:r>
      <w:r>
        <w:t>ч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но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7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-3"/>
        </w:rPr>
        <w:t>к</w:t>
      </w:r>
      <w:r>
        <w:t>с</w:t>
      </w:r>
      <w:r>
        <w:rPr>
          <w:spacing w:val="1"/>
        </w:rPr>
        <w:t>и</w:t>
      </w:r>
      <w:r>
        <w:rPr>
          <w:spacing w:val="-3"/>
        </w:rPr>
        <w:t>м</w:t>
      </w:r>
      <w:r>
        <w:t>а</w:t>
      </w:r>
      <w:r>
        <w:rPr>
          <w:spacing w:val="-1"/>
        </w:rPr>
        <w:t>ль</w:t>
      </w:r>
      <w:r>
        <w:rPr>
          <w:spacing w:val="1"/>
        </w:rPr>
        <w:t>но</w:t>
      </w:r>
      <w:r>
        <w:rPr>
          <w:spacing w:val="-1"/>
        </w:rPr>
        <w:t>м</w:t>
      </w:r>
      <w:r>
        <w:t>у</w:t>
      </w:r>
      <w:r>
        <w:rPr>
          <w:spacing w:val="1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t>и</w:t>
      </w:r>
      <w:r>
        <w:rPr>
          <w:spacing w:val="-3"/>
        </w:rPr>
        <w:t>ч</w:t>
      </w:r>
      <w:r>
        <w:t>ес</w:t>
      </w:r>
      <w:r>
        <w:rPr>
          <w:spacing w:val="-1"/>
        </w:rPr>
        <w:t>тв</w:t>
      </w:r>
      <w:r>
        <w:t>у</w:t>
      </w:r>
      <w:r>
        <w:rPr>
          <w:spacing w:val="12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лл</w:t>
      </w:r>
      <w:r>
        <w:rPr>
          <w:spacing w:val="1"/>
        </w:rPr>
        <w:t>о</w:t>
      </w:r>
      <w:r>
        <w:t>в 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3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 xml:space="preserve">и  с </w:t>
      </w:r>
      <w:r>
        <w:rPr>
          <w:spacing w:val="69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rPr>
          <w:spacing w:val="1"/>
        </w:rPr>
        <w:t>и</w:t>
      </w:r>
      <w:r>
        <w:t>м</w:t>
      </w:r>
      <w:r>
        <w:rPr>
          <w:spacing w:val="-1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648"/>
        </w:tabs>
        <w:kinsoku w:val="0"/>
        <w:overflowPunct w:val="0"/>
        <w:spacing w:before="1"/>
        <w:ind w:right="125" w:firstLine="708"/>
        <w:jc w:val="both"/>
      </w:pPr>
      <w:proofErr w:type="gramStart"/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ые</w:t>
      </w:r>
      <w:r>
        <w:rPr>
          <w:spacing w:val="56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t>ы</w:t>
      </w:r>
      <w:r>
        <w:rPr>
          <w:spacing w:val="57"/>
        </w:rPr>
        <w:t xml:space="preserve"> </w:t>
      </w:r>
      <w:r>
        <w:rPr>
          <w:spacing w:val="-2"/>
        </w:rPr>
        <w:t>под</w:t>
      </w:r>
      <w:r>
        <w:rPr>
          <w:spacing w:val="-1"/>
        </w:rPr>
        <w:t>л</w:t>
      </w:r>
      <w:r>
        <w:t>ежат</w:t>
      </w:r>
      <w:r>
        <w:rPr>
          <w:spacing w:val="56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2"/>
        </w:rPr>
        <w:t>о</w:t>
      </w:r>
      <w:r>
        <w:t>д</w:t>
      </w:r>
      <w:r>
        <w:rPr>
          <w:spacing w:val="57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 xml:space="preserve">а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48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1"/>
        </w:rPr>
        <w:t>т</w:t>
      </w:r>
      <w:r>
        <w:t>ан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2"/>
        </w:rPr>
        <w:t>и</w:t>
      </w:r>
      <w:r>
        <w:t>и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rPr>
          <w:spacing w:val="1"/>
        </w:rPr>
        <w:t>н</w:t>
      </w:r>
      <w:r>
        <w:t>ым</w:t>
      </w:r>
      <w:r>
        <w:rPr>
          <w:spacing w:val="44"/>
        </w:rPr>
        <w:t xml:space="preserve"> </w:t>
      </w:r>
      <w:r>
        <w:rPr>
          <w:spacing w:val="-3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2"/>
        </w:rPr>
        <w:t>6</w:t>
      </w:r>
      <w:r>
        <w:rPr>
          <w:spacing w:val="1"/>
        </w:rPr>
        <w:t>0</w:t>
      </w:r>
      <w:r>
        <w:t xml:space="preserve">- </w:t>
      </w:r>
      <w:proofErr w:type="spellStart"/>
      <w:r>
        <w:rPr>
          <w:spacing w:val="1"/>
        </w:rPr>
        <w:t>д</w:t>
      </w:r>
      <w:r>
        <w:t>не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t>й</w:t>
      </w:r>
      <w:proofErr w:type="spellEnd"/>
      <w:r>
        <w:rPr>
          <w:spacing w:val="43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2"/>
        </w:rPr>
        <w:t>о</w:t>
      </w:r>
      <w:r>
        <w:t>к,</w:t>
      </w:r>
      <w:r>
        <w:rPr>
          <w:spacing w:val="42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t>ч</w:t>
      </w:r>
      <w:r>
        <w:rPr>
          <w:spacing w:val="-2"/>
        </w:rPr>
        <w:t>и</w:t>
      </w:r>
      <w:r>
        <w:t>с</w:t>
      </w:r>
      <w:r>
        <w:rPr>
          <w:spacing w:val="-1"/>
        </w:rPr>
        <w:t>л</w:t>
      </w:r>
      <w:r>
        <w:t>яе</w:t>
      </w:r>
      <w:r>
        <w:rPr>
          <w:spacing w:val="-1"/>
        </w:rPr>
        <w:t>м</w:t>
      </w:r>
      <w:r>
        <w:rPr>
          <w:spacing w:val="-2"/>
        </w:rPr>
        <w:t>ы</w:t>
      </w:r>
      <w:r>
        <w:t>й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1"/>
        </w:rPr>
        <w:t>и</w:t>
      </w:r>
      <w:r>
        <w:t>х</w:t>
      </w:r>
      <w:r>
        <w:rPr>
          <w:spacing w:val="41"/>
        </w:rPr>
        <w:t xml:space="preserve"> </w:t>
      </w:r>
      <w:r>
        <w:rPr>
          <w:spacing w:val="1"/>
        </w:rPr>
        <w:t>дн</w:t>
      </w:r>
      <w:r>
        <w:rPr>
          <w:spacing w:val="-2"/>
        </w:rPr>
        <w:t>я</w:t>
      </w:r>
      <w:r>
        <w:rPr>
          <w:spacing w:val="1"/>
        </w:rPr>
        <w:t>х</w:t>
      </w:r>
      <w:r>
        <w:t>,</w:t>
      </w:r>
      <w:r>
        <w:rPr>
          <w:spacing w:val="42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4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t>я</w:t>
      </w:r>
      <w:r>
        <w:rPr>
          <w:spacing w:val="40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-2"/>
        </w:rPr>
        <w:t>н</w:t>
      </w:r>
      <w:r>
        <w:t>ия</w:t>
      </w:r>
      <w:r>
        <w:rPr>
          <w:spacing w:val="43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1"/>
        </w:rPr>
        <w:t>ю</w:t>
      </w:r>
      <w:r>
        <w:rPr>
          <w:spacing w:val="-1"/>
        </w:rPr>
        <w:t>щ</w:t>
      </w:r>
      <w:r>
        <w:t>е</w:t>
      </w:r>
      <w:r>
        <w:rPr>
          <w:spacing w:val="-3"/>
        </w:rPr>
        <w:t>г</w:t>
      </w:r>
      <w:r>
        <w:t xml:space="preserve">о 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1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13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н</w:t>
      </w:r>
      <w:r>
        <w:t>ис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ыя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t>ия</w:t>
      </w:r>
      <w:r>
        <w:rPr>
          <w:spacing w:val="11"/>
        </w:rPr>
        <w:t xml:space="preserve"> </w:t>
      </w:r>
      <w:r>
        <w:t>ф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rPr>
          <w:spacing w:val="-2"/>
        </w:rPr>
        <w:t>о</w:t>
      </w:r>
      <w:r>
        <w:t>в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t>ка</w:t>
      </w:r>
      <w:r>
        <w:rPr>
          <w:spacing w:val="8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ий</w:t>
      </w:r>
      <w:r>
        <w:rPr>
          <w:spacing w:val="41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3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я,</w:t>
      </w:r>
      <w:r>
        <w:rPr>
          <w:spacing w:val="39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1"/>
        </w:rPr>
        <w:t>о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39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щ</w:t>
      </w:r>
      <w:r>
        <w:rPr>
          <w:spacing w:val="-2"/>
        </w:rPr>
        <w:t>и</w:t>
      </w:r>
      <w:r>
        <w:t>м</w:t>
      </w:r>
      <w:r>
        <w:rPr>
          <w:spacing w:val="40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t>ием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м</w:t>
      </w:r>
      <w:r>
        <w:t xml:space="preserve">,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19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2"/>
        </w:rPr>
        <w:t>до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ны</w:t>
      </w:r>
      <w:r>
        <w:t>х</w:t>
      </w:r>
      <w:r>
        <w:rPr>
          <w:spacing w:val="20"/>
        </w:rPr>
        <w:t xml:space="preserve"> </w:t>
      </w:r>
      <w:r>
        <w:t>с</w:t>
      </w:r>
      <w:r>
        <w:rPr>
          <w:spacing w:val="-1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1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6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с,</w:t>
      </w:r>
      <w:r>
        <w:rPr>
          <w:spacing w:val="18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 xml:space="preserve">я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1"/>
        </w:rPr>
        <w:t>и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1"/>
        </w:rPr>
        <w:t>о</w:t>
      </w:r>
      <w:r>
        <w:t>го</w:t>
      </w:r>
      <w:r>
        <w:rPr>
          <w:spacing w:val="5"/>
        </w:rPr>
        <w:t xml:space="preserve"> </w:t>
      </w:r>
      <w:r>
        <w:t>ис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т</w:t>
      </w:r>
      <w:r>
        <w:t>акже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чае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>е</w:t>
      </w:r>
      <w:proofErr w:type="gramEnd"/>
      <w:r>
        <w:rPr>
          <w:spacing w:val="7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ка</w:t>
      </w:r>
      <w:r>
        <w:rPr>
          <w:spacing w:val="-3"/>
        </w:rPr>
        <w:t>з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 xml:space="preserve">ей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ш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4"/>
        </w:rPr>
        <w:t>л</w:t>
      </w:r>
      <w:r>
        <w:t>е</w:t>
      </w:r>
      <w:r>
        <w:rPr>
          <w:spacing w:val="-1"/>
        </w:rPr>
        <w:t>в</w:t>
      </w:r>
      <w:r>
        <w:t>ых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452"/>
        </w:tabs>
        <w:kinsoku w:val="0"/>
        <w:overflowPunct w:val="0"/>
        <w:spacing w:before="6" w:line="322" w:lineRule="exact"/>
        <w:ind w:right="126" w:firstLine="707"/>
        <w:jc w:val="both"/>
      </w:pPr>
      <w:r>
        <w:t>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чая</w:t>
      </w:r>
      <w:r>
        <w:rPr>
          <w:spacing w:val="1"/>
        </w:rPr>
        <w:t>х</w:t>
      </w:r>
      <w:r>
        <w:t>,</w:t>
      </w:r>
      <w:r>
        <w:rPr>
          <w:spacing w:val="69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1"/>
        </w:rPr>
        <w:t>м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т</w:t>
      </w:r>
      <w:r>
        <w:t>ки</w:t>
      </w:r>
      <w:r>
        <w:rPr>
          <w:spacing w:val="3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а,</w:t>
      </w:r>
      <w:r>
        <w:rPr>
          <w:spacing w:val="2"/>
        </w:rPr>
        <w:t xml:space="preserve"> </w:t>
      </w:r>
      <w:r>
        <w:rPr>
          <w:spacing w:val="-2"/>
        </w:rPr>
        <w:t>н</w:t>
      </w:r>
      <w:r>
        <w:t xml:space="preserve">е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т</w:t>
      </w:r>
      <w:r>
        <w:t>ече</w:t>
      </w:r>
      <w:r>
        <w:rPr>
          <w:spacing w:val="-2"/>
        </w:rPr>
        <w:t>н</w:t>
      </w:r>
      <w:r>
        <w:t>ие</w:t>
      </w:r>
      <w:r>
        <w:rPr>
          <w:spacing w:val="57"/>
        </w:rPr>
        <w:t xml:space="preserve"> </w:t>
      </w:r>
      <w:r>
        <w:rPr>
          <w:spacing w:val="-2"/>
        </w:rPr>
        <w:t>2</w:t>
      </w:r>
      <w:r>
        <w:t>4</w:t>
      </w:r>
      <w:r>
        <w:rPr>
          <w:spacing w:val="60"/>
        </w:rPr>
        <w:t xml:space="preserve"> </w:t>
      </w:r>
      <w:r>
        <w:rPr>
          <w:spacing w:val="-3"/>
        </w:rPr>
        <w:t>м</w:t>
      </w:r>
      <w:r>
        <w:t>ес</w:t>
      </w:r>
      <w:r>
        <w:rPr>
          <w:spacing w:val="-2"/>
        </w:rPr>
        <w:t>я</w:t>
      </w:r>
      <w:r>
        <w:t>це</w:t>
      </w:r>
      <w:r>
        <w:rPr>
          <w:spacing w:val="-3"/>
        </w:rPr>
        <w:t>в</w:t>
      </w:r>
      <w:r>
        <w:t>,</w:t>
      </w:r>
      <w:r>
        <w:rPr>
          <w:spacing w:val="5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л</w:t>
      </w:r>
      <w:r>
        <w:t>е</w:t>
      </w:r>
      <w:r>
        <w:rPr>
          <w:spacing w:val="-3"/>
        </w:rPr>
        <w:t>ж</w:t>
      </w:r>
      <w:r>
        <w:t>ат</w:t>
      </w:r>
      <w:r>
        <w:rPr>
          <w:spacing w:val="59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у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>ооп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2"/>
        </w:rPr>
        <w:t>о</w:t>
      </w:r>
      <w:r>
        <w:t>м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охо</w:t>
      </w:r>
      <w:r>
        <w:t xml:space="preserve">д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3</w:t>
      </w:r>
      <w:r>
        <w:rPr>
          <w:spacing w:val="1"/>
        </w:rPr>
        <w:t>0</w:t>
      </w:r>
      <w:r>
        <w:rPr>
          <w:spacing w:val="-3"/>
        </w:rPr>
        <w:t>-</w:t>
      </w:r>
      <w:r>
        <w:rPr>
          <w:spacing w:val="1"/>
        </w:rPr>
        <w:t>д</w:t>
      </w:r>
      <w:r>
        <w:rPr>
          <w:spacing w:val="-2"/>
        </w:rPr>
        <w:t>н</w:t>
      </w:r>
      <w:r>
        <w:t>е</w:t>
      </w:r>
      <w:r>
        <w:rPr>
          <w:spacing w:val="-1"/>
        </w:rPr>
        <w:t>в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к,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3"/>
        </w:rPr>
        <w:t>ч</w:t>
      </w:r>
      <w:r>
        <w:rPr>
          <w:spacing w:val="1"/>
        </w:rPr>
        <w:t>и</w:t>
      </w:r>
      <w:r>
        <w:t>с</w:t>
      </w:r>
      <w:r>
        <w:rPr>
          <w:spacing w:val="-4"/>
        </w:rPr>
        <w:t>л</w:t>
      </w:r>
      <w:r>
        <w:t>яе</w:t>
      </w:r>
      <w:r>
        <w:rPr>
          <w:spacing w:val="-1"/>
        </w:rPr>
        <w:t>м</w:t>
      </w:r>
      <w:r>
        <w:rPr>
          <w:spacing w:val="-2"/>
        </w:rPr>
        <w:t>ы</w:t>
      </w:r>
      <w:r>
        <w:t>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р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о</w:t>
      </w:r>
      <w:r>
        <w:t>ч</w:t>
      </w:r>
      <w:r>
        <w:rPr>
          <w:spacing w:val="-2"/>
        </w:rPr>
        <w:t>и</w:t>
      </w:r>
      <w:r>
        <w:t>х</w:t>
      </w:r>
      <w:r>
        <w:rPr>
          <w:spacing w:val="3"/>
        </w:rPr>
        <w:t xml:space="preserve"> </w:t>
      </w:r>
      <w:r>
        <w:rPr>
          <w:spacing w:val="-2"/>
        </w:rPr>
        <w:t>дн</w:t>
      </w:r>
      <w:r>
        <w:t>я</w:t>
      </w:r>
      <w:r>
        <w:rPr>
          <w:spacing w:val="1"/>
        </w:rPr>
        <w:t>х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t>е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t xml:space="preserve">ии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1"/>
        </w:rPr>
        <w:t>н</w:t>
      </w:r>
      <w:r>
        <w:rPr>
          <w:spacing w:val="-2"/>
        </w:rPr>
        <w:t>но</w:t>
      </w:r>
      <w:r>
        <w:t xml:space="preserve">го </w:t>
      </w:r>
      <w:r>
        <w:rPr>
          <w:spacing w:val="-3"/>
        </w:rPr>
        <w:t>с</w:t>
      </w:r>
      <w:r>
        <w:rPr>
          <w:spacing w:val="1"/>
        </w:rPr>
        <w:t>ро</w:t>
      </w:r>
      <w:r>
        <w:rPr>
          <w:spacing w:val="-3"/>
        </w:rPr>
        <w:t>к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t xml:space="preserve">ия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а.</w:t>
      </w:r>
    </w:p>
    <w:p w:rsidR="00000000" w:rsidRDefault="000C721B">
      <w:pPr>
        <w:pStyle w:val="a3"/>
        <w:numPr>
          <w:ilvl w:val="1"/>
          <w:numId w:val="10"/>
        </w:numPr>
        <w:tabs>
          <w:tab w:val="left" w:pos="1461"/>
        </w:tabs>
        <w:kinsoku w:val="0"/>
        <w:overflowPunct w:val="0"/>
        <w:spacing w:line="322" w:lineRule="exact"/>
        <w:ind w:right="126" w:firstLine="708"/>
        <w:jc w:val="both"/>
      </w:pPr>
      <w:r>
        <w:t>В</w:t>
      </w:r>
      <w:r>
        <w:rPr>
          <w:spacing w:val="9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9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ка</w:t>
      </w:r>
      <w:r>
        <w:rPr>
          <w:spacing w:val="-3"/>
        </w:rPr>
        <w:t>з</w:t>
      </w:r>
      <w:r>
        <w:t>а</w:t>
      </w:r>
      <w:r>
        <w:rPr>
          <w:spacing w:val="9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6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2"/>
        </w:rPr>
        <w:t>бр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до</w:t>
      </w:r>
      <w:r>
        <w:rPr>
          <w:spacing w:val="1"/>
        </w:rPr>
        <w:t>х</w:t>
      </w:r>
      <w:r>
        <w:rPr>
          <w:spacing w:val="-2"/>
        </w:rPr>
        <w:t>о</w:t>
      </w:r>
      <w:r>
        <w:t>д</w:t>
      </w:r>
      <w:r>
        <w:rPr>
          <w:spacing w:val="7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55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,</w:t>
      </w:r>
      <w:r>
        <w:rPr>
          <w:spacing w:val="5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1"/>
        </w:rPr>
        <w:t>п</w:t>
      </w:r>
      <w:r>
        <w:rPr>
          <w:spacing w:val="-4"/>
        </w:rPr>
        <w:t>у</w:t>
      </w:r>
      <w:r>
        <w:t>нк</w:t>
      </w:r>
      <w:r>
        <w:rPr>
          <w:spacing w:val="-3"/>
        </w:rPr>
        <w:t>т</w:t>
      </w:r>
      <w:r>
        <w:t>ах</w:t>
      </w:r>
      <w:r>
        <w:rPr>
          <w:spacing w:val="53"/>
        </w:rPr>
        <w:t xml:space="preserve"> </w:t>
      </w:r>
      <w:r>
        <w:rPr>
          <w:spacing w:val="1"/>
        </w:rPr>
        <w:t>6</w:t>
      </w:r>
      <w:r>
        <w:rPr>
          <w:spacing w:val="-1"/>
        </w:rPr>
        <w:t>.</w:t>
      </w:r>
      <w:r>
        <w:rPr>
          <w:spacing w:val="-2"/>
        </w:rPr>
        <w:t>1</w:t>
      </w:r>
      <w:r>
        <w:t>3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"/>
        </w:rPr>
        <w:t>6</w:t>
      </w:r>
      <w:r>
        <w:rPr>
          <w:spacing w:val="-3"/>
        </w:rPr>
        <w:t>.</w:t>
      </w:r>
      <w:r>
        <w:rPr>
          <w:spacing w:val="1"/>
        </w:rPr>
        <w:t>1</w:t>
      </w:r>
      <w:r>
        <w:t>4</w:t>
      </w:r>
      <w:r>
        <w:rPr>
          <w:spacing w:val="53"/>
        </w:rPr>
        <w:t xml:space="preserve">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t>го</w:t>
      </w:r>
      <w:r>
        <w:rPr>
          <w:spacing w:val="55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я,</w:t>
      </w:r>
      <w:r>
        <w:rPr>
          <w:spacing w:val="51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н</w:t>
      </w:r>
      <w:r>
        <w:t>и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26"/>
        <w:jc w:val="both"/>
      </w:pP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л</w:t>
      </w:r>
      <w:r>
        <w:t>ежат</w:t>
      </w:r>
      <w:r>
        <w:rPr>
          <w:spacing w:val="45"/>
        </w:rPr>
        <w:t xml:space="preserve"> </w:t>
      </w:r>
      <w:r>
        <w:rPr>
          <w:spacing w:val="-1"/>
        </w:rPr>
        <w:t>вз</w:t>
      </w:r>
      <w:r>
        <w:rPr>
          <w:spacing w:val="-2"/>
        </w:rPr>
        <w:t>ы</w:t>
      </w:r>
      <w:r>
        <w:t>ск</w:t>
      </w:r>
      <w:r>
        <w:rPr>
          <w:spacing w:val="-3"/>
        </w:rPr>
        <w:t>а</w:t>
      </w:r>
      <w:r>
        <w:rPr>
          <w:spacing w:val="1"/>
        </w:rPr>
        <w:t>н</w:t>
      </w:r>
      <w:r>
        <w:t>ию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1"/>
        </w:rPr>
        <w:t>н</w:t>
      </w:r>
      <w:r>
        <w:rPr>
          <w:spacing w:val="-4"/>
        </w:rPr>
        <w:t>у</w:t>
      </w:r>
      <w:r>
        <w:rPr>
          <w:spacing w:val="1"/>
        </w:rPr>
        <w:t>ди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4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rPr>
          <w:spacing w:val="-3"/>
        </w:rPr>
        <w:t>к</w:t>
      </w:r>
      <w:r>
        <w:t>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и</w:t>
      </w:r>
      <w:r>
        <w:t>и</w:t>
      </w:r>
      <w:r>
        <w:rPr>
          <w:spacing w:val="44"/>
        </w:rPr>
        <w:t xml:space="preserve"> </w:t>
      </w:r>
      <w:r>
        <w:t xml:space="preserve">с </w:t>
      </w: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right="126"/>
        <w:jc w:val="both"/>
        <w:sectPr w:rsidR="00000000">
          <w:pgSz w:w="11900" w:h="16860"/>
          <w:pgMar w:top="540" w:right="460" w:bottom="280" w:left="1020" w:header="306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before="69"/>
        <w:ind w:left="6777" w:right="157"/>
      </w:pPr>
      <w:bookmarkStart w:id="11" w:name="Прил  № 5  -обязательство-2"/>
      <w:bookmarkEnd w:id="11"/>
      <w:r>
        <w:rPr>
          <w:spacing w:val="-1"/>
        </w:rPr>
        <w:lastRenderedPageBreak/>
        <w:t>П</w:t>
      </w:r>
      <w:r>
        <w:t>р</w:t>
      </w:r>
      <w:r>
        <w:rPr>
          <w:spacing w:val="1"/>
        </w:rPr>
        <w:t>и</w:t>
      </w:r>
      <w:r>
        <w:t>ло</w:t>
      </w:r>
      <w:r>
        <w:rPr>
          <w:spacing w:val="-1"/>
        </w:rPr>
        <w:t>же</w:t>
      </w:r>
      <w:r>
        <w:rPr>
          <w:spacing w:val="1"/>
        </w:rPr>
        <w:t>ни</w:t>
      </w:r>
      <w:r>
        <w:t>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 xml:space="preserve">5 к </w:t>
      </w:r>
      <w:r>
        <w:rPr>
          <w:spacing w:val="-1"/>
        </w:rPr>
        <w:t>П</w:t>
      </w:r>
      <w:r>
        <w:t>оло</w:t>
      </w:r>
      <w:r>
        <w:rPr>
          <w:spacing w:val="-1"/>
        </w:rPr>
        <w:t>же</w:t>
      </w:r>
      <w:r>
        <w:rPr>
          <w:spacing w:val="1"/>
        </w:rPr>
        <w:t>ни</w:t>
      </w:r>
      <w:r>
        <w:t>ю,</w:t>
      </w:r>
      <w:r>
        <w:rPr>
          <w:spacing w:val="2"/>
        </w:rPr>
        <w:t xml:space="preserve"> </w:t>
      </w:r>
      <w:r>
        <w:rPr>
          <w:spacing w:val="-8"/>
        </w:rPr>
        <w:t>у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р</w:t>
      </w:r>
      <w:r>
        <w:rPr>
          <w:spacing w:val="-1"/>
        </w:rPr>
        <w:t>ж</w:t>
      </w:r>
      <w:r>
        <w:t>д</w:t>
      </w:r>
      <w:r>
        <w:rPr>
          <w:spacing w:val="-1"/>
        </w:rPr>
        <w:t>е</w:t>
      </w:r>
      <w:r>
        <w:rPr>
          <w:spacing w:val="3"/>
        </w:rPr>
        <w:t>н</w:t>
      </w:r>
      <w:r>
        <w:rPr>
          <w:spacing w:val="1"/>
        </w:rPr>
        <w:t>н</w:t>
      </w:r>
      <w:r>
        <w:t>о</w:t>
      </w:r>
      <w:r>
        <w:rPr>
          <w:spacing w:val="1"/>
        </w:rPr>
        <w:t>м</w:t>
      </w:r>
      <w:r>
        <w:t xml:space="preserve">у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t>ом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ин</w:t>
      </w:r>
      <w:r>
        <w:rPr>
          <w:spacing w:val="-1"/>
        </w:rPr>
        <w:t>се</w:t>
      </w:r>
      <w:r>
        <w:t>л</w:t>
      </w:r>
      <w:r>
        <w:rPr>
          <w:spacing w:val="-2"/>
        </w:rPr>
        <w:t>ь</w:t>
      </w:r>
      <w:r>
        <w:rPr>
          <w:spacing w:val="2"/>
        </w:rPr>
        <w:t>х</w:t>
      </w:r>
      <w:r>
        <w:t>о</w:t>
      </w:r>
      <w:r>
        <w:rPr>
          <w:spacing w:val="-2"/>
        </w:rPr>
        <w:t>зп</w:t>
      </w:r>
      <w:r>
        <w:t>рода</w:t>
      </w:r>
      <w:r>
        <w:rPr>
          <w:spacing w:val="-1"/>
        </w:rPr>
        <w:t xml:space="preserve"> </w:t>
      </w:r>
      <w:r>
        <w:t>РТ от 31.03.2017 №</w:t>
      </w:r>
      <w:r>
        <w:rPr>
          <w:spacing w:val="-1"/>
        </w:rPr>
        <w:t xml:space="preserve"> </w:t>
      </w:r>
      <w:r>
        <w:t>70/2</w:t>
      </w:r>
      <w:r>
        <w:rPr>
          <w:spacing w:val="-1"/>
        </w:rPr>
        <w:t>-</w:t>
      </w:r>
      <w:r>
        <w:rPr>
          <w:spacing w:val="1"/>
        </w:rPr>
        <w:t>пр</w:t>
      </w:r>
    </w:p>
    <w:p w:rsidR="00000000" w:rsidRDefault="000C721B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000000" w:rsidRDefault="000C721B">
      <w:pPr>
        <w:kinsoku w:val="0"/>
        <w:overflowPunct w:val="0"/>
        <w:ind w:left="6777" w:right="1182"/>
      </w:pPr>
      <w:proofErr w:type="gramStart"/>
      <w:r>
        <w:rPr>
          <w:spacing w:val="-1"/>
        </w:rPr>
        <w:t>(</w:t>
      </w:r>
      <w:r>
        <w:t>в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"/>
        </w:rPr>
        <w:t>а</w:t>
      </w:r>
      <w:r>
        <w:t>к</w:t>
      </w:r>
      <w:r>
        <w:rPr>
          <w:spacing w:val="1"/>
        </w:rPr>
        <w:t>ци</w:t>
      </w:r>
      <w:r>
        <w:t>и</w:t>
      </w:r>
      <w:r>
        <w:rPr>
          <w:spacing w:val="1"/>
        </w:rPr>
        <w:t xml:space="preserve"> п</w:t>
      </w:r>
      <w:r>
        <w:rPr>
          <w:spacing w:val="-3"/>
        </w:rPr>
        <w:t>р</w:t>
      </w:r>
      <w:r>
        <w:rPr>
          <w:spacing w:val="1"/>
        </w:rPr>
        <w:t>и</w:t>
      </w:r>
      <w:r>
        <w:t>к</w:t>
      </w:r>
      <w:r>
        <w:rPr>
          <w:spacing w:val="-1"/>
        </w:rPr>
        <w:t>а</w:t>
      </w:r>
      <w:r>
        <w:rPr>
          <w:spacing w:val="1"/>
        </w:rPr>
        <w:t xml:space="preserve">за </w:t>
      </w:r>
      <w:r>
        <w:t>М</w:t>
      </w:r>
      <w:r>
        <w:rPr>
          <w:spacing w:val="1"/>
        </w:rPr>
        <w:t>ин</w:t>
      </w:r>
      <w:r>
        <w:rPr>
          <w:spacing w:val="-1"/>
        </w:rPr>
        <w:t>се</w:t>
      </w:r>
      <w:r>
        <w:t>л</w:t>
      </w:r>
      <w:r>
        <w:rPr>
          <w:spacing w:val="-2"/>
        </w:rPr>
        <w:t>ь</w:t>
      </w:r>
      <w:r>
        <w:rPr>
          <w:spacing w:val="2"/>
        </w:rPr>
        <w:t>х</w:t>
      </w:r>
      <w:r>
        <w:t>о</w:t>
      </w:r>
      <w:r>
        <w:rPr>
          <w:spacing w:val="-2"/>
        </w:rPr>
        <w:t>з</w:t>
      </w:r>
      <w:r>
        <w:rPr>
          <w:spacing w:val="1"/>
        </w:rPr>
        <w:t>п</w:t>
      </w:r>
      <w:r>
        <w:t>рода</w:t>
      </w:r>
      <w:r>
        <w:rPr>
          <w:spacing w:val="-1"/>
        </w:rPr>
        <w:t xml:space="preserve"> </w:t>
      </w:r>
      <w:r>
        <w:t>РТ</w:t>
      </w:r>
      <w:proofErr w:type="gramEnd"/>
    </w:p>
    <w:p w:rsidR="00000000" w:rsidRDefault="000C721B">
      <w:pPr>
        <w:kinsoku w:val="0"/>
        <w:overflowPunct w:val="0"/>
        <w:ind w:right="795"/>
        <w:jc w:val="right"/>
      </w:pPr>
      <w:r>
        <w:t>от 15.03.2018 №</w:t>
      </w:r>
      <w:r>
        <w:rPr>
          <w:spacing w:val="-1"/>
        </w:rPr>
        <w:t xml:space="preserve"> </w:t>
      </w:r>
      <w:r>
        <w:t>53/2</w:t>
      </w:r>
      <w:r>
        <w:rPr>
          <w:spacing w:val="-1"/>
        </w:rPr>
        <w:t>-</w:t>
      </w:r>
      <w:r>
        <w:rPr>
          <w:spacing w:val="1"/>
        </w:rPr>
        <w:t>п</w:t>
      </w:r>
      <w:r>
        <w:t>р)</w:t>
      </w:r>
    </w:p>
    <w:p w:rsidR="00000000" w:rsidRDefault="000C721B">
      <w:pPr>
        <w:kinsoku w:val="0"/>
        <w:overflowPunct w:val="0"/>
        <w:spacing w:line="260" w:lineRule="exact"/>
        <w:rPr>
          <w:sz w:val="26"/>
          <w:szCs w:val="26"/>
        </w:rPr>
      </w:pPr>
    </w:p>
    <w:p w:rsidR="00000000" w:rsidRDefault="000C721B">
      <w:pPr>
        <w:kinsoku w:val="0"/>
        <w:overflowPunct w:val="0"/>
        <w:ind w:left="3316"/>
        <w:rPr>
          <w:sz w:val="27"/>
          <w:szCs w:val="27"/>
        </w:rPr>
      </w:pPr>
      <w:r>
        <w:rPr>
          <w:b/>
          <w:bCs/>
          <w:sz w:val="27"/>
          <w:szCs w:val="27"/>
        </w:rPr>
        <w:t>О</w:t>
      </w:r>
      <w:r>
        <w:rPr>
          <w:b/>
          <w:bCs/>
          <w:spacing w:val="1"/>
          <w:sz w:val="27"/>
          <w:szCs w:val="27"/>
        </w:rPr>
        <w:t>б</w:t>
      </w:r>
      <w:r>
        <w:rPr>
          <w:b/>
          <w:bCs/>
          <w:spacing w:val="-1"/>
          <w:sz w:val="27"/>
          <w:szCs w:val="27"/>
        </w:rPr>
        <w:t>я</w:t>
      </w:r>
      <w:r>
        <w:rPr>
          <w:b/>
          <w:bCs/>
          <w:spacing w:val="-4"/>
          <w:sz w:val="27"/>
          <w:szCs w:val="27"/>
        </w:rPr>
        <w:t>з</w:t>
      </w:r>
      <w:r>
        <w:rPr>
          <w:b/>
          <w:bCs/>
          <w:spacing w:val="1"/>
          <w:sz w:val="27"/>
          <w:szCs w:val="27"/>
        </w:rPr>
        <w:t>а</w:t>
      </w:r>
      <w:r>
        <w:rPr>
          <w:b/>
          <w:bCs/>
          <w:spacing w:val="-4"/>
          <w:sz w:val="27"/>
          <w:szCs w:val="27"/>
        </w:rPr>
        <w:t>т</w:t>
      </w:r>
      <w:r>
        <w:rPr>
          <w:b/>
          <w:bCs/>
          <w:spacing w:val="-1"/>
          <w:sz w:val="27"/>
          <w:szCs w:val="27"/>
        </w:rPr>
        <w:t>ел</w:t>
      </w:r>
      <w:r>
        <w:rPr>
          <w:b/>
          <w:bCs/>
          <w:sz w:val="27"/>
          <w:szCs w:val="27"/>
        </w:rPr>
        <w:t>ь</w:t>
      </w:r>
      <w:r>
        <w:rPr>
          <w:b/>
          <w:bCs/>
          <w:spacing w:val="1"/>
          <w:sz w:val="27"/>
          <w:szCs w:val="27"/>
        </w:rPr>
        <w:t>с</w:t>
      </w:r>
      <w:r>
        <w:rPr>
          <w:b/>
          <w:bCs/>
          <w:spacing w:val="-4"/>
          <w:sz w:val="27"/>
          <w:szCs w:val="27"/>
        </w:rPr>
        <w:t>т</w:t>
      </w:r>
      <w:r>
        <w:rPr>
          <w:b/>
          <w:bCs/>
          <w:spacing w:val="-1"/>
          <w:sz w:val="27"/>
          <w:szCs w:val="27"/>
        </w:rPr>
        <w:t>в</w:t>
      </w:r>
      <w:r>
        <w:rPr>
          <w:b/>
          <w:bCs/>
          <w:sz w:val="27"/>
          <w:szCs w:val="27"/>
        </w:rPr>
        <w:t>о</w:t>
      </w:r>
      <w:r>
        <w:rPr>
          <w:b/>
          <w:bCs/>
          <w:spacing w:val="-1"/>
          <w:sz w:val="27"/>
          <w:szCs w:val="27"/>
        </w:rPr>
        <w:t xml:space="preserve"> </w:t>
      </w:r>
      <w:r>
        <w:rPr>
          <w:b/>
          <w:bCs/>
          <w:spacing w:val="-2"/>
          <w:sz w:val="27"/>
          <w:szCs w:val="27"/>
        </w:rPr>
        <w:t>уч</w:t>
      </w:r>
      <w:r>
        <w:rPr>
          <w:b/>
          <w:bCs/>
          <w:spacing w:val="1"/>
          <w:sz w:val="27"/>
          <w:szCs w:val="27"/>
        </w:rPr>
        <w:t>а</w:t>
      </w:r>
      <w:r>
        <w:rPr>
          <w:b/>
          <w:bCs/>
          <w:spacing w:val="-1"/>
          <w:sz w:val="27"/>
          <w:szCs w:val="27"/>
        </w:rPr>
        <w:t>с</w:t>
      </w:r>
      <w:r>
        <w:rPr>
          <w:b/>
          <w:bCs/>
          <w:spacing w:val="-4"/>
          <w:sz w:val="27"/>
          <w:szCs w:val="27"/>
        </w:rPr>
        <w:t>т</w:t>
      </w:r>
      <w:r>
        <w:rPr>
          <w:b/>
          <w:bCs/>
          <w:spacing w:val="-1"/>
          <w:sz w:val="27"/>
          <w:szCs w:val="27"/>
        </w:rPr>
        <w:t>ника</w:t>
      </w:r>
    </w:p>
    <w:p w:rsidR="00000000" w:rsidRDefault="000C721B">
      <w:pPr>
        <w:kinsoku w:val="0"/>
        <w:overflowPunct w:val="0"/>
        <w:spacing w:line="305" w:lineRule="exact"/>
        <w:ind w:right="756"/>
        <w:jc w:val="right"/>
        <w:rPr>
          <w:sz w:val="27"/>
          <w:szCs w:val="27"/>
        </w:rPr>
      </w:pPr>
      <w:r>
        <w:rPr>
          <w:spacing w:val="-1"/>
          <w:sz w:val="27"/>
          <w:szCs w:val="27"/>
        </w:rPr>
        <w:t>ве</w:t>
      </w:r>
      <w:r>
        <w:rPr>
          <w:spacing w:val="-2"/>
          <w:sz w:val="27"/>
          <w:szCs w:val="27"/>
        </w:rPr>
        <w:t>д</w:t>
      </w:r>
      <w:r>
        <w:rPr>
          <w:spacing w:val="1"/>
          <w:sz w:val="27"/>
          <w:szCs w:val="27"/>
        </w:rPr>
        <w:t>ом</w:t>
      </w:r>
      <w:r>
        <w:rPr>
          <w:spacing w:val="-1"/>
          <w:sz w:val="27"/>
          <w:szCs w:val="27"/>
        </w:rPr>
        <w:t>стве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й</w:t>
      </w:r>
      <w:r>
        <w:rPr>
          <w:spacing w:val="-2"/>
          <w:sz w:val="27"/>
          <w:szCs w:val="27"/>
        </w:rPr>
        <w:t xml:space="preserve"> ц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л</w:t>
      </w:r>
      <w:r>
        <w:rPr>
          <w:spacing w:val="-3"/>
          <w:sz w:val="27"/>
          <w:szCs w:val="27"/>
        </w:rPr>
        <w:t>е</w:t>
      </w:r>
      <w:r>
        <w:rPr>
          <w:spacing w:val="-1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й</w:t>
      </w:r>
      <w:r>
        <w:rPr>
          <w:spacing w:val="65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ро</w:t>
      </w:r>
      <w:r>
        <w:rPr>
          <w:spacing w:val="-4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r>
        <w:rPr>
          <w:spacing w:val="-3"/>
          <w:sz w:val="27"/>
          <w:szCs w:val="27"/>
        </w:rPr>
        <w:t>а</w:t>
      </w:r>
      <w:r>
        <w:rPr>
          <w:spacing w:val="-2"/>
          <w:sz w:val="27"/>
          <w:szCs w:val="27"/>
        </w:rPr>
        <w:t>м</w:t>
      </w:r>
      <w:r>
        <w:rPr>
          <w:spacing w:val="1"/>
          <w:sz w:val="27"/>
          <w:szCs w:val="27"/>
        </w:rPr>
        <w:t>м</w:t>
      </w:r>
      <w:r>
        <w:rPr>
          <w:sz w:val="27"/>
          <w:szCs w:val="27"/>
        </w:rPr>
        <w:t xml:space="preserve">ы </w:t>
      </w:r>
      <w:r>
        <w:rPr>
          <w:spacing w:val="-4"/>
          <w:sz w:val="27"/>
          <w:szCs w:val="27"/>
        </w:rPr>
        <w:t>«</w:t>
      </w:r>
      <w:r>
        <w:rPr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з</w:t>
      </w:r>
      <w:r>
        <w:rPr>
          <w:spacing w:val="-1"/>
          <w:sz w:val="27"/>
          <w:szCs w:val="27"/>
        </w:rPr>
        <w:t>в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т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е</w:t>
      </w:r>
      <w:r>
        <w:rPr>
          <w:spacing w:val="-1"/>
          <w:sz w:val="27"/>
          <w:szCs w:val="27"/>
        </w:rPr>
        <w:t xml:space="preserve"> се</w:t>
      </w:r>
      <w:r>
        <w:rPr>
          <w:spacing w:val="-2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1"/>
          <w:sz w:val="27"/>
          <w:szCs w:val="27"/>
        </w:rPr>
        <w:t>с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ох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зя</w:t>
      </w:r>
      <w:r>
        <w:rPr>
          <w:spacing w:val="-2"/>
          <w:sz w:val="27"/>
          <w:szCs w:val="27"/>
        </w:rPr>
        <w:t>й</w:t>
      </w:r>
      <w:r>
        <w:rPr>
          <w:spacing w:val="-3"/>
          <w:sz w:val="27"/>
          <w:szCs w:val="27"/>
        </w:rPr>
        <w:t>с</w:t>
      </w:r>
      <w:r>
        <w:rPr>
          <w:spacing w:val="-1"/>
          <w:sz w:val="27"/>
          <w:szCs w:val="27"/>
        </w:rPr>
        <w:t>тве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й</w:t>
      </w:r>
    </w:p>
    <w:p w:rsidR="00000000" w:rsidRDefault="000C721B">
      <w:pPr>
        <w:kinsoku w:val="0"/>
        <w:overflowPunct w:val="0"/>
        <w:spacing w:line="310" w:lineRule="exact"/>
        <w:ind w:left="573"/>
        <w:jc w:val="center"/>
        <w:rPr>
          <w:sz w:val="27"/>
          <w:szCs w:val="27"/>
        </w:rPr>
      </w:pP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т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би</w:t>
      </w:r>
      <w:r>
        <w:rPr>
          <w:spacing w:val="-1"/>
          <w:sz w:val="27"/>
          <w:szCs w:val="27"/>
        </w:rPr>
        <w:t>тел</w:t>
      </w:r>
      <w:r>
        <w:rPr>
          <w:spacing w:val="1"/>
          <w:sz w:val="27"/>
          <w:szCs w:val="27"/>
        </w:rPr>
        <w:t>ь</w:t>
      </w:r>
      <w:r>
        <w:rPr>
          <w:spacing w:val="-3"/>
          <w:sz w:val="27"/>
          <w:szCs w:val="27"/>
        </w:rPr>
        <w:t>с</w:t>
      </w:r>
      <w:r>
        <w:rPr>
          <w:sz w:val="27"/>
          <w:szCs w:val="27"/>
        </w:rPr>
        <w:t>к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й</w:t>
      </w:r>
      <w:r>
        <w:rPr>
          <w:spacing w:val="-2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к</w:t>
      </w:r>
      <w:r>
        <w:rPr>
          <w:spacing w:val="-2"/>
          <w:sz w:val="27"/>
          <w:szCs w:val="27"/>
        </w:rPr>
        <w:t>ооп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ци</w:t>
      </w:r>
      <w:r>
        <w:rPr>
          <w:sz w:val="27"/>
          <w:szCs w:val="27"/>
        </w:rPr>
        <w:t>и</w:t>
      </w:r>
      <w:r>
        <w:rPr>
          <w:spacing w:val="-2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-2"/>
          <w:sz w:val="27"/>
          <w:szCs w:val="27"/>
        </w:rPr>
        <w:t xml:space="preserve"> </w:t>
      </w:r>
      <w:r>
        <w:rPr>
          <w:sz w:val="27"/>
          <w:szCs w:val="27"/>
        </w:rPr>
        <w:t>Р</w:t>
      </w:r>
      <w:r>
        <w:rPr>
          <w:spacing w:val="-1"/>
          <w:sz w:val="27"/>
          <w:szCs w:val="27"/>
        </w:rPr>
        <w:t>ес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у</w:t>
      </w:r>
      <w:r>
        <w:rPr>
          <w:spacing w:val="-2"/>
          <w:sz w:val="27"/>
          <w:szCs w:val="27"/>
        </w:rPr>
        <w:t>б</w:t>
      </w:r>
      <w:r>
        <w:rPr>
          <w:spacing w:val="-1"/>
          <w:sz w:val="27"/>
          <w:szCs w:val="27"/>
        </w:rPr>
        <w:t>л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ке</w:t>
      </w:r>
      <w:r>
        <w:rPr>
          <w:spacing w:val="-1"/>
          <w:sz w:val="27"/>
          <w:szCs w:val="27"/>
        </w:rPr>
        <w:t xml:space="preserve"> Тата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ста</w:t>
      </w:r>
      <w:r>
        <w:rPr>
          <w:sz w:val="27"/>
          <w:szCs w:val="27"/>
        </w:rPr>
        <w:t>н</w:t>
      </w:r>
      <w:r>
        <w:rPr>
          <w:spacing w:val="-2"/>
          <w:sz w:val="27"/>
          <w:szCs w:val="27"/>
        </w:rPr>
        <w:t xml:space="preserve"> н</w:t>
      </w:r>
      <w:r>
        <w:rPr>
          <w:sz w:val="27"/>
          <w:szCs w:val="27"/>
        </w:rPr>
        <w:t>а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20</w:t>
      </w:r>
      <w:r>
        <w:rPr>
          <w:spacing w:val="1"/>
          <w:sz w:val="27"/>
          <w:szCs w:val="27"/>
        </w:rPr>
        <w:t>1</w:t>
      </w:r>
      <w:r>
        <w:rPr>
          <w:sz w:val="27"/>
          <w:szCs w:val="27"/>
        </w:rPr>
        <w:t>7</w:t>
      </w:r>
      <w:r>
        <w:rPr>
          <w:spacing w:val="-2"/>
          <w:sz w:val="27"/>
          <w:szCs w:val="27"/>
        </w:rPr>
        <w:t xml:space="preserve"> </w:t>
      </w:r>
      <w:r>
        <w:rPr>
          <w:sz w:val="27"/>
          <w:szCs w:val="27"/>
        </w:rPr>
        <w:t>-</w:t>
      </w:r>
      <w:r>
        <w:rPr>
          <w:spacing w:val="-2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2</w:t>
      </w:r>
      <w:r>
        <w:rPr>
          <w:spacing w:val="-2"/>
          <w:sz w:val="27"/>
          <w:szCs w:val="27"/>
        </w:rPr>
        <w:t>02</w:t>
      </w:r>
      <w:r>
        <w:rPr>
          <w:sz w:val="27"/>
          <w:szCs w:val="27"/>
        </w:rPr>
        <w:t xml:space="preserve">0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</w:t>
      </w:r>
      <w:r>
        <w:rPr>
          <w:sz w:val="27"/>
          <w:szCs w:val="27"/>
        </w:rPr>
        <w:t>ы»</w:t>
      </w:r>
    </w:p>
    <w:p w:rsidR="00000000" w:rsidRDefault="000C721B">
      <w:pPr>
        <w:kinsoku w:val="0"/>
        <w:overflowPunct w:val="0"/>
        <w:spacing w:before="5" w:line="240" w:lineRule="exact"/>
      </w:pPr>
    </w:p>
    <w:p w:rsidR="00000000" w:rsidRDefault="000C721B">
      <w:pPr>
        <w:kinsoku w:val="0"/>
        <w:overflowPunct w:val="0"/>
        <w:spacing w:before="66"/>
        <w:ind w:left="569"/>
        <w:jc w:val="center"/>
        <w:rPr>
          <w:sz w:val="27"/>
          <w:szCs w:val="27"/>
        </w:rPr>
      </w:pPr>
      <w:r>
        <w:rPr>
          <w:noProof/>
        </w:rPr>
        <w:pict>
          <v:shape id="_x0000_s1035" style="position:absolute;left:0;text-align:left;margin-left:143.4pt;margin-top:2.95pt;width:351.2pt;height:1pt;z-index:-251656192;mso-position-horizontal-relative:page;mso-position-vertical-relative:text" coordsize="7024,20" o:allowincell="f" path="m,hhl7024,e" filled="f" strokeweight=".19133mm">
            <v:path arrowok="t"/>
            <w10:wrap anchorx="page"/>
          </v:shape>
        </w:pict>
      </w:r>
      <w:r>
        <w:rPr>
          <w:sz w:val="27"/>
          <w:szCs w:val="27"/>
        </w:rPr>
        <w:t>(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и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4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ва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е</w:t>
      </w:r>
      <w:r>
        <w:rPr>
          <w:spacing w:val="-1"/>
          <w:sz w:val="27"/>
          <w:szCs w:val="27"/>
        </w:rPr>
        <w:t xml:space="preserve"> 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ва</w:t>
      </w:r>
      <w:r>
        <w:rPr>
          <w:sz w:val="27"/>
          <w:szCs w:val="27"/>
        </w:rPr>
        <w:t>)</w:t>
      </w:r>
    </w:p>
    <w:p w:rsidR="00000000" w:rsidRDefault="000C721B">
      <w:pPr>
        <w:tabs>
          <w:tab w:val="left" w:pos="4289"/>
        </w:tabs>
        <w:kinsoku w:val="0"/>
        <w:overflowPunct w:val="0"/>
        <w:spacing w:line="310" w:lineRule="exact"/>
        <w:ind w:left="642"/>
        <w:jc w:val="center"/>
        <w:rPr>
          <w:sz w:val="27"/>
          <w:szCs w:val="27"/>
        </w:rPr>
      </w:pPr>
      <w:r>
        <w:rPr>
          <w:w w:val="226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ab/>
      </w:r>
      <w:r>
        <w:rPr>
          <w:spacing w:val="-2"/>
          <w:sz w:val="27"/>
          <w:szCs w:val="27"/>
        </w:rPr>
        <w:t>м</w:t>
      </w:r>
      <w:r>
        <w:rPr>
          <w:spacing w:val="1"/>
          <w:sz w:val="27"/>
          <w:szCs w:val="27"/>
        </w:rPr>
        <w:t>у</w:t>
      </w:r>
      <w:r>
        <w:rPr>
          <w:spacing w:val="-2"/>
          <w:sz w:val="27"/>
          <w:szCs w:val="27"/>
        </w:rPr>
        <w:t>ницип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2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г</w:t>
      </w:r>
      <w:r>
        <w:rPr>
          <w:sz w:val="27"/>
          <w:szCs w:val="27"/>
        </w:rPr>
        <w:t xml:space="preserve">о  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4"/>
          <w:sz w:val="27"/>
          <w:szCs w:val="27"/>
        </w:rPr>
        <w:t>й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а</w:t>
      </w:r>
      <w:r>
        <w:rPr>
          <w:spacing w:val="-1"/>
          <w:sz w:val="27"/>
          <w:szCs w:val="27"/>
        </w:rPr>
        <w:t xml:space="preserve"> </w:t>
      </w:r>
      <w:r>
        <w:rPr>
          <w:sz w:val="27"/>
          <w:szCs w:val="27"/>
        </w:rPr>
        <w:t>РТ</w:t>
      </w:r>
    </w:p>
    <w:p w:rsidR="00000000" w:rsidRDefault="000C721B">
      <w:pPr>
        <w:kinsoku w:val="0"/>
        <w:overflowPunct w:val="0"/>
        <w:spacing w:before="5" w:line="310" w:lineRule="exact"/>
        <w:ind w:left="115" w:right="108" w:firstLine="708"/>
        <w:jc w:val="both"/>
        <w:rPr>
          <w:sz w:val="27"/>
          <w:szCs w:val="27"/>
        </w:rPr>
      </w:pP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б</w:t>
      </w:r>
      <w:r>
        <w:rPr>
          <w:spacing w:val="22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св</w:t>
      </w:r>
      <w:r>
        <w:rPr>
          <w:spacing w:val="-2"/>
          <w:sz w:val="27"/>
          <w:szCs w:val="27"/>
        </w:rPr>
        <w:t>о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и</w:t>
      </w:r>
      <w:r>
        <w:rPr>
          <w:spacing w:val="22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proofErr w:type="gramStart"/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>в</w:t>
      </w:r>
      <w:r>
        <w:rPr>
          <w:spacing w:val="22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proofErr w:type="gramEnd"/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а</w:t>
      </w:r>
      <w:r>
        <w:rPr>
          <w:spacing w:val="23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22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те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е</w:t>
      </w:r>
      <w:r>
        <w:rPr>
          <w:spacing w:val="25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2</w:t>
      </w:r>
      <w:r>
        <w:rPr>
          <w:sz w:val="27"/>
          <w:szCs w:val="27"/>
        </w:rPr>
        <w:t>4</w:t>
      </w:r>
      <w:r>
        <w:rPr>
          <w:spacing w:val="22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ес</w:t>
      </w:r>
      <w:r>
        <w:rPr>
          <w:sz w:val="27"/>
          <w:szCs w:val="27"/>
        </w:rPr>
        <w:t>я</w:t>
      </w:r>
      <w:r>
        <w:rPr>
          <w:spacing w:val="-2"/>
          <w:sz w:val="27"/>
          <w:szCs w:val="27"/>
        </w:rPr>
        <w:t>ц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в</w:t>
      </w:r>
      <w:r>
        <w:rPr>
          <w:spacing w:val="22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z w:val="27"/>
          <w:szCs w:val="27"/>
        </w:rPr>
        <w:t>о</w:t>
      </w:r>
      <w:r>
        <w:rPr>
          <w:spacing w:val="2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дн</w:t>
      </w:r>
      <w:r>
        <w:rPr>
          <w:sz w:val="27"/>
          <w:szCs w:val="27"/>
        </w:rPr>
        <w:t>я</w:t>
      </w:r>
      <w:r>
        <w:rPr>
          <w:spacing w:val="23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ст</w:t>
      </w:r>
      <w:r>
        <w:rPr>
          <w:spacing w:val="1"/>
          <w:sz w:val="27"/>
          <w:szCs w:val="27"/>
        </w:rPr>
        <w:t>у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ле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</w:t>
      </w:r>
      <w:r>
        <w:rPr>
          <w:spacing w:val="23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 xml:space="preserve">в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а</w:t>
      </w:r>
      <w:r>
        <w:rPr>
          <w:spacing w:val="-1"/>
          <w:sz w:val="27"/>
          <w:szCs w:val="27"/>
        </w:rPr>
        <w:t xml:space="preserve"> с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т</w:t>
      </w:r>
      <w:r>
        <w:rPr>
          <w:spacing w:val="-2"/>
          <w:sz w:val="27"/>
          <w:szCs w:val="27"/>
        </w:rPr>
        <w:t xml:space="preserve"> 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ва</w:t>
      </w:r>
      <w:r>
        <w:rPr>
          <w:sz w:val="27"/>
          <w:szCs w:val="27"/>
        </w:rPr>
        <w:t>;</w:t>
      </w:r>
    </w:p>
    <w:p w:rsidR="00000000" w:rsidRDefault="000C721B">
      <w:pPr>
        <w:kinsoku w:val="0"/>
        <w:overflowPunct w:val="0"/>
        <w:spacing w:line="306" w:lineRule="exact"/>
        <w:ind w:left="823"/>
        <w:rPr>
          <w:sz w:val="27"/>
          <w:szCs w:val="27"/>
        </w:rPr>
      </w:pP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б</w:t>
      </w:r>
      <w:r>
        <w:rPr>
          <w:spacing w:val="8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лат</w:t>
      </w:r>
      <w:r>
        <w:rPr>
          <w:sz w:val="27"/>
          <w:szCs w:val="27"/>
        </w:rPr>
        <w:t xml:space="preserve">е </w:t>
      </w:r>
      <w:r>
        <w:rPr>
          <w:spacing w:val="1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е</w:t>
      </w:r>
      <w:r>
        <w:rPr>
          <w:spacing w:val="8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е</w:t>
      </w:r>
      <w:r>
        <w:rPr>
          <w:spacing w:val="8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4</w:t>
      </w:r>
      <w:r>
        <w:rPr>
          <w:sz w:val="27"/>
          <w:szCs w:val="27"/>
        </w:rPr>
        <w:t>0</w:t>
      </w:r>
      <w:r>
        <w:rPr>
          <w:spacing w:val="10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п</w:t>
      </w:r>
      <w:r>
        <w:rPr>
          <w:spacing w:val="-2"/>
          <w:sz w:val="27"/>
          <w:szCs w:val="27"/>
        </w:rPr>
        <w:t>р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ц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в</w:t>
      </w:r>
      <w:r>
        <w:rPr>
          <w:spacing w:val="8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ст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и</w:t>
      </w:r>
      <w:r>
        <w:rPr>
          <w:spacing w:val="1"/>
          <w:sz w:val="27"/>
          <w:szCs w:val="27"/>
        </w:rPr>
        <w:t>м</w:t>
      </w:r>
      <w:r>
        <w:rPr>
          <w:spacing w:val="-2"/>
          <w:sz w:val="27"/>
          <w:szCs w:val="27"/>
        </w:rPr>
        <w:t>о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>и</w:t>
      </w:r>
      <w:r>
        <w:rPr>
          <w:spacing w:val="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</w:t>
      </w:r>
      <w:r>
        <w:rPr>
          <w:spacing w:val="-2"/>
          <w:sz w:val="27"/>
          <w:szCs w:val="27"/>
        </w:rPr>
        <w:t>и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ете</w:t>
      </w:r>
      <w:r>
        <w:rPr>
          <w:spacing w:val="-2"/>
          <w:sz w:val="27"/>
          <w:szCs w:val="27"/>
        </w:rPr>
        <w:t>ний</w:t>
      </w:r>
      <w:r>
        <w:rPr>
          <w:sz w:val="27"/>
          <w:szCs w:val="27"/>
        </w:rPr>
        <w:t>,</w:t>
      </w:r>
      <w:r>
        <w:rPr>
          <w:spacing w:val="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у</w:t>
      </w:r>
      <w:r>
        <w:rPr>
          <w:sz w:val="27"/>
          <w:szCs w:val="27"/>
        </w:rPr>
        <w:t>к</w:t>
      </w:r>
      <w:r>
        <w:rPr>
          <w:spacing w:val="-1"/>
          <w:sz w:val="27"/>
          <w:szCs w:val="27"/>
        </w:rPr>
        <w:t>а</w:t>
      </w:r>
      <w:r>
        <w:rPr>
          <w:sz w:val="27"/>
          <w:szCs w:val="27"/>
        </w:rPr>
        <w:t>з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нн</w:t>
      </w:r>
      <w:r>
        <w:rPr>
          <w:spacing w:val="-3"/>
          <w:sz w:val="27"/>
          <w:szCs w:val="27"/>
        </w:rPr>
        <w:t>ы</w:t>
      </w:r>
      <w:r>
        <w:rPr>
          <w:sz w:val="27"/>
          <w:szCs w:val="27"/>
        </w:rPr>
        <w:t>х</w:t>
      </w:r>
      <w:r>
        <w:rPr>
          <w:spacing w:val="10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ла</w:t>
      </w:r>
      <w:r>
        <w:rPr>
          <w:spacing w:val="-2"/>
          <w:sz w:val="27"/>
          <w:szCs w:val="27"/>
        </w:rPr>
        <w:t>не</w:t>
      </w:r>
    </w:p>
    <w:p w:rsidR="00000000" w:rsidRDefault="000C721B">
      <w:pPr>
        <w:kinsoku w:val="0"/>
        <w:overflowPunct w:val="0"/>
        <w:spacing w:before="5" w:line="310" w:lineRule="exact"/>
        <w:ind w:left="115" w:right="107"/>
        <w:jc w:val="both"/>
        <w:rPr>
          <w:sz w:val="27"/>
          <w:szCs w:val="27"/>
        </w:rPr>
      </w:pP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3"/>
          <w:sz w:val="27"/>
          <w:szCs w:val="27"/>
        </w:rPr>
        <w:t>с</w:t>
      </w:r>
      <w:r>
        <w:rPr>
          <w:spacing w:val="1"/>
          <w:sz w:val="27"/>
          <w:szCs w:val="27"/>
        </w:rPr>
        <w:t>хо</w:t>
      </w:r>
      <w:r>
        <w:rPr>
          <w:spacing w:val="-4"/>
          <w:sz w:val="27"/>
          <w:szCs w:val="27"/>
        </w:rPr>
        <w:t>д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,</w:t>
      </w:r>
      <w:r>
        <w:rPr>
          <w:spacing w:val="53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54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т</w:t>
      </w:r>
      <w:r>
        <w:rPr>
          <w:spacing w:val="-2"/>
          <w:sz w:val="27"/>
          <w:szCs w:val="27"/>
        </w:rPr>
        <w:t>о</w:t>
      </w:r>
      <w:r>
        <w:rPr>
          <w:sz w:val="27"/>
          <w:szCs w:val="27"/>
        </w:rPr>
        <w:t>м</w:t>
      </w:r>
      <w:r>
        <w:rPr>
          <w:spacing w:val="55"/>
          <w:sz w:val="27"/>
          <w:szCs w:val="27"/>
        </w:rPr>
        <w:t xml:space="preserve"> </w:t>
      </w:r>
      <w:r>
        <w:rPr>
          <w:sz w:val="27"/>
          <w:szCs w:val="27"/>
        </w:rPr>
        <w:t>ч</w:t>
      </w:r>
      <w:r>
        <w:rPr>
          <w:spacing w:val="-2"/>
          <w:sz w:val="27"/>
          <w:szCs w:val="27"/>
        </w:rPr>
        <w:t>и</w:t>
      </w:r>
      <w:r>
        <w:rPr>
          <w:spacing w:val="-3"/>
          <w:sz w:val="27"/>
          <w:szCs w:val="27"/>
        </w:rPr>
        <w:t>с</w:t>
      </w:r>
      <w:r>
        <w:rPr>
          <w:spacing w:val="-1"/>
          <w:sz w:val="27"/>
          <w:szCs w:val="27"/>
        </w:rPr>
        <w:t>л</w:t>
      </w:r>
      <w:r>
        <w:rPr>
          <w:sz w:val="27"/>
          <w:szCs w:val="27"/>
        </w:rPr>
        <w:t>е</w:t>
      </w:r>
      <w:r>
        <w:rPr>
          <w:spacing w:val="55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стве</w:t>
      </w:r>
      <w:r>
        <w:rPr>
          <w:spacing w:val="-2"/>
          <w:sz w:val="27"/>
          <w:szCs w:val="27"/>
        </w:rPr>
        <w:t>нн</w:t>
      </w:r>
      <w:r>
        <w:rPr>
          <w:sz w:val="27"/>
          <w:szCs w:val="27"/>
        </w:rPr>
        <w:t>о</w:t>
      </w:r>
      <w:r>
        <w:rPr>
          <w:spacing w:val="53"/>
          <w:sz w:val="27"/>
          <w:szCs w:val="27"/>
        </w:rPr>
        <w:t xml:space="preserve"> </w:t>
      </w:r>
      <w:r>
        <w:rPr>
          <w:sz w:val="27"/>
          <w:szCs w:val="27"/>
        </w:rPr>
        <w:t>за</w:t>
      </w:r>
      <w:r>
        <w:rPr>
          <w:spacing w:val="55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т</w:t>
      </w:r>
      <w:r>
        <w:rPr>
          <w:spacing w:val="53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</w:t>
      </w:r>
      <w:r>
        <w:rPr>
          <w:spacing w:val="-1"/>
          <w:sz w:val="27"/>
          <w:szCs w:val="27"/>
        </w:rPr>
        <w:t>стве</w:t>
      </w:r>
      <w:r>
        <w:rPr>
          <w:spacing w:val="-2"/>
          <w:sz w:val="27"/>
          <w:szCs w:val="27"/>
        </w:rPr>
        <w:t>нн</w:t>
      </w:r>
      <w:r>
        <w:rPr>
          <w:spacing w:val="-3"/>
          <w:sz w:val="27"/>
          <w:szCs w:val="27"/>
        </w:rPr>
        <w:t>ы</w:t>
      </w:r>
      <w:r>
        <w:rPr>
          <w:sz w:val="27"/>
          <w:szCs w:val="27"/>
        </w:rPr>
        <w:t>х</w:t>
      </w:r>
      <w:r>
        <w:rPr>
          <w:spacing w:val="56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>в</w:t>
      </w:r>
      <w:r>
        <w:rPr>
          <w:spacing w:val="53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е</w:t>
      </w:r>
      <w:r>
        <w:rPr>
          <w:spacing w:val="55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е</w:t>
      </w:r>
      <w:r>
        <w:rPr>
          <w:spacing w:val="5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1</w:t>
      </w:r>
      <w:r>
        <w:rPr>
          <w:sz w:val="27"/>
          <w:szCs w:val="27"/>
        </w:rPr>
        <w:t xml:space="preserve">0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ро</w:t>
      </w:r>
      <w:r>
        <w:rPr>
          <w:spacing w:val="-2"/>
          <w:sz w:val="27"/>
          <w:szCs w:val="27"/>
        </w:rPr>
        <w:t>ц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4"/>
          <w:sz w:val="27"/>
          <w:szCs w:val="27"/>
        </w:rPr>
        <w:t>т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;</w:t>
      </w:r>
    </w:p>
    <w:p w:rsidR="00000000" w:rsidRDefault="000C721B">
      <w:pPr>
        <w:numPr>
          <w:ilvl w:val="0"/>
          <w:numId w:val="9"/>
        </w:numPr>
        <w:tabs>
          <w:tab w:val="left" w:pos="1090"/>
        </w:tabs>
        <w:kinsoku w:val="0"/>
        <w:overflowPunct w:val="0"/>
        <w:spacing w:line="306" w:lineRule="exact"/>
        <w:ind w:left="115" w:firstLine="707"/>
        <w:rPr>
          <w:sz w:val="27"/>
          <w:szCs w:val="27"/>
        </w:rPr>
      </w:pP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к</w:t>
      </w:r>
      <w:r>
        <w:rPr>
          <w:spacing w:val="-1"/>
          <w:sz w:val="27"/>
          <w:szCs w:val="27"/>
        </w:rPr>
        <w:t>л</w:t>
      </w:r>
      <w:r>
        <w:rPr>
          <w:spacing w:val="-2"/>
          <w:sz w:val="27"/>
          <w:szCs w:val="27"/>
        </w:rPr>
        <w:t>ю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и</w:t>
      </w:r>
      <w:r>
        <w:rPr>
          <w:spacing w:val="60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6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ел</w:t>
      </w:r>
      <w:r>
        <w:rPr>
          <w:spacing w:val="-2"/>
          <w:sz w:val="27"/>
          <w:szCs w:val="27"/>
        </w:rPr>
        <w:t>и</w:t>
      </w:r>
      <w:r>
        <w:rPr>
          <w:spacing w:val="1"/>
          <w:sz w:val="27"/>
          <w:szCs w:val="27"/>
        </w:rPr>
        <w:t>м</w:t>
      </w:r>
      <w:r>
        <w:rPr>
          <w:sz w:val="27"/>
          <w:szCs w:val="27"/>
        </w:rPr>
        <w:t>ый</w:t>
      </w:r>
      <w:r>
        <w:rPr>
          <w:spacing w:val="60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ф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д</w:t>
      </w:r>
      <w:r>
        <w:rPr>
          <w:spacing w:val="61"/>
          <w:sz w:val="27"/>
          <w:szCs w:val="27"/>
        </w:rPr>
        <w:t xml:space="preserve"> 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3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а</w:t>
      </w:r>
      <w:r>
        <w:rPr>
          <w:spacing w:val="6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им</w:t>
      </w:r>
      <w:r>
        <w:rPr>
          <w:spacing w:val="1"/>
          <w:sz w:val="27"/>
          <w:szCs w:val="27"/>
        </w:rPr>
        <w:t>у</w:t>
      </w:r>
      <w:r>
        <w:rPr>
          <w:spacing w:val="-1"/>
          <w:sz w:val="27"/>
          <w:szCs w:val="27"/>
        </w:rPr>
        <w:t>щества</w:t>
      </w:r>
      <w:r>
        <w:rPr>
          <w:sz w:val="27"/>
          <w:szCs w:val="27"/>
        </w:rPr>
        <w:t xml:space="preserve">, </w:t>
      </w:r>
      <w:r>
        <w:rPr>
          <w:spacing w:val="-9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</w:t>
      </w:r>
      <w:r>
        <w:rPr>
          <w:spacing w:val="-2"/>
          <w:sz w:val="27"/>
          <w:szCs w:val="27"/>
        </w:rPr>
        <w:t>и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б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ете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62"/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с</w:t>
      </w:r>
      <w:proofErr w:type="gramEnd"/>
    </w:p>
    <w:p w:rsidR="00000000" w:rsidRDefault="000C721B">
      <w:pPr>
        <w:kinsoku w:val="0"/>
        <w:overflowPunct w:val="0"/>
        <w:spacing w:before="1"/>
        <w:ind w:left="115" w:right="6324"/>
        <w:jc w:val="both"/>
        <w:rPr>
          <w:sz w:val="27"/>
          <w:szCs w:val="27"/>
        </w:rPr>
      </w:pP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2"/>
          <w:sz w:val="27"/>
          <w:szCs w:val="27"/>
        </w:rPr>
        <w:t>з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ва</w:t>
      </w:r>
      <w:r>
        <w:rPr>
          <w:spacing w:val="-2"/>
          <w:sz w:val="27"/>
          <w:szCs w:val="27"/>
        </w:rPr>
        <w:t>ни</w:t>
      </w:r>
      <w:r>
        <w:rPr>
          <w:spacing w:val="-3"/>
          <w:sz w:val="27"/>
          <w:szCs w:val="27"/>
        </w:rPr>
        <w:t>е</w:t>
      </w:r>
      <w:r>
        <w:rPr>
          <w:sz w:val="27"/>
          <w:szCs w:val="27"/>
        </w:rPr>
        <w:t xml:space="preserve">м </w:t>
      </w:r>
      <w:r>
        <w:rPr>
          <w:spacing w:val="-1"/>
          <w:sz w:val="27"/>
          <w:szCs w:val="27"/>
        </w:rPr>
        <w:t>с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proofErr w:type="gramStart"/>
      <w:r>
        <w:rPr>
          <w:spacing w:val="-4"/>
          <w:sz w:val="27"/>
          <w:szCs w:val="27"/>
        </w:rPr>
        <w:t>д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>в</w:t>
      </w:r>
      <w:r>
        <w:rPr>
          <w:spacing w:val="-2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proofErr w:type="gramEnd"/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та</w:t>
      </w:r>
      <w:r>
        <w:rPr>
          <w:sz w:val="27"/>
          <w:szCs w:val="27"/>
        </w:rPr>
        <w:t>;</w:t>
      </w:r>
    </w:p>
    <w:p w:rsidR="00000000" w:rsidRDefault="000C721B">
      <w:pPr>
        <w:numPr>
          <w:ilvl w:val="0"/>
          <w:numId w:val="9"/>
        </w:numPr>
        <w:tabs>
          <w:tab w:val="left" w:pos="1138"/>
        </w:tabs>
        <w:kinsoku w:val="0"/>
        <w:overflowPunct w:val="0"/>
        <w:spacing w:before="3" w:line="310" w:lineRule="exact"/>
        <w:ind w:left="115" w:right="107" w:firstLine="707"/>
        <w:jc w:val="both"/>
        <w:rPr>
          <w:sz w:val="27"/>
          <w:szCs w:val="27"/>
        </w:rPr>
      </w:pPr>
      <w:r>
        <w:rPr>
          <w:spacing w:val="-4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з</w:t>
      </w:r>
      <w:r>
        <w:rPr>
          <w:spacing w:val="-4"/>
          <w:sz w:val="27"/>
          <w:szCs w:val="27"/>
        </w:rPr>
        <w:t>в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z w:val="27"/>
          <w:szCs w:val="27"/>
        </w:rPr>
        <w:t>е</w:t>
      </w:r>
      <w:r>
        <w:rPr>
          <w:spacing w:val="41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с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>в</w:t>
      </w:r>
      <w:r>
        <w:rPr>
          <w:spacing w:val="39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а</w:t>
      </w:r>
      <w:r>
        <w:rPr>
          <w:spacing w:val="41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39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твет</w:t>
      </w:r>
      <w:r>
        <w:rPr>
          <w:spacing w:val="-3"/>
          <w:sz w:val="27"/>
          <w:szCs w:val="27"/>
        </w:rPr>
        <w:t>с</w:t>
      </w:r>
      <w:r>
        <w:rPr>
          <w:spacing w:val="-1"/>
          <w:sz w:val="27"/>
          <w:szCs w:val="27"/>
        </w:rPr>
        <w:t>тв</w:t>
      </w:r>
      <w:r>
        <w:rPr>
          <w:spacing w:val="1"/>
          <w:sz w:val="27"/>
          <w:szCs w:val="27"/>
        </w:rPr>
        <w:t>у</w:t>
      </w:r>
      <w:r>
        <w:rPr>
          <w:spacing w:val="-1"/>
          <w:sz w:val="27"/>
          <w:szCs w:val="27"/>
        </w:rPr>
        <w:t>ющ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й</w:t>
      </w:r>
      <w:r>
        <w:rPr>
          <w:spacing w:val="4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б</w:t>
      </w:r>
      <w:r>
        <w:rPr>
          <w:spacing w:val="-1"/>
          <w:sz w:val="27"/>
          <w:szCs w:val="27"/>
        </w:rPr>
        <w:t>ю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же</w:t>
      </w:r>
      <w:r>
        <w:rPr>
          <w:sz w:val="27"/>
          <w:szCs w:val="27"/>
        </w:rPr>
        <w:t>т</w:t>
      </w:r>
      <w:r>
        <w:rPr>
          <w:spacing w:val="39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41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тветств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и</w:t>
      </w:r>
      <w:r>
        <w:rPr>
          <w:spacing w:val="42"/>
          <w:sz w:val="27"/>
          <w:szCs w:val="27"/>
        </w:rPr>
        <w:t xml:space="preserve"> </w:t>
      </w:r>
      <w:r>
        <w:rPr>
          <w:sz w:val="27"/>
          <w:szCs w:val="27"/>
        </w:rPr>
        <w:t>с з</w:t>
      </w:r>
      <w:r>
        <w:rPr>
          <w:spacing w:val="-1"/>
          <w:sz w:val="27"/>
          <w:szCs w:val="27"/>
        </w:rPr>
        <w:t>а</w:t>
      </w:r>
      <w:r>
        <w:rPr>
          <w:spacing w:val="-3"/>
          <w:sz w:val="27"/>
          <w:szCs w:val="27"/>
        </w:rPr>
        <w:t>к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ате</w:t>
      </w:r>
      <w:r>
        <w:rPr>
          <w:spacing w:val="-4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1"/>
          <w:sz w:val="27"/>
          <w:szCs w:val="27"/>
        </w:rPr>
        <w:t>ств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м</w:t>
      </w:r>
      <w:r>
        <w:rPr>
          <w:sz w:val="27"/>
          <w:szCs w:val="27"/>
        </w:rPr>
        <w:t>,</w:t>
      </w:r>
      <w:r>
        <w:rPr>
          <w:spacing w:val="61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61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сл</w:t>
      </w:r>
      <w:r>
        <w:rPr>
          <w:spacing w:val="1"/>
          <w:sz w:val="27"/>
          <w:szCs w:val="27"/>
        </w:rPr>
        <w:t>у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а</w:t>
      </w:r>
      <w:r>
        <w:rPr>
          <w:sz w:val="27"/>
          <w:szCs w:val="27"/>
        </w:rPr>
        <w:t>е</w:t>
      </w:r>
      <w:r>
        <w:rPr>
          <w:spacing w:val="6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льз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pacing w:val="-3"/>
          <w:sz w:val="27"/>
          <w:szCs w:val="27"/>
        </w:rPr>
        <w:t>а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</w:t>
      </w:r>
      <w:r>
        <w:rPr>
          <w:spacing w:val="62"/>
          <w:sz w:val="27"/>
          <w:szCs w:val="27"/>
        </w:rPr>
        <w:t xml:space="preserve"> </w:t>
      </w:r>
      <w:r>
        <w:rPr>
          <w:sz w:val="27"/>
          <w:szCs w:val="27"/>
        </w:rPr>
        <w:t>к</w:t>
      </w:r>
      <w:r>
        <w:rPr>
          <w:spacing w:val="1"/>
          <w:sz w:val="27"/>
          <w:szCs w:val="27"/>
        </w:rPr>
        <w:t>оо</w:t>
      </w:r>
      <w:r>
        <w:rPr>
          <w:spacing w:val="-2"/>
          <w:sz w:val="27"/>
          <w:szCs w:val="27"/>
        </w:rPr>
        <w:t>п</w:t>
      </w:r>
      <w:r>
        <w:rPr>
          <w:spacing w:val="-3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</w:t>
      </w:r>
      <w:r>
        <w:rPr>
          <w:spacing w:val="-2"/>
          <w:sz w:val="27"/>
          <w:szCs w:val="27"/>
        </w:rPr>
        <w:t>о</w:t>
      </w:r>
      <w:r>
        <w:rPr>
          <w:sz w:val="27"/>
          <w:szCs w:val="27"/>
        </w:rPr>
        <w:t>м</w:t>
      </w:r>
      <w:r>
        <w:rPr>
          <w:spacing w:val="62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л</w:t>
      </w:r>
      <w:r>
        <w:rPr>
          <w:spacing w:val="-2"/>
          <w:sz w:val="27"/>
          <w:szCs w:val="27"/>
        </w:rPr>
        <w:t>у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63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а</w:t>
      </w:r>
      <w:r>
        <w:rPr>
          <w:spacing w:val="61"/>
          <w:sz w:val="27"/>
          <w:szCs w:val="27"/>
        </w:rPr>
        <w:t xml:space="preserve"> </w:t>
      </w:r>
      <w:proofErr w:type="gramStart"/>
      <w:r>
        <w:rPr>
          <w:spacing w:val="-2"/>
          <w:sz w:val="27"/>
          <w:szCs w:val="27"/>
        </w:rPr>
        <w:t>на</w:t>
      </w:r>
      <w:proofErr w:type="gramEnd"/>
    </w:p>
    <w:p w:rsidR="00000000" w:rsidRDefault="000C721B">
      <w:pPr>
        <w:kinsoku w:val="0"/>
        <w:overflowPunct w:val="0"/>
        <w:spacing w:before="2" w:line="310" w:lineRule="exact"/>
        <w:ind w:left="115" w:right="107"/>
        <w:jc w:val="both"/>
        <w:rPr>
          <w:sz w:val="27"/>
          <w:szCs w:val="27"/>
        </w:rPr>
      </w:pPr>
      <w:r>
        <w:rPr>
          <w:spacing w:val="-2"/>
          <w:sz w:val="27"/>
          <w:szCs w:val="27"/>
        </w:rPr>
        <w:t>ц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ли</w:t>
      </w:r>
      <w:r>
        <w:rPr>
          <w:sz w:val="27"/>
          <w:szCs w:val="27"/>
        </w:rPr>
        <w:t>,</w:t>
      </w:r>
      <w:r>
        <w:rPr>
          <w:spacing w:val="4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е</w:t>
      </w:r>
      <w:r>
        <w:rPr>
          <w:spacing w:val="45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1"/>
          <w:sz w:val="27"/>
          <w:szCs w:val="27"/>
        </w:rPr>
        <w:t>у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м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т</w:t>
      </w:r>
      <w:r>
        <w:rPr>
          <w:spacing w:val="-2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нн</w:t>
      </w:r>
      <w:r>
        <w:rPr>
          <w:sz w:val="27"/>
          <w:szCs w:val="27"/>
        </w:rPr>
        <w:t>ые</w:t>
      </w:r>
      <w:r>
        <w:rPr>
          <w:spacing w:val="4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аст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я</w:t>
      </w:r>
      <w:r>
        <w:rPr>
          <w:spacing w:val="-1"/>
          <w:sz w:val="27"/>
          <w:szCs w:val="27"/>
        </w:rPr>
        <w:t>щ</w:t>
      </w:r>
      <w:r>
        <w:rPr>
          <w:spacing w:val="-4"/>
          <w:sz w:val="27"/>
          <w:szCs w:val="27"/>
        </w:rPr>
        <w:t>и</w:t>
      </w:r>
      <w:r>
        <w:rPr>
          <w:sz w:val="27"/>
          <w:szCs w:val="27"/>
        </w:rPr>
        <w:t>м</w:t>
      </w:r>
      <w:r>
        <w:rPr>
          <w:spacing w:val="4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л</w:t>
      </w:r>
      <w:r>
        <w:rPr>
          <w:spacing w:val="-2"/>
          <w:sz w:val="27"/>
          <w:szCs w:val="27"/>
        </w:rPr>
        <w:t>о</w:t>
      </w:r>
      <w:r>
        <w:rPr>
          <w:spacing w:val="-1"/>
          <w:sz w:val="27"/>
          <w:szCs w:val="27"/>
        </w:rPr>
        <w:t>же</w:t>
      </w:r>
      <w:r>
        <w:rPr>
          <w:spacing w:val="-2"/>
          <w:sz w:val="27"/>
          <w:szCs w:val="27"/>
        </w:rPr>
        <w:t>ни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м</w:t>
      </w:r>
      <w:r>
        <w:rPr>
          <w:sz w:val="27"/>
          <w:szCs w:val="27"/>
        </w:rPr>
        <w:t>,</w:t>
      </w:r>
      <w:r>
        <w:rPr>
          <w:spacing w:val="4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л</w:t>
      </w:r>
      <w:r>
        <w:rPr>
          <w:sz w:val="27"/>
          <w:szCs w:val="27"/>
        </w:rPr>
        <w:t>и</w:t>
      </w:r>
      <w:r>
        <w:rPr>
          <w:spacing w:val="44"/>
          <w:sz w:val="27"/>
          <w:szCs w:val="27"/>
        </w:rPr>
        <w:t xml:space="preserve"> </w:t>
      </w:r>
      <w:r>
        <w:rPr>
          <w:sz w:val="27"/>
          <w:szCs w:val="27"/>
        </w:rPr>
        <w:t>с</w:t>
      </w:r>
      <w:r>
        <w:rPr>
          <w:spacing w:val="4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р</w:t>
      </w:r>
      <w:r>
        <w:rPr>
          <w:spacing w:val="1"/>
          <w:sz w:val="27"/>
          <w:szCs w:val="27"/>
        </w:rPr>
        <w:t>у</w:t>
      </w:r>
      <w:r>
        <w:rPr>
          <w:spacing w:val="-1"/>
          <w:sz w:val="27"/>
          <w:szCs w:val="27"/>
        </w:rPr>
        <w:t>ше</w:t>
      </w:r>
      <w:r>
        <w:rPr>
          <w:spacing w:val="-2"/>
          <w:sz w:val="27"/>
          <w:szCs w:val="27"/>
        </w:rPr>
        <w:t>ни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м</w:t>
      </w:r>
      <w:r>
        <w:rPr>
          <w:spacing w:val="44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р</w:t>
      </w:r>
      <w:r>
        <w:rPr>
          <w:spacing w:val="1"/>
          <w:sz w:val="27"/>
          <w:szCs w:val="27"/>
        </w:rPr>
        <w:t>о</w:t>
      </w:r>
      <w:r>
        <w:rPr>
          <w:spacing w:val="-3"/>
          <w:sz w:val="27"/>
          <w:szCs w:val="27"/>
        </w:rPr>
        <w:t>к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в</w:t>
      </w:r>
      <w:r>
        <w:rPr>
          <w:spacing w:val="43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е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 xml:space="preserve">о 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св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я,</w:t>
      </w:r>
      <w:r>
        <w:rPr>
          <w:spacing w:val="61"/>
          <w:sz w:val="27"/>
          <w:szCs w:val="27"/>
        </w:rPr>
        <w:t xml:space="preserve"> </w:t>
      </w:r>
      <w:r>
        <w:rPr>
          <w:sz w:val="27"/>
          <w:szCs w:val="27"/>
        </w:rPr>
        <w:t>а</w:t>
      </w:r>
      <w:r>
        <w:rPr>
          <w:spacing w:val="64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та</w:t>
      </w:r>
      <w:r>
        <w:rPr>
          <w:spacing w:val="-3"/>
          <w:sz w:val="27"/>
          <w:szCs w:val="27"/>
        </w:rPr>
        <w:t>к</w:t>
      </w:r>
      <w:r>
        <w:rPr>
          <w:spacing w:val="-1"/>
          <w:sz w:val="27"/>
          <w:szCs w:val="27"/>
        </w:rPr>
        <w:t>ж</w:t>
      </w:r>
      <w:r>
        <w:rPr>
          <w:sz w:val="27"/>
          <w:szCs w:val="27"/>
        </w:rPr>
        <w:t>е</w:t>
      </w:r>
      <w:r>
        <w:rPr>
          <w:spacing w:val="63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61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сл</w:t>
      </w:r>
      <w:r>
        <w:rPr>
          <w:spacing w:val="-2"/>
          <w:sz w:val="27"/>
          <w:szCs w:val="27"/>
        </w:rPr>
        <w:t>у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а</w:t>
      </w:r>
      <w:r>
        <w:rPr>
          <w:sz w:val="27"/>
          <w:szCs w:val="27"/>
        </w:rPr>
        <w:t>е</w:t>
      </w:r>
      <w:r>
        <w:rPr>
          <w:spacing w:val="63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ли</w:t>
      </w:r>
      <w:r>
        <w:rPr>
          <w:sz w:val="27"/>
          <w:szCs w:val="27"/>
        </w:rPr>
        <w:t>к</w:t>
      </w:r>
      <w:r>
        <w:rPr>
          <w:spacing w:val="-1"/>
          <w:sz w:val="27"/>
          <w:szCs w:val="27"/>
        </w:rPr>
        <w:t>в</w:t>
      </w:r>
      <w:r>
        <w:rPr>
          <w:spacing w:val="-2"/>
          <w:sz w:val="27"/>
          <w:szCs w:val="27"/>
        </w:rPr>
        <w:t>ид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ци</w:t>
      </w:r>
      <w:r>
        <w:rPr>
          <w:sz w:val="27"/>
          <w:szCs w:val="27"/>
        </w:rPr>
        <w:t>и</w:t>
      </w:r>
      <w:r>
        <w:rPr>
          <w:spacing w:val="63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к</w:t>
      </w:r>
      <w:r>
        <w:rPr>
          <w:spacing w:val="1"/>
          <w:sz w:val="27"/>
          <w:szCs w:val="27"/>
        </w:rPr>
        <w:t>оо</w:t>
      </w:r>
      <w:r>
        <w:rPr>
          <w:spacing w:val="-2"/>
          <w:sz w:val="27"/>
          <w:szCs w:val="27"/>
        </w:rPr>
        <w:t>п</w:t>
      </w:r>
      <w:r>
        <w:rPr>
          <w:spacing w:val="-3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а</w:t>
      </w:r>
      <w:r>
        <w:rPr>
          <w:spacing w:val="63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ил</w:t>
      </w:r>
      <w:r>
        <w:rPr>
          <w:sz w:val="27"/>
          <w:szCs w:val="27"/>
        </w:rPr>
        <w:t>и</w:t>
      </w:r>
      <w:r>
        <w:rPr>
          <w:spacing w:val="6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о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ч</w:t>
      </w:r>
      <w:r>
        <w:rPr>
          <w:spacing w:val="1"/>
          <w:sz w:val="27"/>
          <w:szCs w:val="27"/>
        </w:rPr>
        <w:t>у</w:t>
      </w:r>
      <w:r>
        <w:rPr>
          <w:spacing w:val="-1"/>
          <w:sz w:val="27"/>
          <w:szCs w:val="27"/>
        </w:rPr>
        <w:t>ж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</w:t>
      </w:r>
      <w:r>
        <w:rPr>
          <w:spacing w:val="64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и</w:t>
      </w:r>
      <w:r>
        <w:rPr>
          <w:spacing w:val="-2"/>
          <w:sz w:val="27"/>
          <w:szCs w:val="27"/>
        </w:rPr>
        <w:t>м</w:t>
      </w:r>
      <w:r>
        <w:rPr>
          <w:spacing w:val="1"/>
          <w:sz w:val="27"/>
          <w:szCs w:val="27"/>
        </w:rPr>
        <w:t>у</w:t>
      </w:r>
      <w:r>
        <w:rPr>
          <w:sz w:val="27"/>
          <w:szCs w:val="27"/>
        </w:rPr>
        <w:t>щ</w:t>
      </w:r>
      <w:r>
        <w:rPr>
          <w:spacing w:val="-1"/>
          <w:sz w:val="27"/>
          <w:szCs w:val="27"/>
        </w:rPr>
        <w:t>ес</w:t>
      </w:r>
      <w:r>
        <w:rPr>
          <w:spacing w:val="-4"/>
          <w:sz w:val="27"/>
          <w:szCs w:val="27"/>
        </w:rPr>
        <w:t>т</w:t>
      </w:r>
      <w:r>
        <w:rPr>
          <w:spacing w:val="-1"/>
          <w:sz w:val="27"/>
          <w:szCs w:val="27"/>
        </w:rPr>
        <w:t>ва</w:t>
      </w:r>
      <w:r>
        <w:rPr>
          <w:sz w:val="27"/>
          <w:szCs w:val="27"/>
        </w:rPr>
        <w:t>,</w:t>
      </w:r>
    </w:p>
    <w:p w:rsidR="00000000" w:rsidRDefault="000C721B">
      <w:pPr>
        <w:kinsoku w:val="0"/>
        <w:overflowPunct w:val="0"/>
        <w:spacing w:before="2" w:line="310" w:lineRule="exact"/>
        <w:ind w:left="115" w:right="107"/>
        <w:jc w:val="both"/>
        <w:rPr>
          <w:sz w:val="27"/>
          <w:szCs w:val="27"/>
        </w:rPr>
      </w:pP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</w:t>
      </w:r>
      <w:r>
        <w:rPr>
          <w:spacing w:val="-2"/>
          <w:sz w:val="27"/>
          <w:szCs w:val="27"/>
        </w:rPr>
        <w:t>и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б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етае</w:t>
      </w:r>
      <w:r>
        <w:rPr>
          <w:spacing w:val="-2"/>
          <w:sz w:val="27"/>
          <w:szCs w:val="27"/>
        </w:rPr>
        <w:t>м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32"/>
          <w:sz w:val="27"/>
          <w:szCs w:val="27"/>
        </w:rPr>
        <w:t xml:space="preserve"> </w:t>
      </w:r>
      <w:r>
        <w:rPr>
          <w:sz w:val="27"/>
          <w:szCs w:val="27"/>
        </w:rPr>
        <w:t>с</w:t>
      </w:r>
      <w:r>
        <w:rPr>
          <w:spacing w:val="28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у</w:t>
      </w:r>
      <w:r>
        <w:rPr>
          <w:spacing w:val="-2"/>
          <w:sz w:val="27"/>
          <w:szCs w:val="27"/>
        </w:rPr>
        <w:t>ч</w:t>
      </w:r>
      <w:r>
        <w:rPr>
          <w:spacing w:val="-1"/>
          <w:sz w:val="27"/>
          <w:szCs w:val="27"/>
        </w:rPr>
        <w:t>аст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м</w:t>
      </w:r>
      <w:r>
        <w:rPr>
          <w:spacing w:val="32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с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proofErr w:type="gramStart"/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>в</w:t>
      </w:r>
      <w:r>
        <w:rPr>
          <w:spacing w:val="30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proofErr w:type="gramEnd"/>
      <w:r>
        <w:rPr>
          <w:spacing w:val="-1"/>
          <w:sz w:val="27"/>
          <w:szCs w:val="27"/>
        </w:rPr>
        <w:t>а</w:t>
      </w:r>
      <w:r>
        <w:rPr>
          <w:spacing w:val="-4"/>
          <w:sz w:val="27"/>
          <w:szCs w:val="27"/>
        </w:rPr>
        <w:t>н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а</w:t>
      </w:r>
      <w:r>
        <w:rPr>
          <w:spacing w:val="30"/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а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,</w:t>
      </w:r>
      <w:r>
        <w:rPr>
          <w:spacing w:val="30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-3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ч</w:t>
      </w:r>
      <w:r>
        <w:rPr>
          <w:sz w:val="27"/>
          <w:szCs w:val="27"/>
        </w:rPr>
        <w:t>а</w:t>
      </w:r>
      <w:r>
        <w:rPr>
          <w:spacing w:val="30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30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а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нд</w:t>
      </w:r>
      <w:r>
        <w:rPr>
          <w:spacing w:val="1"/>
          <w:sz w:val="27"/>
          <w:szCs w:val="27"/>
        </w:rPr>
        <w:t>у</w:t>
      </w:r>
      <w:r>
        <w:rPr>
          <w:sz w:val="27"/>
          <w:szCs w:val="27"/>
        </w:rPr>
        <w:t>,</w:t>
      </w:r>
      <w:r>
        <w:rPr>
          <w:spacing w:val="27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б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н</w:t>
      </w:r>
      <w:r>
        <w:rPr>
          <w:spacing w:val="29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и</w:t>
      </w:r>
      <w:r>
        <w:rPr>
          <w:spacing w:val="-1"/>
          <w:sz w:val="27"/>
          <w:szCs w:val="27"/>
        </w:rPr>
        <w:t>л</w:t>
      </w:r>
      <w:r>
        <w:rPr>
          <w:sz w:val="27"/>
          <w:szCs w:val="27"/>
        </w:rPr>
        <w:t xml:space="preserve">и 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з</w:t>
      </w:r>
      <w:r>
        <w:rPr>
          <w:spacing w:val="-2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с</w:t>
      </w:r>
      <w:r>
        <w:rPr>
          <w:spacing w:val="39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40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в</w:t>
      </w:r>
      <w:r>
        <w:rPr>
          <w:spacing w:val="-2"/>
          <w:sz w:val="27"/>
          <w:szCs w:val="27"/>
        </w:rPr>
        <w:t>ид</w:t>
      </w:r>
      <w:r>
        <w:rPr>
          <w:sz w:val="27"/>
          <w:szCs w:val="27"/>
        </w:rPr>
        <w:t>е</w:t>
      </w:r>
      <w:r>
        <w:rPr>
          <w:spacing w:val="39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а</w:t>
      </w:r>
      <w:r>
        <w:rPr>
          <w:sz w:val="27"/>
          <w:szCs w:val="27"/>
        </w:rPr>
        <w:t>я,</w:t>
      </w:r>
      <w:r>
        <w:rPr>
          <w:spacing w:val="40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в</w:t>
      </w:r>
      <w:r>
        <w:rPr>
          <w:spacing w:val="2"/>
          <w:sz w:val="27"/>
          <w:szCs w:val="27"/>
        </w:rPr>
        <w:t>к</w:t>
      </w:r>
      <w:r>
        <w:rPr>
          <w:spacing w:val="-2"/>
          <w:sz w:val="27"/>
          <w:szCs w:val="27"/>
        </w:rPr>
        <w:t>л</w:t>
      </w:r>
      <w:r>
        <w:rPr>
          <w:spacing w:val="-1"/>
          <w:sz w:val="27"/>
          <w:szCs w:val="27"/>
        </w:rPr>
        <w:t>а</w:t>
      </w:r>
      <w:r>
        <w:rPr>
          <w:sz w:val="27"/>
          <w:szCs w:val="27"/>
        </w:rPr>
        <w:t>д</w:t>
      </w:r>
      <w:r>
        <w:rPr>
          <w:spacing w:val="3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л</w:t>
      </w:r>
      <w:r>
        <w:rPr>
          <w:sz w:val="27"/>
          <w:szCs w:val="27"/>
        </w:rPr>
        <w:t>и</w:t>
      </w:r>
      <w:r>
        <w:rPr>
          <w:spacing w:val="42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ч</w:t>
      </w:r>
      <w:r>
        <w:rPr>
          <w:spacing w:val="1"/>
          <w:sz w:val="27"/>
          <w:szCs w:val="27"/>
        </w:rPr>
        <w:t>у</w:t>
      </w:r>
      <w:r>
        <w:rPr>
          <w:spacing w:val="-1"/>
          <w:sz w:val="27"/>
          <w:szCs w:val="27"/>
        </w:rPr>
        <w:t>ж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е</w:t>
      </w:r>
      <w:r>
        <w:rPr>
          <w:spacing w:val="37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ин</w:t>
      </w:r>
      <w:r>
        <w:rPr>
          <w:sz w:val="27"/>
          <w:szCs w:val="27"/>
        </w:rPr>
        <w:t>ым</w:t>
      </w:r>
      <w:r>
        <w:rPr>
          <w:spacing w:val="42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</w:t>
      </w:r>
      <w:r>
        <w:rPr>
          <w:spacing w:val="1"/>
          <w:sz w:val="27"/>
          <w:szCs w:val="27"/>
        </w:rPr>
        <w:t>р</w:t>
      </w:r>
      <w:r>
        <w:rPr>
          <w:spacing w:val="-3"/>
          <w:sz w:val="27"/>
          <w:szCs w:val="27"/>
        </w:rPr>
        <w:t>а</w:t>
      </w:r>
      <w:r>
        <w:rPr>
          <w:spacing w:val="-2"/>
          <w:sz w:val="27"/>
          <w:szCs w:val="27"/>
        </w:rPr>
        <w:t>зо</w:t>
      </w:r>
      <w:r>
        <w:rPr>
          <w:spacing w:val="1"/>
          <w:sz w:val="27"/>
          <w:szCs w:val="27"/>
        </w:rPr>
        <w:t>м</w:t>
      </w:r>
      <w:r>
        <w:rPr>
          <w:sz w:val="27"/>
          <w:szCs w:val="27"/>
        </w:rPr>
        <w:t>)</w:t>
      </w:r>
      <w:r>
        <w:rPr>
          <w:spacing w:val="40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z w:val="27"/>
          <w:szCs w:val="27"/>
        </w:rPr>
        <w:t>о</w:t>
      </w:r>
      <w:r>
        <w:rPr>
          <w:spacing w:val="39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сте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</w:t>
      </w:r>
      <w:r>
        <w:rPr>
          <w:spacing w:val="40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z w:val="27"/>
          <w:szCs w:val="27"/>
        </w:rPr>
        <w:t>я</w:t>
      </w:r>
      <w:r>
        <w:rPr>
          <w:spacing w:val="-1"/>
          <w:sz w:val="27"/>
          <w:szCs w:val="27"/>
        </w:rPr>
        <w:t>т</w:t>
      </w:r>
      <w:r>
        <w:rPr>
          <w:spacing w:val="-2"/>
          <w:sz w:val="27"/>
          <w:szCs w:val="27"/>
        </w:rPr>
        <w:t>ил</w:t>
      </w:r>
      <w:r>
        <w:rPr>
          <w:spacing w:val="-1"/>
          <w:sz w:val="27"/>
          <w:szCs w:val="27"/>
        </w:rPr>
        <w:t>ет</w:t>
      </w:r>
      <w:r>
        <w:rPr>
          <w:spacing w:val="-2"/>
          <w:sz w:val="27"/>
          <w:szCs w:val="27"/>
        </w:rPr>
        <w:t>н</w:t>
      </w:r>
      <w:r>
        <w:rPr>
          <w:spacing w:val="2"/>
          <w:sz w:val="27"/>
          <w:szCs w:val="27"/>
        </w:rPr>
        <w:t>е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 xml:space="preserve">о 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р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ка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й</w:t>
      </w:r>
      <w:r>
        <w:rPr>
          <w:spacing w:val="-1"/>
          <w:sz w:val="27"/>
          <w:szCs w:val="27"/>
        </w:rPr>
        <w:t>ств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я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pacing w:val="-2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pacing w:val="1"/>
          <w:sz w:val="27"/>
          <w:szCs w:val="27"/>
        </w:rPr>
        <w:t>ор</w:t>
      </w:r>
      <w:r>
        <w:rPr>
          <w:sz w:val="27"/>
          <w:szCs w:val="27"/>
        </w:rPr>
        <w:t>а</w:t>
      </w:r>
      <w:r>
        <w:rPr>
          <w:spacing w:val="-4"/>
          <w:sz w:val="27"/>
          <w:szCs w:val="27"/>
        </w:rPr>
        <w:t xml:space="preserve"> </w:t>
      </w:r>
      <w:r>
        <w:rPr>
          <w:sz w:val="27"/>
          <w:szCs w:val="27"/>
        </w:rPr>
        <w:t xml:space="preserve">о </w:t>
      </w:r>
      <w:r>
        <w:rPr>
          <w:spacing w:val="-2"/>
          <w:sz w:val="27"/>
          <w:szCs w:val="27"/>
        </w:rPr>
        <w:t>пр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ставле</w:t>
      </w:r>
      <w:r>
        <w:rPr>
          <w:spacing w:val="-4"/>
          <w:sz w:val="27"/>
          <w:szCs w:val="27"/>
        </w:rPr>
        <w:t>н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и</w:t>
      </w:r>
      <w:r>
        <w:rPr>
          <w:spacing w:val="-2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та</w:t>
      </w:r>
      <w:r>
        <w:rPr>
          <w:sz w:val="27"/>
          <w:szCs w:val="27"/>
        </w:rPr>
        <w:t>;</w:t>
      </w:r>
    </w:p>
    <w:p w:rsidR="00000000" w:rsidRDefault="000C721B">
      <w:pPr>
        <w:kinsoku w:val="0"/>
        <w:overflowPunct w:val="0"/>
        <w:spacing w:before="2" w:line="310" w:lineRule="exact"/>
        <w:ind w:left="116" w:right="105" w:firstLine="775"/>
        <w:jc w:val="both"/>
        <w:rPr>
          <w:sz w:val="27"/>
          <w:szCs w:val="27"/>
        </w:rPr>
      </w:pPr>
      <w:r>
        <w:rPr>
          <w:sz w:val="27"/>
          <w:szCs w:val="27"/>
        </w:rPr>
        <w:t>о</w:t>
      </w:r>
      <w:r>
        <w:rPr>
          <w:spacing w:val="62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еже</w:t>
      </w:r>
      <w:r>
        <w:rPr>
          <w:spacing w:val="-4"/>
          <w:sz w:val="27"/>
          <w:szCs w:val="27"/>
        </w:rPr>
        <w:t>г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дно</w:t>
      </w:r>
      <w:r>
        <w:rPr>
          <w:sz w:val="27"/>
          <w:szCs w:val="27"/>
        </w:rPr>
        <w:t>м</w:t>
      </w:r>
      <w:r>
        <w:rPr>
          <w:spacing w:val="63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п</w:t>
      </w:r>
      <w:r>
        <w:rPr>
          <w:spacing w:val="1"/>
          <w:sz w:val="27"/>
          <w:szCs w:val="27"/>
        </w:rPr>
        <w:t>р</w:t>
      </w:r>
      <w:r>
        <w:rPr>
          <w:spacing w:val="-3"/>
          <w:sz w:val="27"/>
          <w:szCs w:val="27"/>
        </w:rPr>
        <w:t>е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ставле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и</w:t>
      </w:r>
      <w:r>
        <w:rPr>
          <w:spacing w:val="59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6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М</w:t>
      </w:r>
      <w:r>
        <w:rPr>
          <w:spacing w:val="1"/>
          <w:sz w:val="27"/>
          <w:szCs w:val="27"/>
        </w:rPr>
        <w:t>и</w:t>
      </w:r>
      <w:r>
        <w:rPr>
          <w:spacing w:val="-2"/>
          <w:sz w:val="27"/>
          <w:szCs w:val="27"/>
        </w:rPr>
        <w:t>ни</w:t>
      </w:r>
      <w:r>
        <w:rPr>
          <w:spacing w:val="-1"/>
          <w:sz w:val="27"/>
          <w:szCs w:val="27"/>
        </w:rPr>
        <w:t>сте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ств</w:t>
      </w:r>
      <w:r>
        <w:rPr>
          <w:sz w:val="27"/>
          <w:szCs w:val="27"/>
        </w:rPr>
        <w:t>о</w:t>
      </w:r>
      <w:r>
        <w:rPr>
          <w:spacing w:val="62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се</w:t>
      </w:r>
      <w:r>
        <w:rPr>
          <w:spacing w:val="-4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1"/>
          <w:sz w:val="27"/>
          <w:szCs w:val="27"/>
        </w:rPr>
        <w:t>с</w:t>
      </w:r>
      <w:r>
        <w:rPr>
          <w:spacing w:val="-3"/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60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х</w:t>
      </w:r>
      <w:r>
        <w:rPr>
          <w:spacing w:val="-2"/>
          <w:sz w:val="27"/>
          <w:szCs w:val="27"/>
        </w:rPr>
        <w:t>о</w:t>
      </w:r>
      <w:r>
        <w:rPr>
          <w:sz w:val="27"/>
          <w:szCs w:val="27"/>
        </w:rPr>
        <w:t>зя</w:t>
      </w:r>
      <w:r>
        <w:rPr>
          <w:spacing w:val="-2"/>
          <w:sz w:val="27"/>
          <w:szCs w:val="27"/>
        </w:rPr>
        <w:t>й</w:t>
      </w:r>
      <w:r>
        <w:rPr>
          <w:spacing w:val="-1"/>
          <w:sz w:val="27"/>
          <w:szCs w:val="27"/>
        </w:rPr>
        <w:t>ств</w:t>
      </w:r>
      <w:r>
        <w:rPr>
          <w:sz w:val="27"/>
          <w:szCs w:val="27"/>
        </w:rPr>
        <w:t>а</w:t>
      </w:r>
      <w:r>
        <w:rPr>
          <w:spacing w:val="60"/>
          <w:sz w:val="27"/>
          <w:szCs w:val="27"/>
        </w:rPr>
        <w:t xml:space="preserve"> </w:t>
      </w:r>
      <w:r>
        <w:rPr>
          <w:sz w:val="27"/>
          <w:szCs w:val="27"/>
        </w:rPr>
        <w:t>и</w:t>
      </w:r>
      <w:r>
        <w:rPr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ро</w:t>
      </w:r>
      <w:r>
        <w:rPr>
          <w:spacing w:val="-4"/>
          <w:sz w:val="27"/>
          <w:szCs w:val="27"/>
        </w:rPr>
        <w:t>д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1"/>
          <w:sz w:val="27"/>
          <w:szCs w:val="27"/>
        </w:rPr>
        <w:t>ств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я</w:t>
      </w:r>
      <w:r>
        <w:rPr>
          <w:spacing w:val="21"/>
          <w:sz w:val="27"/>
          <w:szCs w:val="27"/>
        </w:rPr>
        <w:t xml:space="preserve"> </w:t>
      </w:r>
      <w:r>
        <w:rPr>
          <w:sz w:val="27"/>
          <w:szCs w:val="27"/>
        </w:rPr>
        <w:t>Р</w:t>
      </w:r>
      <w:r>
        <w:rPr>
          <w:spacing w:val="-1"/>
          <w:sz w:val="27"/>
          <w:szCs w:val="27"/>
        </w:rPr>
        <w:t>е</w:t>
      </w:r>
      <w:r>
        <w:rPr>
          <w:spacing w:val="-3"/>
          <w:sz w:val="27"/>
          <w:szCs w:val="27"/>
        </w:rPr>
        <w:t>с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у</w:t>
      </w:r>
      <w:r>
        <w:rPr>
          <w:spacing w:val="-2"/>
          <w:sz w:val="27"/>
          <w:szCs w:val="27"/>
        </w:rPr>
        <w:t>б</w:t>
      </w:r>
      <w:r>
        <w:rPr>
          <w:spacing w:val="-1"/>
          <w:sz w:val="27"/>
          <w:szCs w:val="27"/>
        </w:rPr>
        <w:t>л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ки</w:t>
      </w:r>
      <w:r>
        <w:rPr>
          <w:spacing w:val="19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Тата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ста</w:t>
      </w:r>
      <w:r>
        <w:rPr>
          <w:sz w:val="27"/>
          <w:szCs w:val="27"/>
        </w:rPr>
        <w:t>н</w:t>
      </w:r>
      <w:r>
        <w:rPr>
          <w:spacing w:val="17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ев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з</w:t>
      </w:r>
      <w:r>
        <w:rPr>
          <w:spacing w:val="-4"/>
          <w:sz w:val="27"/>
          <w:szCs w:val="27"/>
        </w:rPr>
        <w:t>и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19"/>
          <w:sz w:val="27"/>
          <w:szCs w:val="27"/>
        </w:rPr>
        <w:t xml:space="preserve"> </w:t>
      </w:r>
      <w:r>
        <w:rPr>
          <w:sz w:val="27"/>
          <w:szCs w:val="27"/>
        </w:rPr>
        <w:t>з</w:t>
      </w:r>
      <w:r>
        <w:rPr>
          <w:spacing w:val="-3"/>
          <w:sz w:val="27"/>
          <w:szCs w:val="27"/>
        </w:rPr>
        <w:t>а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лю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</w:t>
      </w:r>
      <w:r>
        <w:rPr>
          <w:spacing w:val="2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z w:val="27"/>
          <w:szCs w:val="27"/>
        </w:rPr>
        <w:t>о</w:t>
      </w:r>
      <w:r>
        <w:rPr>
          <w:spacing w:val="19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р</w:t>
      </w:r>
      <w:r>
        <w:rPr>
          <w:spacing w:val="-3"/>
          <w:sz w:val="27"/>
          <w:szCs w:val="27"/>
        </w:rPr>
        <w:t>е</w:t>
      </w:r>
      <w:r>
        <w:rPr>
          <w:sz w:val="27"/>
          <w:szCs w:val="27"/>
        </w:rPr>
        <w:t>з</w:t>
      </w:r>
      <w:r>
        <w:rPr>
          <w:spacing w:val="1"/>
          <w:sz w:val="27"/>
          <w:szCs w:val="27"/>
        </w:rPr>
        <w:t>у</w:t>
      </w:r>
      <w:r>
        <w:rPr>
          <w:spacing w:val="-4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1"/>
          <w:sz w:val="27"/>
          <w:szCs w:val="27"/>
        </w:rPr>
        <w:t>та</w:t>
      </w:r>
      <w:r>
        <w:rPr>
          <w:spacing w:val="-4"/>
          <w:sz w:val="27"/>
          <w:szCs w:val="27"/>
        </w:rPr>
        <w:t>т</w:t>
      </w:r>
      <w:r>
        <w:rPr>
          <w:spacing w:val="-3"/>
          <w:sz w:val="27"/>
          <w:szCs w:val="27"/>
        </w:rPr>
        <w:t>а</w:t>
      </w:r>
      <w:r>
        <w:rPr>
          <w:sz w:val="27"/>
          <w:szCs w:val="27"/>
        </w:rPr>
        <w:t xml:space="preserve">м </w:t>
      </w:r>
      <w:r>
        <w:rPr>
          <w:spacing w:val="-1"/>
          <w:sz w:val="27"/>
          <w:szCs w:val="27"/>
        </w:rPr>
        <w:t>св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й</w:t>
      </w:r>
      <w:r>
        <w:rPr>
          <w:spacing w:val="-2"/>
          <w:sz w:val="27"/>
          <w:szCs w:val="27"/>
        </w:rPr>
        <w:t xml:space="preserve"> д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я</w:t>
      </w:r>
      <w:r>
        <w:rPr>
          <w:spacing w:val="-1"/>
          <w:sz w:val="27"/>
          <w:szCs w:val="27"/>
        </w:rPr>
        <w:t>тел</w:t>
      </w:r>
      <w:r>
        <w:rPr>
          <w:spacing w:val="1"/>
          <w:sz w:val="27"/>
          <w:szCs w:val="27"/>
        </w:rPr>
        <w:t>ь</w:t>
      </w:r>
      <w:r>
        <w:rPr>
          <w:spacing w:val="-2"/>
          <w:sz w:val="27"/>
          <w:szCs w:val="27"/>
        </w:rPr>
        <w:t>но</w:t>
      </w:r>
      <w:r>
        <w:rPr>
          <w:spacing w:val="-1"/>
          <w:sz w:val="27"/>
          <w:szCs w:val="27"/>
        </w:rPr>
        <w:t>ст</w:t>
      </w:r>
      <w:r>
        <w:rPr>
          <w:spacing w:val="-2"/>
          <w:sz w:val="27"/>
          <w:szCs w:val="27"/>
        </w:rPr>
        <w:t>и;</w:t>
      </w:r>
    </w:p>
    <w:p w:rsidR="00000000" w:rsidRDefault="000C721B">
      <w:pPr>
        <w:numPr>
          <w:ilvl w:val="0"/>
          <w:numId w:val="9"/>
        </w:numPr>
        <w:tabs>
          <w:tab w:val="left" w:pos="1061"/>
        </w:tabs>
        <w:kinsoku w:val="0"/>
        <w:overflowPunct w:val="0"/>
        <w:spacing w:before="2" w:line="310" w:lineRule="exact"/>
        <w:ind w:left="116" w:right="108" w:firstLine="708"/>
        <w:jc w:val="both"/>
        <w:rPr>
          <w:sz w:val="27"/>
          <w:szCs w:val="27"/>
        </w:rPr>
      </w:pPr>
      <w:proofErr w:type="gramStart"/>
      <w:r>
        <w:rPr>
          <w:spacing w:val="-3"/>
          <w:sz w:val="27"/>
          <w:szCs w:val="27"/>
        </w:rPr>
        <w:t>с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з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и</w:t>
      </w:r>
      <w:proofErr w:type="gramEnd"/>
      <w:r>
        <w:rPr>
          <w:spacing w:val="32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е</w:t>
      </w:r>
      <w:r>
        <w:rPr>
          <w:spacing w:val="30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е</w:t>
      </w:r>
      <w:r>
        <w:rPr>
          <w:spacing w:val="30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дн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33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34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</w:t>
      </w:r>
      <w:r>
        <w:rPr>
          <w:spacing w:val="-4"/>
          <w:sz w:val="27"/>
          <w:szCs w:val="27"/>
        </w:rPr>
        <w:t>т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я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32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бо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4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31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3"/>
          <w:sz w:val="27"/>
          <w:szCs w:val="27"/>
        </w:rPr>
        <w:t>е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>а</w:t>
      </w:r>
      <w:r>
        <w:rPr>
          <w:spacing w:val="32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а</w:t>
      </w:r>
      <w:r>
        <w:rPr>
          <w:spacing w:val="32"/>
          <w:sz w:val="27"/>
          <w:szCs w:val="27"/>
        </w:rPr>
        <w:t xml:space="preserve"> </w:t>
      </w:r>
      <w:r>
        <w:rPr>
          <w:sz w:val="27"/>
          <w:szCs w:val="27"/>
        </w:rPr>
        <w:t>к</w:t>
      </w:r>
      <w:r>
        <w:rPr>
          <w:spacing w:val="-1"/>
          <w:sz w:val="27"/>
          <w:szCs w:val="27"/>
        </w:rPr>
        <w:t>аж</w:t>
      </w:r>
      <w:r>
        <w:rPr>
          <w:spacing w:val="-2"/>
          <w:sz w:val="27"/>
          <w:szCs w:val="27"/>
        </w:rPr>
        <w:t>д</w:t>
      </w:r>
      <w:r>
        <w:rPr>
          <w:sz w:val="27"/>
          <w:szCs w:val="27"/>
        </w:rPr>
        <w:t>ые</w:t>
      </w:r>
      <w:r>
        <w:rPr>
          <w:spacing w:val="30"/>
          <w:sz w:val="27"/>
          <w:szCs w:val="27"/>
        </w:rPr>
        <w:t xml:space="preserve"> </w:t>
      </w:r>
      <w:r>
        <w:rPr>
          <w:sz w:val="27"/>
          <w:szCs w:val="27"/>
        </w:rPr>
        <w:t xml:space="preserve">3 </w:t>
      </w:r>
      <w:r>
        <w:rPr>
          <w:spacing w:val="1"/>
          <w:sz w:val="27"/>
          <w:szCs w:val="27"/>
        </w:rPr>
        <w:t>м</w:t>
      </w:r>
      <w:r>
        <w:rPr>
          <w:spacing w:val="-2"/>
          <w:sz w:val="27"/>
          <w:szCs w:val="27"/>
        </w:rPr>
        <w:t>лн</w:t>
      </w:r>
      <w:r>
        <w:rPr>
          <w:sz w:val="27"/>
          <w:szCs w:val="27"/>
        </w:rPr>
        <w:t>.</w:t>
      </w:r>
      <w:r>
        <w:rPr>
          <w:spacing w:val="39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р</w:t>
      </w:r>
      <w:r>
        <w:rPr>
          <w:spacing w:val="1"/>
          <w:sz w:val="27"/>
          <w:szCs w:val="27"/>
        </w:rPr>
        <w:t>у</w:t>
      </w:r>
      <w:r>
        <w:rPr>
          <w:spacing w:val="-2"/>
          <w:sz w:val="27"/>
          <w:szCs w:val="27"/>
        </w:rPr>
        <w:t>б</w:t>
      </w:r>
      <w:r>
        <w:rPr>
          <w:spacing w:val="-1"/>
          <w:sz w:val="27"/>
          <w:szCs w:val="27"/>
        </w:rPr>
        <w:t>ле</w:t>
      </w:r>
      <w:r>
        <w:rPr>
          <w:sz w:val="27"/>
          <w:szCs w:val="27"/>
        </w:rPr>
        <w:t>й</w:t>
      </w:r>
      <w:r>
        <w:rPr>
          <w:spacing w:val="39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а</w:t>
      </w:r>
      <w:r>
        <w:rPr>
          <w:spacing w:val="39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40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</w:t>
      </w:r>
      <w:r>
        <w:rPr>
          <w:sz w:val="27"/>
          <w:szCs w:val="27"/>
        </w:rPr>
        <w:t>у</w:t>
      </w:r>
      <w:r>
        <w:rPr>
          <w:spacing w:val="41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ег</w:t>
      </w:r>
      <w:r>
        <w:rPr>
          <w:sz w:val="27"/>
          <w:szCs w:val="27"/>
        </w:rPr>
        <w:t>о</w:t>
      </w:r>
      <w:r>
        <w:rPr>
          <w:spacing w:val="42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л</w:t>
      </w:r>
      <w:r>
        <w:rPr>
          <w:spacing w:val="1"/>
          <w:sz w:val="27"/>
          <w:szCs w:val="27"/>
        </w:rPr>
        <w:t>у</w:t>
      </w:r>
      <w:r>
        <w:rPr>
          <w:spacing w:val="-2"/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я,</w:t>
      </w:r>
      <w:r>
        <w:rPr>
          <w:spacing w:val="39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о</w:t>
      </w:r>
      <w:r>
        <w:rPr>
          <w:spacing w:val="42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е</w:t>
      </w:r>
      <w:r>
        <w:rPr>
          <w:spacing w:val="39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е</w:t>
      </w:r>
      <w:r>
        <w:rPr>
          <w:spacing w:val="40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дно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4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42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</w:t>
      </w:r>
      <w:r>
        <w:rPr>
          <w:spacing w:val="-4"/>
          <w:sz w:val="27"/>
          <w:szCs w:val="27"/>
        </w:rPr>
        <w:t>т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я</w:t>
      </w:r>
      <w:r>
        <w:rPr>
          <w:spacing w:val="-2"/>
          <w:sz w:val="27"/>
          <w:szCs w:val="27"/>
        </w:rPr>
        <w:t>н</w:t>
      </w:r>
      <w:r>
        <w:rPr>
          <w:spacing w:val="-4"/>
          <w:sz w:val="27"/>
          <w:szCs w:val="27"/>
        </w:rPr>
        <w:t>н</w:t>
      </w:r>
      <w:r>
        <w:rPr>
          <w:spacing w:val="-2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 xml:space="preserve">о 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бо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ег</w:t>
      </w:r>
      <w:r>
        <w:rPr>
          <w:sz w:val="27"/>
          <w:szCs w:val="27"/>
        </w:rPr>
        <w:t>о</w:t>
      </w:r>
      <w:r>
        <w:rPr>
          <w:spacing w:val="-2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еста</w:t>
      </w:r>
      <w:r>
        <w:rPr>
          <w:sz w:val="27"/>
          <w:szCs w:val="27"/>
        </w:rPr>
        <w:t>;</w:t>
      </w:r>
    </w:p>
    <w:p w:rsidR="00000000" w:rsidRDefault="000C721B">
      <w:pPr>
        <w:numPr>
          <w:ilvl w:val="0"/>
          <w:numId w:val="9"/>
        </w:numPr>
        <w:tabs>
          <w:tab w:val="left" w:pos="1037"/>
        </w:tabs>
        <w:kinsoku w:val="0"/>
        <w:overflowPunct w:val="0"/>
        <w:spacing w:before="2" w:line="310" w:lineRule="exact"/>
        <w:ind w:left="116" w:right="108" w:firstLine="708"/>
        <w:jc w:val="both"/>
        <w:rPr>
          <w:sz w:val="27"/>
          <w:szCs w:val="27"/>
        </w:rPr>
      </w:pPr>
      <w:proofErr w:type="gramStart"/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ох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и</w:t>
      </w:r>
      <w:proofErr w:type="gramEnd"/>
      <w:r>
        <w:rPr>
          <w:spacing w:val="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ых</w:t>
      </w:r>
      <w:r>
        <w:rPr>
          <w:spacing w:val="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ст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я</w:t>
      </w:r>
      <w:r>
        <w:rPr>
          <w:spacing w:val="-2"/>
          <w:sz w:val="27"/>
          <w:szCs w:val="27"/>
        </w:rPr>
        <w:t>нн</w:t>
      </w:r>
      <w:r>
        <w:rPr>
          <w:spacing w:val="-3"/>
          <w:sz w:val="27"/>
          <w:szCs w:val="27"/>
        </w:rPr>
        <w:t>ы</w:t>
      </w:r>
      <w:r>
        <w:rPr>
          <w:sz w:val="27"/>
          <w:szCs w:val="27"/>
        </w:rPr>
        <w:t>х</w:t>
      </w:r>
      <w:r>
        <w:rPr>
          <w:spacing w:val="8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бо</w:t>
      </w:r>
      <w:r>
        <w:rPr>
          <w:sz w:val="27"/>
          <w:szCs w:val="27"/>
        </w:rPr>
        <w:t>ч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х</w:t>
      </w:r>
      <w:r>
        <w:rPr>
          <w:spacing w:val="8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ес</w:t>
      </w:r>
      <w:r>
        <w:rPr>
          <w:sz w:val="27"/>
          <w:szCs w:val="27"/>
        </w:rPr>
        <w:t>т</w:t>
      </w:r>
      <w:r>
        <w:rPr>
          <w:spacing w:val="8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8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те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е</w:t>
      </w:r>
      <w:r>
        <w:rPr>
          <w:spacing w:val="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е</w:t>
      </w:r>
      <w:r>
        <w:rPr>
          <w:spacing w:val="8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е</w:t>
      </w:r>
      <w:r>
        <w:rPr>
          <w:spacing w:val="8"/>
          <w:sz w:val="27"/>
          <w:szCs w:val="27"/>
        </w:rPr>
        <w:t xml:space="preserve"> </w:t>
      </w:r>
      <w:r>
        <w:rPr>
          <w:sz w:val="27"/>
          <w:szCs w:val="27"/>
        </w:rPr>
        <w:t>5</w:t>
      </w:r>
      <w:r>
        <w:rPr>
          <w:spacing w:val="10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ле</w:t>
      </w:r>
      <w:r>
        <w:rPr>
          <w:sz w:val="27"/>
          <w:szCs w:val="27"/>
        </w:rPr>
        <w:t>т</w:t>
      </w:r>
      <w:r>
        <w:rPr>
          <w:spacing w:val="8"/>
          <w:sz w:val="27"/>
          <w:szCs w:val="27"/>
        </w:rPr>
        <w:t xml:space="preserve"> </w:t>
      </w:r>
      <w:r>
        <w:rPr>
          <w:sz w:val="27"/>
          <w:szCs w:val="27"/>
        </w:rPr>
        <w:t>с</w:t>
      </w:r>
      <w:r>
        <w:rPr>
          <w:spacing w:val="8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ат</w:t>
      </w:r>
      <w:r>
        <w:rPr>
          <w:sz w:val="27"/>
          <w:szCs w:val="27"/>
        </w:rPr>
        <w:t xml:space="preserve">ы 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св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</w:t>
      </w:r>
      <w:r>
        <w:rPr>
          <w:spacing w:val="-1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та</w:t>
      </w:r>
      <w:r>
        <w:rPr>
          <w:sz w:val="27"/>
          <w:szCs w:val="27"/>
        </w:rPr>
        <w:t>.</w:t>
      </w:r>
    </w:p>
    <w:p w:rsidR="00000000" w:rsidRDefault="000C721B">
      <w:pPr>
        <w:numPr>
          <w:ilvl w:val="0"/>
          <w:numId w:val="9"/>
        </w:numPr>
        <w:tabs>
          <w:tab w:val="left" w:pos="1369"/>
        </w:tabs>
        <w:kinsoku w:val="0"/>
        <w:overflowPunct w:val="0"/>
        <w:spacing w:before="2" w:line="310" w:lineRule="exact"/>
        <w:ind w:left="116" w:right="108" w:firstLine="708"/>
        <w:jc w:val="both"/>
        <w:rPr>
          <w:sz w:val="27"/>
          <w:szCs w:val="27"/>
        </w:rPr>
      </w:pPr>
      <w:r>
        <w:rPr>
          <w:spacing w:val="-1"/>
          <w:sz w:val="27"/>
          <w:szCs w:val="27"/>
        </w:rPr>
        <w:t>еже</w:t>
      </w:r>
      <w:r>
        <w:rPr>
          <w:spacing w:val="-4"/>
          <w:sz w:val="27"/>
          <w:szCs w:val="27"/>
        </w:rPr>
        <w:t>г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дно</w:t>
      </w:r>
      <w:r>
        <w:rPr>
          <w:sz w:val="27"/>
          <w:szCs w:val="27"/>
        </w:rPr>
        <w:t>м</w:t>
      </w:r>
      <w:r>
        <w:rPr>
          <w:spacing w:val="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</w:t>
      </w:r>
      <w:r>
        <w:rPr>
          <w:spacing w:val="-2"/>
          <w:sz w:val="27"/>
          <w:szCs w:val="27"/>
        </w:rPr>
        <w:t>ир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 xml:space="preserve">е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бъ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м</w:t>
      </w:r>
      <w:r>
        <w:rPr>
          <w:sz w:val="27"/>
          <w:szCs w:val="27"/>
        </w:rPr>
        <w:t xml:space="preserve">а </w:t>
      </w:r>
      <w:proofErr w:type="gramStart"/>
      <w:r>
        <w:rPr>
          <w:spacing w:val="-1"/>
          <w:sz w:val="27"/>
          <w:szCs w:val="27"/>
        </w:rPr>
        <w:t>сел</w:t>
      </w:r>
      <w:r>
        <w:rPr>
          <w:spacing w:val="1"/>
          <w:sz w:val="27"/>
          <w:szCs w:val="27"/>
        </w:rPr>
        <w:t>ь</w:t>
      </w:r>
      <w:r>
        <w:rPr>
          <w:spacing w:val="-1"/>
          <w:sz w:val="27"/>
          <w:szCs w:val="27"/>
        </w:rPr>
        <w:t>с</w:t>
      </w:r>
      <w:r>
        <w:rPr>
          <w:spacing w:val="-3"/>
          <w:sz w:val="27"/>
          <w:szCs w:val="27"/>
        </w:rPr>
        <w:t>к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хо</w:t>
      </w:r>
      <w:r>
        <w:rPr>
          <w:sz w:val="27"/>
          <w:szCs w:val="27"/>
        </w:rPr>
        <w:t>зя</w:t>
      </w:r>
      <w:r>
        <w:rPr>
          <w:spacing w:val="-2"/>
          <w:sz w:val="27"/>
          <w:szCs w:val="27"/>
        </w:rPr>
        <w:t>й</w:t>
      </w:r>
      <w:r>
        <w:rPr>
          <w:spacing w:val="-1"/>
          <w:sz w:val="27"/>
          <w:szCs w:val="27"/>
        </w:rPr>
        <w:t>ств</w:t>
      </w:r>
      <w:r>
        <w:rPr>
          <w:spacing w:val="-3"/>
          <w:sz w:val="27"/>
          <w:szCs w:val="27"/>
        </w:rPr>
        <w:t>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й</w:t>
      </w:r>
      <w:proofErr w:type="gramEnd"/>
      <w:r>
        <w:rPr>
          <w:spacing w:val="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ро</w:t>
      </w:r>
      <w:r>
        <w:rPr>
          <w:spacing w:val="-4"/>
          <w:sz w:val="27"/>
          <w:szCs w:val="27"/>
        </w:rPr>
        <w:t>д</w:t>
      </w:r>
      <w:r>
        <w:rPr>
          <w:spacing w:val="1"/>
          <w:sz w:val="27"/>
          <w:szCs w:val="27"/>
        </w:rPr>
        <w:t>у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 xml:space="preserve">ции, 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еал</w:t>
      </w:r>
      <w:r>
        <w:rPr>
          <w:spacing w:val="-2"/>
          <w:sz w:val="27"/>
          <w:szCs w:val="27"/>
        </w:rPr>
        <w:t>из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ва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й</w:t>
      </w:r>
      <w:r>
        <w:rPr>
          <w:spacing w:val="-2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м</w:t>
      </w:r>
      <w:r>
        <w:rPr>
          <w:sz w:val="27"/>
          <w:szCs w:val="27"/>
        </w:rPr>
        <w:t>,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л</w:t>
      </w:r>
      <w:r>
        <w:rPr>
          <w:spacing w:val="1"/>
          <w:sz w:val="27"/>
          <w:szCs w:val="27"/>
        </w:rPr>
        <w:t>у</w:t>
      </w:r>
      <w:r>
        <w:rPr>
          <w:sz w:val="27"/>
          <w:szCs w:val="27"/>
        </w:rPr>
        <w:t>ч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вш</w:t>
      </w:r>
      <w:r>
        <w:rPr>
          <w:spacing w:val="-4"/>
          <w:sz w:val="27"/>
          <w:szCs w:val="27"/>
        </w:rPr>
        <w:t>и</w:t>
      </w:r>
      <w:r>
        <w:rPr>
          <w:sz w:val="27"/>
          <w:szCs w:val="27"/>
        </w:rPr>
        <w:t xml:space="preserve">м </w:t>
      </w:r>
      <w:r>
        <w:rPr>
          <w:spacing w:val="-1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,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е</w:t>
      </w:r>
      <w:r>
        <w:rPr>
          <w:spacing w:val="-1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е</w:t>
      </w:r>
      <w:r>
        <w:rPr>
          <w:spacing w:val="-4"/>
          <w:sz w:val="27"/>
          <w:szCs w:val="27"/>
        </w:rPr>
        <w:t xml:space="preserve"> </w:t>
      </w:r>
      <w:r>
        <w:rPr>
          <w:sz w:val="27"/>
          <w:szCs w:val="27"/>
        </w:rPr>
        <w:t>ч</w:t>
      </w:r>
      <w:r>
        <w:rPr>
          <w:spacing w:val="-3"/>
          <w:sz w:val="27"/>
          <w:szCs w:val="27"/>
        </w:rPr>
        <w:t>е</w:t>
      </w:r>
      <w:r>
        <w:rPr>
          <w:sz w:val="27"/>
          <w:szCs w:val="27"/>
        </w:rPr>
        <w:t xml:space="preserve">м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а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1</w:t>
      </w:r>
      <w:r>
        <w:rPr>
          <w:sz w:val="27"/>
          <w:szCs w:val="27"/>
        </w:rPr>
        <w:t xml:space="preserve">0 </w:t>
      </w:r>
      <w:r>
        <w:rPr>
          <w:spacing w:val="-2"/>
          <w:sz w:val="27"/>
          <w:szCs w:val="27"/>
        </w:rPr>
        <w:t>пр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ц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т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;</w:t>
      </w:r>
    </w:p>
    <w:p w:rsidR="00000000" w:rsidRDefault="000C721B">
      <w:pPr>
        <w:kinsoku w:val="0"/>
        <w:overflowPunct w:val="0"/>
        <w:spacing w:line="306" w:lineRule="exact"/>
        <w:ind w:left="575"/>
        <w:jc w:val="center"/>
        <w:rPr>
          <w:sz w:val="27"/>
          <w:szCs w:val="27"/>
        </w:rPr>
      </w:pP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б</w:t>
      </w:r>
      <w:r>
        <w:rPr>
          <w:spacing w:val="15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</w:t>
      </w:r>
      <w:r>
        <w:rPr>
          <w:spacing w:val="-1"/>
          <w:sz w:val="27"/>
          <w:szCs w:val="27"/>
        </w:rPr>
        <w:t>ес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и</w:t>
      </w:r>
      <w:r>
        <w:rPr>
          <w:spacing w:val="15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л</w:t>
      </w:r>
      <w:r>
        <w:rPr>
          <w:sz w:val="27"/>
          <w:szCs w:val="27"/>
        </w:rPr>
        <w:t>и</w:t>
      </w:r>
      <w:r>
        <w:rPr>
          <w:spacing w:val="15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бъ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мо</w:t>
      </w:r>
      <w:r>
        <w:rPr>
          <w:sz w:val="27"/>
          <w:szCs w:val="27"/>
        </w:rPr>
        <w:t>в</w:t>
      </w:r>
      <w:r>
        <w:rPr>
          <w:spacing w:val="15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бо</w:t>
      </w:r>
      <w:r>
        <w:rPr>
          <w:spacing w:val="1"/>
          <w:sz w:val="27"/>
          <w:szCs w:val="27"/>
        </w:rPr>
        <w:t>р</w:t>
      </w:r>
      <w:r>
        <w:rPr>
          <w:sz w:val="27"/>
          <w:szCs w:val="27"/>
        </w:rPr>
        <w:t>а</w:t>
      </w:r>
      <w:r>
        <w:rPr>
          <w:spacing w:val="16"/>
          <w:sz w:val="27"/>
          <w:szCs w:val="27"/>
        </w:rPr>
        <w:t xml:space="preserve"> </w:t>
      </w:r>
      <w:r>
        <w:rPr>
          <w:sz w:val="27"/>
          <w:szCs w:val="27"/>
        </w:rPr>
        <w:t>и</w:t>
      </w:r>
      <w:r>
        <w:rPr>
          <w:spacing w:val="15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3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б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,</w:t>
      </w:r>
      <w:r>
        <w:rPr>
          <w:spacing w:val="15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т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с</w:t>
      </w:r>
      <w:r>
        <w:rPr>
          <w:spacing w:val="-4"/>
          <w:sz w:val="27"/>
          <w:szCs w:val="27"/>
        </w:rPr>
        <w:t>п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т</w:t>
      </w:r>
      <w:r>
        <w:rPr>
          <w:spacing w:val="-2"/>
          <w:sz w:val="27"/>
          <w:szCs w:val="27"/>
        </w:rPr>
        <w:t>ир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,</w:t>
      </w:r>
      <w:r>
        <w:rPr>
          <w:spacing w:val="15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х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ния</w:t>
      </w:r>
    </w:p>
    <w:p w:rsidR="00000000" w:rsidRDefault="000C721B">
      <w:pPr>
        <w:kinsoku w:val="0"/>
        <w:overflowPunct w:val="0"/>
        <w:spacing w:before="1" w:line="239" w:lineRule="auto"/>
        <w:ind w:left="116" w:right="105"/>
        <w:jc w:val="both"/>
        <w:rPr>
          <w:sz w:val="27"/>
          <w:szCs w:val="27"/>
        </w:rPr>
      </w:pPr>
      <w:proofErr w:type="gramStart"/>
      <w:r>
        <w:rPr>
          <w:spacing w:val="-1"/>
          <w:sz w:val="27"/>
          <w:szCs w:val="27"/>
        </w:rPr>
        <w:t>се</w:t>
      </w:r>
      <w:r>
        <w:rPr>
          <w:spacing w:val="-2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1"/>
          <w:sz w:val="27"/>
          <w:szCs w:val="27"/>
        </w:rPr>
        <w:t>с</w:t>
      </w:r>
      <w:r>
        <w:rPr>
          <w:spacing w:val="-3"/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х</w:t>
      </w:r>
      <w:r>
        <w:rPr>
          <w:spacing w:val="-2"/>
          <w:sz w:val="27"/>
          <w:szCs w:val="27"/>
        </w:rPr>
        <w:t>о</w:t>
      </w:r>
      <w:r>
        <w:rPr>
          <w:sz w:val="27"/>
          <w:szCs w:val="27"/>
        </w:rPr>
        <w:t>зя</w:t>
      </w:r>
      <w:r>
        <w:rPr>
          <w:spacing w:val="-2"/>
          <w:sz w:val="27"/>
          <w:szCs w:val="27"/>
        </w:rPr>
        <w:t>й</w:t>
      </w:r>
      <w:r>
        <w:rPr>
          <w:spacing w:val="-1"/>
          <w:sz w:val="27"/>
          <w:szCs w:val="27"/>
        </w:rPr>
        <w:t>стве</w:t>
      </w:r>
      <w:r>
        <w:rPr>
          <w:spacing w:val="-2"/>
          <w:sz w:val="27"/>
          <w:szCs w:val="27"/>
        </w:rPr>
        <w:t>нно</w:t>
      </w:r>
      <w:r>
        <w:rPr>
          <w:sz w:val="27"/>
          <w:szCs w:val="27"/>
        </w:rPr>
        <w:t>й</w:t>
      </w:r>
      <w:r>
        <w:rPr>
          <w:spacing w:val="3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ро</w:t>
      </w:r>
      <w:r>
        <w:rPr>
          <w:spacing w:val="-2"/>
          <w:sz w:val="27"/>
          <w:szCs w:val="27"/>
        </w:rPr>
        <w:t>ду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ци</w:t>
      </w:r>
      <w:r>
        <w:rPr>
          <w:sz w:val="27"/>
          <w:szCs w:val="27"/>
        </w:rPr>
        <w:t>и</w:t>
      </w:r>
      <w:r>
        <w:rPr>
          <w:spacing w:val="35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</w:t>
      </w:r>
      <w:r>
        <w:rPr>
          <w:spacing w:val="-1"/>
          <w:sz w:val="27"/>
          <w:szCs w:val="27"/>
        </w:rPr>
        <w:t>стве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36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пр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з</w:t>
      </w:r>
      <w:r>
        <w:rPr>
          <w:spacing w:val="-4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ств</w:t>
      </w:r>
      <w:r>
        <w:rPr>
          <w:sz w:val="27"/>
          <w:szCs w:val="27"/>
        </w:rPr>
        <w:t>а</w:t>
      </w:r>
      <w:r>
        <w:rPr>
          <w:spacing w:val="32"/>
          <w:sz w:val="27"/>
          <w:szCs w:val="27"/>
        </w:rPr>
        <w:t xml:space="preserve"> 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ва</w:t>
      </w:r>
      <w:r>
        <w:rPr>
          <w:sz w:val="27"/>
          <w:szCs w:val="27"/>
        </w:rPr>
        <w:t>,</w:t>
      </w:r>
      <w:r>
        <w:rPr>
          <w:spacing w:val="35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к</w:t>
      </w:r>
      <w:r>
        <w:rPr>
          <w:spacing w:val="-1"/>
          <w:sz w:val="27"/>
          <w:szCs w:val="27"/>
        </w:rPr>
        <w:t>л</w:t>
      </w:r>
      <w:r>
        <w:rPr>
          <w:spacing w:val="-2"/>
          <w:sz w:val="27"/>
          <w:szCs w:val="27"/>
        </w:rPr>
        <w:t>юч</w:t>
      </w:r>
      <w:r>
        <w:rPr>
          <w:spacing w:val="-1"/>
          <w:sz w:val="27"/>
          <w:szCs w:val="27"/>
        </w:rPr>
        <w:t>а</w:t>
      </w:r>
      <w:r>
        <w:rPr>
          <w:sz w:val="27"/>
          <w:szCs w:val="27"/>
        </w:rPr>
        <w:t xml:space="preserve">я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ро</w:t>
      </w:r>
      <w:r>
        <w:rPr>
          <w:spacing w:val="-4"/>
          <w:sz w:val="27"/>
          <w:szCs w:val="27"/>
        </w:rPr>
        <w:t>д</w:t>
      </w:r>
      <w:r>
        <w:rPr>
          <w:spacing w:val="1"/>
          <w:sz w:val="27"/>
          <w:szCs w:val="27"/>
        </w:rPr>
        <w:t>у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ци</w:t>
      </w:r>
      <w:r>
        <w:rPr>
          <w:sz w:val="27"/>
          <w:szCs w:val="27"/>
        </w:rPr>
        <w:t>ю</w:t>
      </w:r>
      <w:r>
        <w:rPr>
          <w:spacing w:val="1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в</w:t>
      </w:r>
      <w:r>
        <w:rPr>
          <w:spacing w:val="-2"/>
          <w:sz w:val="27"/>
          <w:szCs w:val="27"/>
        </w:rPr>
        <w:t>ичн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й</w:t>
      </w:r>
      <w:r>
        <w:rPr>
          <w:spacing w:val="1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3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б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т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,</w:t>
      </w:r>
      <w:r>
        <w:rPr>
          <w:spacing w:val="12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ро</w:t>
      </w:r>
      <w:r>
        <w:rPr>
          <w:spacing w:val="-4"/>
          <w:sz w:val="27"/>
          <w:szCs w:val="27"/>
        </w:rPr>
        <w:t>и</w:t>
      </w:r>
      <w:r>
        <w:rPr>
          <w:sz w:val="27"/>
          <w:szCs w:val="27"/>
        </w:rPr>
        <w:t>з</w:t>
      </w:r>
      <w:r>
        <w:rPr>
          <w:spacing w:val="-1"/>
          <w:sz w:val="27"/>
          <w:szCs w:val="27"/>
        </w:rPr>
        <w:t>ве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у</w:t>
      </w:r>
      <w:r>
        <w:rPr>
          <w:sz w:val="27"/>
          <w:szCs w:val="27"/>
        </w:rPr>
        <w:t>ю</w:t>
      </w:r>
      <w:r>
        <w:rPr>
          <w:spacing w:val="1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нн</w:t>
      </w:r>
      <w:r>
        <w:rPr>
          <w:sz w:val="27"/>
          <w:szCs w:val="27"/>
        </w:rPr>
        <w:t>ым</w:t>
      </w:r>
      <w:r>
        <w:rPr>
          <w:spacing w:val="17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4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м</w:t>
      </w:r>
      <w:r>
        <w:rPr>
          <w:spacing w:val="1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 xml:space="preserve">из </w:t>
      </w:r>
      <w:r>
        <w:rPr>
          <w:spacing w:val="-1"/>
          <w:sz w:val="27"/>
          <w:szCs w:val="27"/>
        </w:rPr>
        <w:t>се</w:t>
      </w:r>
      <w:r>
        <w:rPr>
          <w:spacing w:val="-2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1"/>
          <w:sz w:val="27"/>
          <w:szCs w:val="27"/>
        </w:rPr>
        <w:t>с</w:t>
      </w:r>
      <w:r>
        <w:rPr>
          <w:spacing w:val="-3"/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х</w:t>
      </w:r>
      <w:r>
        <w:rPr>
          <w:spacing w:val="-2"/>
          <w:sz w:val="27"/>
          <w:szCs w:val="27"/>
        </w:rPr>
        <w:t>о</w:t>
      </w:r>
      <w:r>
        <w:rPr>
          <w:sz w:val="27"/>
          <w:szCs w:val="27"/>
        </w:rPr>
        <w:t>зя</w:t>
      </w:r>
      <w:r>
        <w:rPr>
          <w:spacing w:val="-2"/>
          <w:sz w:val="27"/>
          <w:szCs w:val="27"/>
        </w:rPr>
        <w:t>й</w:t>
      </w:r>
      <w:r>
        <w:rPr>
          <w:spacing w:val="-1"/>
          <w:sz w:val="27"/>
          <w:szCs w:val="27"/>
        </w:rPr>
        <w:t>стве</w:t>
      </w:r>
      <w:r>
        <w:rPr>
          <w:spacing w:val="-2"/>
          <w:sz w:val="27"/>
          <w:szCs w:val="27"/>
        </w:rPr>
        <w:t>нно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24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с</w:t>
      </w:r>
      <w:r>
        <w:rPr>
          <w:spacing w:val="-3"/>
          <w:sz w:val="27"/>
          <w:szCs w:val="27"/>
        </w:rPr>
        <w:t>ы</w:t>
      </w:r>
      <w:r>
        <w:rPr>
          <w:spacing w:val="1"/>
          <w:sz w:val="27"/>
          <w:szCs w:val="27"/>
        </w:rPr>
        <w:t>р</w:t>
      </w:r>
      <w:r>
        <w:rPr>
          <w:spacing w:val="-2"/>
          <w:sz w:val="27"/>
          <w:szCs w:val="27"/>
        </w:rPr>
        <w:t>ь</w:t>
      </w:r>
      <w:r>
        <w:rPr>
          <w:sz w:val="27"/>
          <w:szCs w:val="27"/>
        </w:rPr>
        <w:t>я</w:t>
      </w:r>
      <w:r>
        <w:rPr>
          <w:spacing w:val="23"/>
          <w:sz w:val="27"/>
          <w:szCs w:val="27"/>
        </w:rPr>
        <w:t xml:space="preserve"> </w:t>
      </w:r>
      <w:r>
        <w:rPr>
          <w:spacing w:val="-3"/>
          <w:sz w:val="27"/>
          <w:szCs w:val="27"/>
        </w:rPr>
        <w:t>с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</w:t>
      </w:r>
      <w:r>
        <w:rPr>
          <w:spacing w:val="-1"/>
          <w:sz w:val="27"/>
          <w:szCs w:val="27"/>
        </w:rPr>
        <w:t>стве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2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пр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и</w:t>
      </w:r>
      <w:r>
        <w:rPr>
          <w:sz w:val="27"/>
          <w:szCs w:val="27"/>
        </w:rPr>
        <w:t>з</w:t>
      </w:r>
      <w:r>
        <w:rPr>
          <w:spacing w:val="-4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ств</w:t>
      </w:r>
      <w:r>
        <w:rPr>
          <w:sz w:val="27"/>
          <w:szCs w:val="27"/>
        </w:rPr>
        <w:t>а</w:t>
      </w:r>
      <w:r>
        <w:rPr>
          <w:spacing w:val="23"/>
          <w:sz w:val="27"/>
          <w:szCs w:val="27"/>
        </w:rPr>
        <w:t xml:space="preserve"> 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л</w:t>
      </w:r>
      <w:r>
        <w:rPr>
          <w:spacing w:val="-3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в</w:t>
      </w:r>
      <w:r>
        <w:rPr>
          <w:spacing w:val="22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э</w:t>
      </w:r>
      <w:r>
        <w:rPr>
          <w:spacing w:val="-1"/>
          <w:sz w:val="27"/>
          <w:szCs w:val="27"/>
        </w:rPr>
        <w:t>т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22"/>
          <w:sz w:val="27"/>
          <w:szCs w:val="27"/>
        </w:rPr>
        <w:t xml:space="preserve"> 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3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ва</w:t>
      </w:r>
      <w:r>
        <w:rPr>
          <w:sz w:val="27"/>
          <w:szCs w:val="27"/>
        </w:rPr>
        <w:t>, а</w:t>
      </w:r>
      <w:r>
        <w:rPr>
          <w:spacing w:val="56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та</w:t>
      </w:r>
      <w:r>
        <w:rPr>
          <w:sz w:val="27"/>
          <w:szCs w:val="27"/>
        </w:rPr>
        <w:t>к</w:t>
      </w:r>
      <w:r>
        <w:rPr>
          <w:spacing w:val="-1"/>
          <w:sz w:val="27"/>
          <w:szCs w:val="27"/>
        </w:rPr>
        <w:t>ж</w:t>
      </w:r>
      <w:r>
        <w:rPr>
          <w:sz w:val="27"/>
          <w:szCs w:val="27"/>
        </w:rPr>
        <w:t>е</w:t>
      </w:r>
      <w:r>
        <w:rPr>
          <w:spacing w:val="57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т</w:t>
      </w:r>
      <w:r>
        <w:rPr>
          <w:spacing w:val="55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в</w:t>
      </w:r>
      <w:r>
        <w:rPr>
          <w:sz w:val="27"/>
          <w:szCs w:val="27"/>
        </w:rPr>
        <w:t>ы</w:t>
      </w:r>
      <w:r>
        <w:rPr>
          <w:spacing w:val="-2"/>
          <w:sz w:val="27"/>
          <w:szCs w:val="27"/>
        </w:rPr>
        <w:t>п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л</w:t>
      </w:r>
      <w:r>
        <w:rPr>
          <w:spacing w:val="-2"/>
          <w:sz w:val="27"/>
          <w:szCs w:val="27"/>
        </w:rPr>
        <w:t>н</w:t>
      </w:r>
      <w:r>
        <w:rPr>
          <w:spacing w:val="-3"/>
          <w:sz w:val="27"/>
          <w:szCs w:val="27"/>
        </w:rPr>
        <w:t>е</w:t>
      </w:r>
      <w:r>
        <w:rPr>
          <w:spacing w:val="-2"/>
          <w:sz w:val="27"/>
          <w:szCs w:val="27"/>
        </w:rPr>
        <w:t>нн</w:t>
      </w:r>
      <w:r>
        <w:rPr>
          <w:sz w:val="27"/>
          <w:szCs w:val="27"/>
        </w:rPr>
        <w:t>ых</w:t>
      </w:r>
      <w:r>
        <w:rPr>
          <w:spacing w:val="56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б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т</w:t>
      </w:r>
      <w:r>
        <w:rPr>
          <w:spacing w:val="53"/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>
        <w:rPr>
          <w:spacing w:val="1"/>
          <w:sz w:val="27"/>
          <w:szCs w:val="27"/>
        </w:rPr>
        <w:t>у</w:t>
      </w:r>
      <w:r>
        <w:rPr>
          <w:spacing w:val="-1"/>
          <w:sz w:val="27"/>
          <w:szCs w:val="27"/>
        </w:rPr>
        <w:t>с</w:t>
      </w:r>
      <w:r>
        <w:rPr>
          <w:spacing w:val="-4"/>
          <w:sz w:val="27"/>
          <w:szCs w:val="27"/>
        </w:rPr>
        <w:t>л</w:t>
      </w:r>
      <w:r>
        <w:rPr>
          <w:spacing w:val="1"/>
          <w:sz w:val="27"/>
          <w:szCs w:val="27"/>
        </w:rPr>
        <w:t>у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)</w:t>
      </w:r>
      <w:r>
        <w:rPr>
          <w:spacing w:val="56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л</w:t>
      </w:r>
      <w:r>
        <w:rPr>
          <w:sz w:val="27"/>
          <w:szCs w:val="27"/>
        </w:rPr>
        <w:t>я</w:t>
      </w:r>
      <w:r>
        <w:rPr>
          <w:spacing w:val="56"/>
          <w:sz w:val="27"/>
          <w:szCs w:val="27"/>
        </w:rPr>
        <w:t xml:space="preserve"> </w:t>
      </w:r>
      <w:r>
        <w:rPr>
          <w:sz w:val="27"/>
          <w:szCs w:val="27"/>
        </w:rPr>
        <w:t>ч</w:t>
      </w:r>
      <w:r>
        <w:rPr>
          <w:spacing w:val="-1"/>
          <w:sz w:val="27"/>
          <w:szCs w:val="27"/>
        </w:rPr>
        <w:t>ле</w:t>
      </w:r>
      <w:r>
        <w:rPr>
          <w:spacing w:val="-2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>в</w:t>
      </w:r>
      <w:r>
        <w:rPr>
          <w:spacing w:val="57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г</w:t>
      </w:r>
      <w:r>
        <w:rPr>
          <w:sz w:val="27"/>
          <w:szCs w:val="27"/>
        </w:rPr>
        <w:t>о</w:t>
      </w:r>
      <w:r>
        <w:rPr>
          <w:spacing w:val="55"/>
          <w:sz w:val="27"/>
          <w:szCs w:val="27"/>
        </w:rPr>
        <w:t xml:space="preserve"> </w:t>
      </w:r>
      <w:r>
        <w:rPr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а</w:t>
      </w:r>
      <w:r>
        <w:rPr>
          <w:spacing w:val="57"/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>
        <w:rPr>
          <w:spacing w:val="56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</w:t>
      </w:r>
      <w:r>
        <w:rPr>
          <w:spacing w:val="-3"/>
          <w:sz w:val="27"/>
          <w:szCs w:val="27"/>
        </w:rPr>
        <w:t>ще</w:t>
      </w:r>
      <w:r>
        <w:rPr>
          <w:sz w:val="27"/>
          <w:szCs w:val="27"/>
        </w:rPr>
        <w:t xml:space="preserve">м 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бъ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м</w:t>
      </w:r>
      <w:r>
        <w:rPr>
          <w:sz w:val="27"/>
          <w:szCs w:val="27"/>
        </w:rPr>
        <w:t>е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>е</w:t>
      </w:r>
      <w:r>
        <w:rPr>
          <w:spacing w:val="-4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е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5</w:t>
      </w:r>
      <w:r>
        <w:rPr>
          <w:sz w:val="27"/>
          <w:szCs w:val="27"/>
        </w:rPr>
        <w:t xml:space="preserve">0 </w:t>
      </w:r>
      <w:r>
        <w:rPr>
          <w:spacing w:val="-4"/>
          <w:sz w:val="27"/>
          <w:szCs w:val="27"/>
        </w:rPr>
        <w:t>п</w:t>
      </w:r>
      <w:r>
        <w:rPr>
          <w:spacing w:val="1"/>
          <w:sz w:val="27"/>
          <w:szCs w:val="27"/>
        </w:rPr>
        <w:t>ро</w:t>
      </w:r>
      <w:r>
        <w:rPr>
          <w:spacing w:val="-2"/>
          <w:sz w:val="27"/>
          <w:szCs w:val="27"/>
        </w:rPr>
        <w:t>ц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4"/>
          <w:sz w:val="27"/>
          <w:szCs w:val="27"/>
        </w:rPr>
        <w:t>т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;</w:t>
      </w:r>
      <w:proofErr w:type="gramEnd"/>
    </w:p>
    <w:p w:rsidR="00000000" w:rsidRDefault="000C721B">
      <w:pPr>
        <w:kinsoku w:val="0"/>
        <w:overflowPunct w:val="0"/>
        <w:spacing w:line="312" w:lineRule="exact"/>
        <w:ind w:left="115" w:right="106" w:firstLine="739"/>
        <w:jc w:val="both"/>
        <w:rPr>
          <w:sz w:val="27"/>
          <w:szCs w:val="27"/>
        </w:rPr>
      </w:pP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 xml:space="preserve">б </w:t>
      </w:r>
      <w:r>
        <w:rPr>
          <w:spacing w:val="22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</w:t>
      </w:r>
      <w:r>
        <w:rPr>
          <w:spacing w:val="-2"/>
          <w:sz w:val="27"/>
          <w:szCs w:val="27"/>
        </w:rPr>
        <w:t>у</w:t>
      </w:r>
      <w:r>
        <w:rPr>
          <w:spacing w:val="-1"/>
          <w:sz w:val="27"/>
          <w:szCs w:val="27"/>
        </w:rPr>
        <w:t>ществле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 xml:space="preserve">и </w:t>
      </w:r>
      <w:r>
        <w:rPr>
          <w:spacing w:val="24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ф</w:t>
      </w:r>
      <w:r>
        <w:rPr>
          <w:spacing w:val="-2"/>
          <w:sz w:val="27"/>
          <w:szCs w:val="27"/>
        </w:rPr>
        <w:t>ин</w:t>
      </w:r>
      <w:r>
        <w:rPr>
          <w:spacing w:val="-1"/>
          <w:sz w:val="27"/>
          <w:szCs w:val="27"/>
        </w:rPr>
        <w:t>а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с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-хо</w:t>
      </w:r>
      <w:r>
        <w:rPr>
          <w:sz w:val="27"/>
          <w:szCs w:val="27"/>
        </w:rPr>
        <w:t>зя</w:t>
      </w:r>
      <w:r>
        <w:rPr>
          <w:spacing w:val="-2"/>
          <w:sz w:val="27"/>
          <w:szCs w:val="27"/>
        </w:rPr>
        <w:t>й</w:t>
      </w:r>
      <w:r>
        <w:rPr>
          <w:spacing w:val="-1"/>
          <w:sz w:val="27"/>
          <w:szCs w:val="27"/>
        </w:rPr>
        <w:t>стве</w:t>
      </w:r>
      <w:r>
        <w:rPr>
          <w:spacing w:val="-2"/>
          <w:sz w:val="27"/>
          <w:szCs w:val="27"/>
        </w:rPr>
        <w:t>нн</w:t>
      </w:r>
      <w:r>
        <w:rPr>
          <w:spacing w:val="1"/>
          <w:sz w:val="27"/>
          <w:szCs w:val="27"/>
        </w:rPr>
        <w:t>о</w:t>
      </w:r>
      <w:r>
        <w:rPr>
          <w:sz w:val="27"/>
          <w:szCs w:val="27"/>
        </w:rPr>
        <w:t xml:space="preserve">й </w:t>
      </w:r>
      <w:r>
        <w:rPr>
          <w:spacing w:val="2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>я</w:t>
      </w:r>
      <w:r>
        <w:rPr>
          <w:spacing w:val="-1"/>
          <w:sz w:val="27"/>
          <w:szCs w:val="27"/>
        </w:rPr>
        <w:t>те</w:t>
      </w:r>
      <w:r>
        <w:rPr>
          <w:spacing w:val="-2"/>
          <w:sz w:val="27"/>
          <w:szCs w:val="27"/>
        </w:rPr>
        <w:t>л</w:t>
      </w:r>
      <w:r>
        <w:rPr>
          <w:spacing w:val="1"/>
          <w:sz w:val="27"/>
          <w:szCs w:val="27"/>
        </w:rPr>
        <w:t>ь</w:t>
      </w:r>
      <w:r>
        <w:rPr>
          <w:spacing w:val="-4"/>
          <w:sz w:val="27"/>
          <w:szCs w:val="27"/>
        </w:rPr>
        <w:t>н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ст</w:t>
      </w:r>
      <w:r>
        <w:rPr>
          <w:sz w:val="27"/>
          <w:szCs w:val="27"/>
        </w:rPr>
        <w:t xml:space="preserve">и </w:t>
      </w:r>
      <w:r>
        <w:rPr>
          <w:spacing w:val="24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н</w:t>
      </w:r>
      <w:r>
        <w:rPr>
          <w:sz w:val="27"/>
          <w:szCs w:val="27"/>
        </w:rPr>
        <w:t xml:space="preserve">е </w:t>
      </w:r>
      <w:r>
        <w:rPr>
          <w:spacing w:val="25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м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</w:t>
      </w:r>
      <w:r>
        <w:rPr>
          <w:spacing w:val="-1"/>
          <w:sz w:val="27"/>
          <w:szCs w:val="27"/>
        </w:rPr>
        <w:t>е</w:t>
      </w:r>
      <w:r>
        <w:rPr>
          <w:sz w:val="27"/>
          <w:szCs w:val="27"/>
        </w:rPr>
        <w:t xml:space="preserve">е </w:t>
      </w:r>
      <w:r>
        <w:rPr>
          <w:spacing w:val="23"/>
          <w:sz w:val="27"/>
          <w:szCs w:val="27"/>
        </w:rPr>
        <w:t xml:space="preserve"> </w:t>
      </w:r>
      <w:r>
        <w:rPr>
          <w:sz w:val="27"/>
          <w:szCs w:val="27"/>
        </w:rPr>
        <w:t xml:space="preserve">5 </w:t>
      </w:r>
      <w:r>
        <w:rPr>
          <w:spacing w:val="27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л</w:t>
      </w:r>
      <w:r>
        <w:rPr>
          <w:spacing w:val="-3"/>
          <w:sz w:val="27"/>
          <w:szCs w:val="27"/>
        </w:rPr>
        <w:t>е</w:t>
      </w:r>
      <w:r>
        <w:rPr>
          <w:sz w:val="27"/>
          <w:szCs w:val="27"/>
        </w:rPr>
        <w:t xml:space="preserve">т </w:t>
      </w:r>
      <w:proofErr w:type="gramStart"/>
      <w:r>
        <w:rPr>
          <w:sz w:val="27"/>
          <w:szCs w:val="27"/>
        </w:rPr>
        <w:t>с</w:t>
      </w:r>
      <w:r>
        <w:rPr>
          <w:spacing w:val="-1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д</w:t>
      </w:r>
      <w:r>
        <w:rPr>
          <w:spacing w:val="-1"/>
          <w:sz w:val="27"/>
          <w:szCs w:val="27"/>
        </w:rPr>
        <w:t>ат</w:t>
      </w:r>
      <w:r>
        <w:rPr>
          <w:sz w:val="27"/>
          <w:szCs w:val="27"/>
        </w:rPr>
        <w:t>ы</w:t>
      </w:r>
      <w:r>
        <w:rPr>
          <w:spacing w:val="-1"/>
          <w:sz w:val="27"/>
          <w:szCs w:val="27"/>
        </w:rPr>
        <w:t xml:space="preserve"> 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св</w:t>
      </w:r>
      <w:r>
        <w:rPr>
          <w:spacing w:val="1"/>
          <w:sz w:val="27"/>
          <w:szCs w:val="27"/>
        </w:rPr>
        <w:t>о</w:t>
      </w:r>
      <w:r>
        <w:rPr>
          <w:spacing w:val="-1"/>
          <w:sz w:val="27"/>
          <w:szCs w:val="27"/>
        </w:rPr>
        <w:t>е</w:t>
      </w:r>
      <w:r>
        <w:rPr>
          <w:spacing w:val="-2"/>
          <w:sz w:val="27"/>
          <w:szCs w:val="27"/>
        </w:rPr>
        <w:t>ни</w:t>
      </w:r>
      <w:r>
        <w:rPr>
          <w:sz w:val="27"/>
          <w:szCs w:val="27"/>
        </w:rPr>
        <w:t>я</w:t>
      </w:r>
      <w:proofErr w:type="gramEnd"/>
      <w:r>
        <w:rPr>
          <w:spacing w:val="-1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г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</w:t>
      </w:r>
      <w:r>
        <w:rPr>
          <w:spacing w:val="-4"/>
          <w:sz w:val="27"/>
          <w:szCs w:val="27"/>
        </w:rPr>
        <w:t>н</w:t>
      </w:r>
      <w:r>
        <w:rPr>
          <w:spacing w:val="-1"/>
          <w:sz w:val="27"/>
          <w:szCs w:val="27"/>
        </w:rPr>
        <w:t>та</w:t>
      </w:r>
      <w:r>
        <w:rPr>
          <w:sz w:val="27"/>
          <w:szCs w:val="27"/>
        </w:rPr>
        <w:t>;</w:t>
      </w:r>
    </w:p>
    <w:p w:rsidR="00000000" w:rsidRDefault="000C721B">
      <w:pPr>
        <w:tabs>
          <w:tab w:val="left" w:pos="3513"/>
          <w:tab w:val="left" w:pos="4593"/>
        </w:tabs>
        <w:kinsoku w:val="0"/>
        <w:overflowPunct w:val="0"/>
        <w:spacing w:line="306" w:lineRule="exact"/>
        <w:ind w:left="115" w:right="5552"/>
        <w:jc w:val="both"/>
        <w:rPr>
          <w:sz w:val="27"/>
          <w:szCs w:val="27"/>
        </w:rPr>
      </w:pPr>
      <w:r>
        <w:rPr>
          <w:noProof/>
        </w:rPr>
        <w:pict>
          <v:shape id="_x0000_s1036" style="position:absolute;left:0;text-align:left;margin-left:311.05pt;margin-top:15pt;width:114.7pt;height:1pt;z-index:-251655168;mso-position-horizontal-relative:page;mso-position-vertical-relative:text" coordsize="2294,20" o:allowincell="f" path="m,hhl2294,e" filled="f" strokeweight=".19133mm">
            <v:path arrowok="t"/>
            <w10:wrap anchorx="page"/>
          </v:shape>
        </w:pict>
      </w:r>
      <w:r>
        <w:rPr>
          <w:noProof/>
        </w:rPr>
        <w:pict>
          <v:shape id="_x0000_s1037" style="position:absolute;left:0;text-align:left;margin-left:476.4pt;margin-top:15pt;width:54.05pt;height:1pt;z-index:-251654144;mso-position-horizontal-relative:page;mso-position-vertical-relative:text" coordsize="1081,20" o:allowincell="f" path="m,hhl1080,e" filled="f" strokeweight=".19133mm">
            <v:path arrowok="t"/>
            <w10:wrap anchorx="page"/>
          </v:shape>
        </w:pict>
      </w:r>
      <w:r>
        <w:rPr>
          <w:sz w:val="27"/>
          <w:szCs w:val="27"/>
        </w:rPr>
        <w:t>Р</w:t>
      </w:r>
      <w:r>
        <w:rPr>
          <w:spacing w:val="-2"/>
          <w:sz w:val="27"/>
          <w:szCs w:val="27"/>
        </w:rPr>
        <w:t>у</w:t>
      </w:r>
      <w:r>
        <w:rPr>
          <w:sz w:val="27"/>
          <w:szCs w:val="27"/>
        </w:rPr>
        <w:t>к</w:t>
      </w:r>
      <w:r>
        <w:rPr>
          <w:spacing w:val="1"/>
          <w:sz w:val="27"/>
          <w:szCs w:val="27"/>
        </w:rPr>
        <w:t>о</w:t>
      </w:r>
      <w:r>
        <w:rPr>
          <w:spacing w:val="-4"/>
          <w:sz w:val="27"/>
          <w:szCs w:val="27"/>
        </w:rPr>
        <w:t>в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ди</w:t>
      </w:r>
      <w:r>
        <w:rPr>
          <w:spacing w:val="-1"/>
          <w:sz w:val="27"/>
          <w:szCs w:val="27"/>
        </w:rPr>
        <w:t>тел</w:t>
      </w:r>
      <w:r>
        <w:rPr>
          <w:sz w:val="27"/>
          <w:szCs w:val="27"/>
        </w:rPr>
        <w:t xml:space="preserve">ь </w:t>
      </w:r>
      <w:r>
        <w:rPr>
          <w:spacing w:val="-3"/>
          <w:sz w:val="27"/>
          <w:szCs w:val="27"/>
        </w:rPr>
        <w:t>к</w:t>
      </w:r>
      <w:r>
        <w:rPr>
          <w:spacing w:val="-2"/>
          <w:sz w:val="27"/>
          <w:szCs w:val="27"/>
        </w:rPr>
        <w:t>о</w:t>
      </w:r>
      <w:r>
        <w:rPr>
          <w:spacing w:val="1"/>
          <w:sz w:val="27"/>
          <w:szCs w:val="27"/>
        </w:rPr>
        <w:t>о</w:t>
      </w:r>
      <w:r>
        <w:rPr>
          <w:spacing w:val="-2"/>
          <w:sz w:val="27"/>
          <w:szCs w:val="27"/>
        </w:rPr>
        <w:t>п</w:t>
      </w:r>
      <w:r>
        <w:rPr>
          <w:spacing w:val="-1"/>
          <w:sz w:val="27"/>
          <w:szCs w:val="27"/>
        </w:rPr>
        <w:t>е</w:t>
      </w:r>
      <w:r>
        <w:rPr>
          <w:spacing w:val="1"/>
          <w:sz w:val="27"/>
          <w:szCs w:val="27"/>
        </w:rPr>
        <w:t>р</w:t>
      </w:r>
      <w:r>
        <w:rPr>
          <w:spacing w:val="-1"/>
          <w:sz w:val="27"/>
          <w:szCs w:val="27"/>
        </w:rPr>
        <w:t>ат</w:t>
      </w:r>
      <w:r>
        <w:rPr>
          <w:spacing w:val="-2"/>
          <w:sz w:val="27"/>
          <w:szCs w:val="27"/>
        </w:rPr>
        <w:t>и</w:t>
      </w:r>
      <w:r>
        <w:rPr>
          <w:spacing w:val="-1"/>
          <w:sz w:val="27"/>
          <w:szCs w:val="27"/>
        </w:rPr>
        <w:t>в</w:t>
      </w:r>
      <w:r>
        <w:rPr>
          <w:sz w:val="27"/>
          <w:szCs w:val="27"/>
        </w:rPr>
        <w:t>а</w:t>
      </w:r>
      <w:r>
        <w:rPr>
          <w:sz w:val="27"/>
          <w:szCs w:val="27"/>
        </w:rPr>
        <w:tab/>
      </w:r>
      <w:r>
        <w:rPr>
          <w:w w:val="226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ab/>
      </w:r>
    </w:p>
    <w:p w:rsidR="00000000" w:rsidRDefault="000C721B">
      <w:pPr>
        <w:tabs>
          <w:tab w:val="left" w:pos="5150"/>
          <w:tab w:val="left" w:pos="8764"/>
        </w:tabs>
        <w:kinsoku w:val="0"/>
        <w:overflowPunct w:val="0"/>
        <w:spacing w:before="2"/>
        <w:ind w:left="3585"/>
        <w:rPr>
          <w:sz w:val="22"/>
          <w:szCs w:val="22"/>
        </w:rPr>
      </w:pPr>
      <w:r>
        <w:rPr>
          <w:spacing w:val="-1"/>
          <w:sz w:val="22"/>
          <w:szCs w:val="22"/>
        </w:rPr>
        <w:t>п</w:t>
      </w:r>
      <w:r>
        <w:rPr>
          <w:spacing w:val="-3"/>
          <w:sz w:val="22"/>
          <w:szCs w:val="22"/>
        </w:rPr>
        <w:t>о</w:t>
      </w:r>
      <w:r>
        <w:rPr>
          <w:sz w:val="22"/>
          <w:szCs w:val="22"/>
        </w:rPr>
        <w:t>д</w:t>
      </w:r>
      <w:r>
        <w:rPr>
          <w:spacing w:val="-1"/>
          <w:sz w:val="22"/>
          <w:szCs w:val="22"/>
        </w:rPr>
        <w:t>пи</w:t>
      </w:r>
      <w:r>
        <w:rPr>
          <w:sz w:val="22"/>
          <w:szCs w:val="22"/>
        </w:rPr>
        <w:t>сь</w:t>
      </w:r>
      <w:r>
        <w:rPr>
          <w:sz w:val="22"/>
          <w:szCs w:val="22"/>
        </w:rPr>
        <w:tab/>
        <w:t>(</w:t>
      </w:r>
      <w:r>
        <w:rPr>
          <w:spacing w:val="-2"/>
          <w:sz w:val="22"/>
          <w:szCs w:val="22"/>
        </w:rPr>
        <w:t>Ф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ми</w:t>
      </w:r>
      <w:r>
        <w:rPr>
          <w:sz w:val="22"/>
          <w:szCs w:val="22"/>
        </w:rPr>
        <w:t>л</w:t>
      </w:r>
      <w:r>
        <w:rPr>
          <w:spacing w:val="-1"/>
          <w:sz w:val="22"/>
          <w:szCs w:val="22"/>
        </w:rPr>
        <w:t>ия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имя</w:t>
      </w:r>
      <w:r>
        <w:rPr>
          <w:sz w:val="22"/>
          <w:szCs w:val="22"/>
        </w:rPr>
        <w:t>, о</w:t>
      </w:r>
      <w:r>
        <w:rPr>
          <w:spacing w:val="-1"/>
          <w:sz w:val="22"/>
          <w:szCs w:val="22"/>
        </w:rPr>
        <w:t>тч</w:t>
      </w:r>
      <w:r>
        <w:rPr>
          <w:sz w:val="22"/>
          <w:szCs w:val="22"/>
        </w:rPr>
        <w:t>ес</w:t>
      </w:r>
      <w:r>
        <w:rPr>
          <w:spacing w:val="-1"/>
          <w:sz w:val="22"/>
          <w:szCs w:val="22"/>
        </w:rPr>
        <w:t>т</w:t>
      </w:r>
      <w:r>
        <w:rPr>
          <w:spacing w:val="-4"/>
          <w:sz w:val="22"/>
          <w:szCs w:val="22"/>
        </w:rPr>
        <w:t>в</w:t>
      </w:r>
      <w:r>
        <w:rPr>
          <w:spacing w:val="-1"/>
          <w:sz w:val="22"/>
          <w:szCs w:val="22"/>
        </w:rPr>
        <w:t>о</w:t>
      </w:r>
      <w:r>
        <w:rPr>
          <w:sz w:val="22"/>
          <w:szCs w:val="22"/>
        </w:rPr>
        <w:t>)</w:t>
      </w:r>
      <w:r>
        <w:rPr>
          <w:sz w:val="22"/>
          <w:szCs w:val="22"/>
        </w:rPr>
        <w:tab/>
        <w:t>(</w:t>
      </w:r>
      <w:r>
        <w:rPr>
          <w:spacing w:val="-2"/>
          <w:sz w:val="22"/>
          <w:szCs w:val="22"/>
        </w:rPr>
        <w:t>д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>а)</w:t>
      </w:r>
    </w:p>
    <w:p w:rsidR="00000000" w:rsidRDefault="000C721B">
      <w:pPr>
        <w:kinsoku w:val="0"/>
        <w:overflowPunct w:val="0"/>
        <w:spacing w:line="252" w:lineRule="exact"/>
        <w:ind w:left="115"/>
        <w:rPr>
          <w:sz w:val="22"/>
          <w:szCs w:val="22"/>
        </w:rPr>
      </w:pPr>
      <w:r>
        <w:rPr>
          <w:sz w:val="22"/>
          <w:szCs w:val="22"/>
        </w:rPr>
        <w:t>Мес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 xml:space="preserve">о </w:t>
      </w:r>
      <w:r>
        <w:rPr>
          <w:spacing w:val="-3"/>
          <w:sz w:val="22"/>
          <w:szCs w:val="22"/>
        </w:rPr>
        <w:t>п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ч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>и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ри</w:t>
      </w:r>
      <w:r>
        <w:rPr>
          <w:spacing w:val="-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н</w:t>
      </w:r>
      <w:r>
        <w:rPr>
          <w:sz w:val="22"/>
          <w:szCs w:val="22"/>
        </w:rPr>
        <w:t>ал</w:t>
      </w:r>
      <w:r>
        <w:rPr>
          <w:spacing w:val="-1"/>
          <w:sz w:val="22"/>
          <w:szCs w:val="22"/>
        </w:rPr>
        <w:t>и</w:t>
      </w:r>
      <w:r>
        <w:rPr>
          <w:spacing w:val="-4"/>
          <w:sz w:val="22"/>
          <w:szCs w:val="22"/>
        </w:rPr>
        <w:t>ч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и</w:t>
      </w:r>
      <w:r>
        <w:rPr>
          <w:spacing w:val="-1"/>
          <w:sz w:val="22"/>
          <w:szCs w:val="22"/>
        </w:rPr>
        <w:t xml:space="preserve"> п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ч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>ь)</w:t>
      </w:r>
    </w:p>
    <w:p w:rsidR="00000000" w:rsidRDefault="000C721B">
      <w:pPr>
        <w:kinsoku w:val="0"/>
        <w:overflowPunct w:val="0"/>
        <w:spacing w:line="252" w:lineRule="exact"/>
        <w:ind w:left="115"/>
        <w:rPr>
          <w:sz w:val="22"/>
          <w:szCs w:val="22"/>
        </w:rPr>
        <w:sectPr w:rsidR="00000000">
          <w:headerReference w:type="default" r:id="rId23"/>
          <w:pgSz w:w="11907" w:h="16840"/>
          <w:pgMar w:top="180" w:right="740" w:bottom="280" w:left="1020" w:header="0" w:footer="0" w:gutter="0"/>
          <w:cols w:space="720" w:equalWidth="0">
            <w:col w:w="10147"/>
          </w:cols>
          <w:noEndnote/>
        </w:sectPr>
      </w:pPr>
    </w:p>
    <w:p w:rsidR="00000000" w:rsidRDefault="000C721B">
      <w:pPr>
        <w:kinsoku w:val="0"/>
        <w:overflowPunct w:val="0"/>
        <w:spacing w:before="75"/>
        <w:ind w:right="1456"/>
        <w:jc w:val="right"/>
        <w:rPr>
          <w:sz w:val="22"/>
          <w:szCs w:val="22"/>
        </w:rPr>
      </w:pPr>
      <w:bookmarkStart w:id="12" w:name="Прил  № 8 - План расходов-2"/>
      <w:bookmarkEnd w:id="12"/>
      <w:r>
        <w:rPr>
          <w:spacing w:val="-1"/>
          <w:sz w:val="22"/>
          <w:szCs w:val="22"/>
        </w:rPr>
        <w:lastRenderedPageBreak/>
        <w:t>П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ло</w:t>
      </w:r>
      <w:r>
        <w:rPr>
          <w:spacing w:val="1"/>
          <w:sz w:val="22"/>
          <w:szCs w:val="22"/>
        </w:rPr>
        <w:t>ж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ни</w:t>
      </w:r>
      <w:r>
        <w:rPr>
          <w:sz w:val="22"/>
          <w:szCs w:val="22"/>
        </w:rPr>
        <w:t>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№ 8</w:t>
      </w:r>
    </w:p>
    <w:p w:rsidR="00000000" w:rsidRDefault="000C721B">
      <w:pPr>
        <w:kinsoku w:val="0"/>
        <w:overflowPunct w:val="0"/>
        <w:spacing w:before="1"/>
        <w:ind w:left="12439" w:right="13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ол</w:t>
      </w:r>
      <w:r>
        <w:rPr>
          <w:spacing w:val="-3"/>
          <w:sz w:val="22"/>
          <w:szCs w:val="22"/>
        </w:rPr>
        <w:t>о</w:t>
      </w:r>
      <w:r>
        <w:rPr>
          <w:spacing w:val="1"/>
          <w:sz w:val="22"/>
          <w:szCs w:val="22"/>
        </w:rPr>
        <w:t>ж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ни</w:t>
      </w:r>
      <w:r>
        <w:rPr>
          <w:sz w:val="22"/>
          <w:szCs w:val="22"/>
        </w:rPr>
        <w:t xml:space="preserve">ю, </w:t>
      </w:r>
      <w:r>
        <w:rPr>
          <w:spacing w:val="-3"/>
          <w:sz w:val="22"/>
          <w:szCs w:val="22"/>
        </w:rPr>
        <w:t>у</w:t>
      </w:r>
      <w:r>
        <w:rPr>
          <w:spacing w:val="-1"/>
          <w:sz w:val="22"/>
          <w:szCs w:val="22"/>
        </w:rPr>
        <w:t>тв</w:t>
      </w:r>
      <w:r>
        <w:rPr>
          <w:sz w:val="22"/>
          <w:szCs w:val="22"/>
        </w:rPr>
        <w:t>ер</w:t>
      </w:r>
      <w:r>
        <w:rPr>
          <w:spacing w:val="-2"/>
          <w:sz w:val="22"/>
          <w:szCs w:val="22"/>
        </w:rPr>
        <w:t>ж</w:t>
      </w:r>
      <w:r>
        <w:rPr>
          <w:sz w:val="22"/>
          <w:szCs w:val="22"/>
        </w:rPr>
        <w:t>де</w:t>
      </w:r>
      <w:r>
        <w:rPr>
          <w:spacing w:val="-3"/>
          <w:sz w:val="22"/>
          <w:szCs w:val="22"/>
        </w:rPr>
        <w:t>н</w:t>
      </w:r>
      <w:r>
        <w:rPr>
          <w:spacing w:val="-1"/>
          <w:sz w:val="22"/>
          <w:szCs w:val="22"/>
        </w:rPr>
        <w:t>н</w:t>
      </w:r>
      <w:r>
        <w:rPr>
          <w:sz w:val="22"/>
          <w:szCs w:val="22"/>
        </w:rPr>
        <w:t>о</w:t>
      </w:r>
      <w:r>
        <w:rPr>
          <w:spacing w:val="-1"/>
          <w:sz w:val="22"/>
          <w:szCs w:val="22"/>
        </w:rPr>
        <w:t>м</w:t>
      </w:r>
      <w:r>
        <w:rPr>
          <w:sz w:val="22"/>
          <w:szCs w:val="22"/>
        </w:rPr>
        <w:t xml:space="preserve">у 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ка</w:t>
      </w:r>
      <w:r>
        <w:rPr>
          <w:spacing w:val="-1"/>
          <w:sz w:val="22"/>
          <w:szCs w:val="22"/>
        </w:rPr>
        <w:t>з</w:t>
      </w:r>
      <w:r>
        <w:rPr>
          <w:sz w:val="22"/>
          <w:szCs w:val="22"/>
        </w:rPr>
        <w:t>ом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М</w:t>
      </w:r>
      <w:r>
        <w:rPr>
          <w:spacing w:val="-1"/>
          <w:sz w:val="22"/>
          <w:szCs w:val="22"/>
        </w:rPr>
        <w:t>и</w:t>
      </w:r>
      <w:r>
        <w:rPr>
          <w:spacing w:val="-3"/>
          <w:sz w:val="22"/>
          <w:szCs w:val="22"/>
        </w:rPr>
        <w:t>н</w:t>
      </w:r>
      <w:r>
        <w:rPr>
          <w:sz w:val="22"/>
          <w:szCs w:val="22"/>
        </w:rPr>
        <w:t>сель</w:t>
      </w:r>
      <w:r>
        <w:rPr>
          <w:spacing w:val="-3"/>
          <w:sz w:val="22"/>
          <w:szCs w:val="22"/>
        </w:rPr>
        <w:t>х</w:t>
      </w:r>
      <w:r>
        <w:rPr>
          <w:sz w:val="22"/>
          <w:szCs w:val="22"/>
        </w:rPr>
        <w:t>о</w:t>
      </w:r>
      <w:r>
        <w:rPr>
          <w:spacing w:val="-1"/>
          <w:sz w:val="22"/>
          <w:szCs w:val="22"/>
        </w:rPr>
        <w:t>зп</w:t>
      </w:r>
      <w:r>
        <w:rPr>
          <w:sz w:val="22"/>
          <w:szCs w:val="22"/>
        </w:rPr>
        <w:t>р</w:t>
      </w:r>
      <w:r>
        <w:rPr>
          <w:spacing w:val="-3"/>
          <w:sz w:val="22"/>
          <w:szCs w:val="22"/>
        </w:rPr>
        <w:t>о</w:t>
      </w:r>
      <w:r>
        <w:rPr>
          <w:sz w:val="22"/>
          <w:szCs w:val="22"/>
        </w:rPr>
        <w:t xml:space="preserve">да </w:t>
      </w:r>
      <w:r>
        <w:rPr>
          <w:spacing w:val="-3"/>
          <w:sz w:val="22"/>
          <w:szCs w:val="22"/>
        </w:rPr>
        <w:t>Р</w:t>
      </w:r>
      <w:r>
        <w:rPr>
          <w:sz w:val="22"/>
          <w:szCs w:val="22"/>
        </w:rPr>
        <w:t>Т от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31.03.20</w:t>
      </w:r>
      <w:r>
        <w:rPr>
          <w:spacing w:val="-3"/>
          <w:sz w:val="22"/>
          <w:szCs w:val="22"/>
        </w:rPr>
        <w:t>1</w:t>
      </w:r>
      <w:r>
        <w:rPr>
          <w:sz w:val="22"/>
          <w:szCs w:val="22"/>
        </w:rPr>
        <w:t>7 №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70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2</w:t>
      </w:r>
      <w:r>
        <w:rPr>
          <w:spacing w:val="-4"/>
          <w:sz w:val="22"/>
          <w:szCs w:val="22"/>
        </w:rPr>
        <w:t>-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р</w:t>
      </w:r>
    </w:p>
    <w:p w:rsidR="00000000" w:rsidRDefault="000C721B">
      <w:pPr>
        <w:kinsoku w:val="0"/>
        <w:overflowPunct w:val="0"/>
        <w:spacing w:before="11" w:line="240" w:lineRule="exact"/>
      </w:pPr>
    </w:p>
    <w:p w:rsidR="00000000" w:rsidRDefault="000C721B">
      <w:pPr>
        <w:kinsoku w:val="0"/>
        <w:overflowPunct w:val="0"/>
        <w:spacing w:line="241" w:lineRule="auto"/>
        <w:ind w:left="12439" w:right="1076"/>
        <w:jc w:val="right"/>
        <w:rPr>
          <w:sz w:val="22"/>
          <w:szCs w:val="22"/>
        </w:rPr>
      </w:pPr>
      <w:proofErr w:type="gramStart"/>
      <w:r>
        <w:rPr>
          <w:sz w:val="22"/>
          <w:szCs w:val="22"/>
        </w:rPr>
        <w:t>(в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ред</w:t>
      </w:r>
      <w:r>
        <w:rPr>
          <w:spacing w:val="-3"/>
          <w:sz w:val="22"/>
          <w:szCs w:val="22"/>
        </w:rPr>
        <w:t>а</w:t>
      </w:r>
      <w:r>
        <w:rPr>
          <w:sz w:val="22"/>
          <w:szCs w:val="22"/>
        </w:rPr>
        <w:t>к</w:t>
      </w:r>
      <w:r>
        <w:rPr>
          <w:spacing w:val="-1"/>
          <w:sz w:val="22"/>
          <w:szCs w:val="22"/>
        </w:rPr>
        <w:t>ци</w:t>
      </w:r>
      <w:r>
        <w:rPr>
          <w:sz w:val="22"/>
          <w:szCs w:val="22"/>
        </w:rPr>
        <w:t>и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и</w:t>
      </w:r>
      <w:r>
        <w:rPr>
          <w:spacing w:val="-2"/>
          <w:sz w:val="22"/>
          <w:szCs w:val="22"/>
        </w:rPr>
        <w:t>к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з</w:t>
      </w:r>
      <w:r>
        <w:rPr>
          <w:sz w:val="22"/>
          <w:szCs w:val="22"/>
        </w:rPr>
        <w:t>а М</w:t>
      </w:r>
      <w:r>
        <w:rPr>
          <w:spacing w:val="-1"/>
          <w:sz w:val="22"/>
          <w:szCs w:val="22"/>
        </w:rPr>
        <w:t>ин</w:t>
      </w:r>
      <w:r>
        <w:rPr>
          <w:sz w:val="22"/>
          <w:szCs w:val="22"/>
        </w:rPr>
        <w:t>сел</w:t>
      </w:r>
      <w:r>
        <w:rPr>
          <w:spacing w:val="-3"/>
          <w:sz w:val="22"/>
          <w:szCs w:val="22"/>
        </w:rPr>
        <w:t>ь</w:t>
      </w:r>
      <w:r>
        <w:rPr>
          <w:sz w:val="22"/>
          <w:szCs w:val="22"/>
        </w:rPr>
        <w:t>хо</w:t>
      </w:r>
      <w:r>
        <w:rPr>
          <w:spacing w:val="-1"/>
          <w:sz w:val="22"/>
          <w:szCs w:val="22"/>
        </w:rPr>
        <w:t>зп</w:t>
      </w:r>
      <w:r>
        <w:rPr>
          <w:sz w:val="22"/>
          <w:szCs w:val="22"/>
        </w:rPr>
        <w:t>рода</w:t>
      </w:r>
      <w:r>
        <w:rPr>
          <w:spacing w:val="-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Р</w:t>
      </w:r>
      <w:r>
        <w:rPr>
          <w:sz w:val="22"/>
          <w:szCs w:val="22"/>
        </w:rPr>
        <w:t>Т</w:t>
      </w:r>
      <w:proofErr w:type="gramEnd"/>
    </w:p>
    <w:p w:rsidR="00000000" w:rsidRDefault="000C721B">
      <w:pPr>
        <w:kinsoku w:val="0"/>
        <w:overflowPunct w:val="0"/>
        <w:spacing w:line="251" w:lineRule="exact"/>
        <w:ind w:right="742"/>
        <w:jc w:val="right"/>
        <w:rPr>
          <w:sz w:val="22"/>
          <w:szCs w:val="22"/>
        </w:rPr>
      </w:pPr>
      <w:r>
        <w:rPr>
          <w:sz w:val="22"/>
          <w:szCs w:val="22"/>
        </w:rPr>
        <w:t>от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15.03.20</w:t>
      </w:r>
      <w:r>
        <w:rPr>
          <w:spacing w:val="-3"/>
          <w:sz w:val="22"/>
          <w:szCs w:val="22"/>
        </w:rPr>
        <w:t>1</w:t>
      </w:r>
      <w:r>
        <w:rPr>
          <w:sz w:val="22"/>
          <w:szCs w:val="22"/>
        </w:rPr>
        <w:t>8 №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53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2</w:t>
      </w:r>
      <w:r>
        <w:rPr>
          <w:spacing w:val="-4"/>
          <w:sz w:val="22"/>
          <w:szCs w:val="22"/>
        </w:rPr>
        <w:t>-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р)</w:t>
      </w:r>
    </w:p>
    <w:p w:rsidR="00000000" w:rsidRDefault="000C721B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000000" w:rsidRDefault="000C721B">
      <w:pPr>
        <w:pStyle w:val="a3"/>
        <w:kinsoku w:val="0"/>
        <w:overflowPunct w:val="0"/>
        <w:spacing w:before="68" w:line="322" w:lineRule="exact"/>
        <w:ind w:left="532" w:right="10380" w:firstLine="1258"/>
      </w:pPr>
      <w:r>
        <w:rPr>
          <w:spacing w:val="-2"/>
        </w:rPr>
        <w:t>«</w:t>
      </w:r>
      <w: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-2"/>
        </w:rPr>
        <w:t>д</w:t>
      </w:r>
      <w:r>
        <w:t>а</w:t>
      </w:r>
      <w:r>
        <w:rPr>
          <w:spacing w:val="-1"/>
        </w:rPr>
        <w:t>ю</w:t>
      </w:r>
      <w:r>
        <w:rPr>
          <w:spacing w:val="-2"/>
        </w:rPr>
        <w:t>»</w:t>
      </w:r>
      <w:r>
        <w:t xml:space="preserve">: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t>е</w:t>
      </w:r>
      <w:r>
        <w:rPr>
          <w:spacing w:val="-2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 к</w:t>
      </w:r>
      <w:r>
        <w:rPr>
          <w:spacing w:val="-2"/>
        </w:rPr>
        <w:t>о</w:t>
      </w:r>
      <w:r>
        <w:rPr>
          <w:spacing w:val="-1"/>
        </w:rPr>
        <w:t>м</w:t>
      </w:r>
      <w:r>
        <w:t>и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</w:t>
      </w:r>
    </w:p>
    <w:p w:rsidR="00000000" w:rsidRDefault="000C721B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tabs>
          <w:tab w:val="left" w:pos="2445"/>
          <w:tab w:val="left" w:pos="4546"/>
        </w:tabs>
        <w:kinsoku w:val="0"/>
        <w:overflowPunct w:val="0"/>
        <w:ind w:left="532"/>
      </w:pPr>
      <w:r>
        <w:t>Р</w:t>
      </w:r>
      <w:r>
        <w:rPr>
          <w:spacing w:val="-1"/>
        </w:rPr>
        <w:t>.</w:t>
      </w:r>
      <w:r>
        <w:t>Р.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Х</w:t>
      </w:r>
      <w:r>
        <w:t>а</w:t>
      </w:r>
      <w:r>
        <w:rPr>
          <w:spacing w:val="1"/>
        </w:rPr>
        <w:t>би</w:t>
      </w:r>
      <w:r>
        <w:rPr>
          <w:spacing w:val="-2"/>
        </w:rPr>
        <w:t>п</w:t>
      </w:r>
      <w:r>
        <w:rPr>
          <w:spacing w:val="1"/>
        </w:rPr>
        <w:t>о</w:t>
      </w:r>
      <w:r>
        <w:t>в</w:t>
      </w:r>
      <w:proofErr w:type="spellEnd"/>
      <w:r>
        <w:tab/>
      </w:r>
      <w:r>
        <w:rPr>
          <w:w w:val="226"/>
          <w:u w:val="single"/>
        </w:rPr>
        <w:t xml:space="preserve"> </w:t>
      </w:r>
      <w:r>
        <w:rPr>
          <w:u w:val="single"/>
        </w:rPr>
        <w:tab/>
      </w:r>
    </w:p>
    <w:p w:rsidR="00000000" w:rsidRDefault="000C721B">
      <w:pPr>
        <w:kinsoku w:val="0"/>
        <w:overflowPunct w:val="0"/>
        <w:ind w:left="3117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од</w:t>
      </w:r>
      <w:r>
        <w:rPr>
          <w:spacing w:val="-1"/>
          <w:sz w:val="22"/>
          <w:szCs w:val="22"/>
        </w:rPr>
        <w:t>пи</w:t>
      </w:r>
      <w:r>
        <w:rPr>
          <w:sz w:val="22"/>
          <w:szCs w:val="22"/>
        </w:rPr>
        <w:t>с</w:t>
      </w:r>
      <w:r>
        <w:rPr>
          <w:spacing w:val="-3"/>
          <w:sz w:val="22"/>
          <w:szCs w:val="22"/>
        </w:rPr>
        <w:t>ь</w:t>
      </w:r>
      <w:r>
        <w:rPr>
          <w:sz w:val="22"/>
          <w:szCs w:val="22"/>
        </w:rPr>
        <w:t>)</w:t>
      </w:r>
    </w:p>
    <w:p w:rsidR="00000000" w:rsidRDefault="000C721B">
      <w:pPr>
        <w:pStyle w:val="a3"/>
        <w:tabs>
          <w:tab w:val="left" w:pos="1165"/>
          <w:tab w:val="left" w:pos="3404"/>
        </w:tabs>
        <w:kinsoku w:val="0"/>
        <w:overflowPunct w:val="0"/>
        <w:spacing w:line="320" w:lineRule="exact"/>
        <w:ind w:left="532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spacing w:val="-2"/>
        </w:rPr>
        <w:t>20</w:t>
      </w:r>
      <w:r>
        <w:rPr>
          <w:spacing w:val="1"/>
        </w:rPr>
        <w:t>_</w:t>
      </w:r>
      <w:r>
        <w:t xml:space="preserve">_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</w:p>
    <w:p w:rsidR="00000000" w:rsidRDefault="000C721B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kinsoku w:val="0"/>
        <w:overflowPunct w:val="0"/>
        <w:ind w:left="577"/>
        <w:jc w:val="center"/>
        <w:outlineLvl w:val="9"/>
        <w:rPr>
          <w:b w:val="0"/>
          <w:bCs w:val="0"/>
        </w:rPr>
      </w:pPr>
      <w:r>
        <w:rPr>
          <w:spacing w:val="-1"/>
        </w:rPr>
        <w:t>П</w:t>
      </w:r>
      <w:r>
        <w:t>л</w:t>
      </w:r>
      <w:r>
        <w:rPr>
          <w:spacing w:val="1"/>
        </w:rPr>
        <w:t>а</w:t>
      </w:r>
      <w:r>
        <w:t>н</w:t>
      </w:r>
      <w:r>
        <w:rPr>
          <w:spacing w:val="-2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3"/>
        </w:rPr>
        <w:t>с</w:t>
      </w:r>
      <w:r>
        <w:rPr>
          <w:spacing w:val="1"/>
        </w:rPr>
        <w:t>хо</w:t>
      </w:r>
      <w:r>
        <w:rPr>
          <w:spacing w:val="-3"/>
        </w:rPr>
        <w:t>д</w:t>
      </w:r>
      <w:r>
        <w:rPr>
          <w:spacing w:val="1"/>
        </w:rPr>
        <w:t>ов</w:t>
      </w:r>
    </w:p>
    <w:p w:rsidR="00000000" w:rsidRDefault="000C721B">
      <w:pPr>
        <w:pStyle w:val="a3"/>
        <w:tabs>
          <w:tab w:val="left" w:pos="9494"/>
        </w:tabs>
        <w:kinsoku w:val="0"/>
        <w:overflowPunct w:val="0"/>
        <w:spacing w:line="319" w:lineRule="exact"/>
        <w:ind w:left="568"/>
        <w:jc w:val="center"/>
      </w:pP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м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-3"/>
        </w:rPr>
        <w:t>а</w:t>
      </w:r>
      <w:r>
        <w:rPr>
          <w:spacing w:val="-1"/>
        </w:rPr>
        <w:t>ль</w:t>
      </w:r>
      <w:r>
        <w:rPr>
          <w:spacing w:val="1"/>
        </w:rPr>
        <w:t>но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ич</w:t>
      </w:r>
      <w:r>
        <w:rPr>
          <w:spacing w:val="-3"/>
        </w:rPr>
        <w:t>е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б</w:t>
      </w:r>
      <w:r>
        <w:t>а</w:t>
      </w:r>
      <w:r>
        <w:rPr>
          <w:spacing w:val="-1"/>
        </w:rPr>
        <w:t>з</w:t>
      </w:r>
      <w:r>
        <w:t xml:space="preserve">ы </w:t>
      </w:r>
      <w:r>
        <w:rPr>
          <w:w w:val="226"/>
          <w:u w:val="single"/>
        </w:rPr>
        <w:t xml:space="preserve"> </w:t>
      </w:r>
      <w:r>
        <w:rPr>
          <w:u w:val="single"/>
        </w:rPr>
        <w:tab/>
      </w:r>
    </w:p>
    <w:p w:rsidR="00000000" w:rsidRDefault="000C721B">
      <w:pPr>
        <w:kinsoku w:val="0"/>
        <w:overflowPunct w:val="0"/>
        <w:ind w:left="9225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pacing w:val="-1"/>
          <w:sz w:val="22"/>
          <w:szCs w:val="22"/>
        </w:rPr>
        <w:t>н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им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н</w:t>
      </w:r>
      <w:r>
        <w:rPr>
          <w:sz w:val="22"/>
          <w:szCs w:val="22"/>
        </w:rPr>
        <w:t>о</w:t>
      </w:r>
      <w:r>
        <w:rPr>
          <w:spacing w:val="-1"/>
          <w:sz w:val="22"/>
          <w:szCs w:val="22"/>
        </w:rPr>
        <w:t>в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н</w:t>
      </w:r>
      <w:r>
        <w:rPr>
          <w:spacing w:val="-3"/>
          <w:sz w:val="22"/>
          <w:szCs w:val="22"/>
        </w:rPr>
        <w:t>и</w:t>
      </w:r>
      <w:r>
        <w:rPr>
          <w:sz w:val="22"/>
          <w:szCs w:val="22"/>
        </w:rPr>
        <w:t>е коо</w:t>
      </w:r>
      <w:r>
        <w:rPr>
          <w:spacing w:val="-3"/>
          <w:sz w:val="22"/>
          <w:szCs w:val="22"/>
        </w:rPr>
        <w:t>п</w:t>
      </w:r>
      <w:r>
        <w:rPr>
          <w:sz w:val="22"/>
          <w:szCs w:val="22"/>
        </w:rPr>
        <w:t>ер</w:t>
      </w:r>
      <w:r>
        <w:rPr>
          <w:spacing w:val="-3"/>
          <w:sz w:val="22"/>
          <w:szCs w:val="22"/>
        </w:rPr>
        <w:t>а</w:t>
      </w:r>
      <w:r>
        <w:rPr>
          <w:spacing w:val="-1"/>
          <w:sz w:val="22"/>
          <w:szCs w:val="22"/>
        </w:rPr>
        <w:t>тив</w:t>
      </w:r>
      <w:r>
        <w:rPr>
          <w:sz w:val="22"/>
          <w:szCs w:val="22"/>
        </w:rPr>
        <w:t>а)</w:t>
      </w:r>
    </w:p>
    <w:p w:rsidR="00000000" w:rsidRDefault="000C721B">
      <w:pPr>
        <w:pStyle w:val="a3"/>
        <w:tabs>
          <w:tab w:val="left" w:pos="4218"/>
        </w:tabs>
        <w:kinsoku w:val="0"/>
        <w:overflowPunct w:val="0"/>
        <w:spacing w:line="320" w:lineRule="exact"/>
        <w:ind w:left="576"/>
        <w:jc w:val="center"/>
      </w:pPr>
      <w:r>
        <w:rPr>
          <w:w w:val="226"/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1"/>
        </w:rPr>
        <w:t>н</w:t>
      </w:r>
      <w:r>
        <w:t>и</w:t>
      </w:r>
      <w:r>
        <w:rPr>
          <w:spacing w:val="-2"/>
        </w:rPr>
        <w:t>ц</w:t>
      </w:r>
      <w:r>
        <w:rPr>
          <w:spacing w:val="1"/>
        </w:rPr>
        <w:t>и</w:t>
      </w:r>
      <w:r>
        <w:rPr>
          <w:spacing w:val="-2"/>
        </w:rPr>
        <w:t>п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р</w:t>
      </w:r>
      <w:r>
        <w:t>а</w:t>
      </w:r>
      <w:r>
        <w:rPr>
          <w:spacing w:val="-2"/>
        </w:rPr>
        <w:t>й</w:t>
      </w:r>
      <w:r>
        <w:rPr>
          <w:spacing w:val="1"/>
        </w:rPr>
        <w:t>о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Р</w:t>
      </w:r>
      <w:r>
        <w:t>Т</w:t>
      </w:r>
    </w:p>
    <w:p w:rsidR="00000000" w:rsidRDefault="000C721B">
      <w:pPr>
        <w:kinsoku w:val="0"/>
        <w:overflowPunct w:val="0"/>
        <w:spacing w:before="7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9"/>
        <w:gridCol w:w="10915"/>
        <w:gridCol w:w="991"/>
        <w:gridCol w:w="1418"/>
        <w:gridCol w:w="14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20" w:line="280" w:lineRule="exact"/>
              <w:rPr>
                <w:sz w:val="28"/>
                <w:szCs w:val="2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145" w:right="143"/>
              <w:jc w:val="center"/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/ 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18"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аи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ат</w:t>
            </w:r>
          </w:p>
        </w:tc>
        <w:tc>
          <w:tcPr>
            <w:tcW w:w="3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7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ч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ф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ан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ро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я,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73"/>
              <w:jc w:val="center"/>
            </w:pP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ысяч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73"/>
              <w:jc w:val="center"/>
            </w:pPr>
          </w:p>
        </w:tc>
        <w:tc>
          <w:tcPr>
            <w:tcW w:w="10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22" w:lineRule="exact"/>
              <w:ind w:left="73"/>
              <w:jc w:val="center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45"/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/>
              <w:ind w:left="716"/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7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/>
              <w:ind w:left="716"/>
            </w:pPr>
          </w:p>
        </w:tc>
        <w:tc>
          <w:tcPr>
            <w:tcW w:w="10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/>
              <w:ind w:left="716"/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/>
              <w:ind w:left="716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41" w:lineRule="auto"/>
              <w:ind w:left="104" w:right="51" w:firstLine="88"/>
            </w:pPr>
            <w:r>
              <w:rPr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60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ен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2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6" w:line="322" w:lineRule="exact"/>
              <w:ind w:left="186" w:right="183" w:firstLine="24"/>
              <w:jc w:val="center"/>
            </w:pPr>
            <w:proofErr w:type="spellStart"/>
            <w:r>
              <w:rPr>
                <w:sz w:val="28"/>
                <w:szCs w:val="28"/>
              </w:rPr>
              <w:t>ные</w:t>
            </w:r>
            <w:proofErr w:type="spellEnd"/>
            <w:r>
              <w:rPr>
                <w:sz w:val="28"/>
                <w:szCs w:val="28"/>
              </w:rPr>
              <w:t xml:space="preserve"> с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90" w:right="187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4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ию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цию</w:t>
            </w:r>
            <w:r>
              <w:rPr>
                <w:spacing w:val="-2"/>
                <w:sz w:val="28"/>
                <w:szCs w:val="28"/>
              </w:rPr>
              <w:t xml:space="preserve"> пр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ых</w:t>
            </w:r>
            <w:r>
              <w:rPr>
                <w:spacing w:val="-2"/>
                <w:sz w:val="28"/>
                <w:szCs w:val="28"/>
              </w:rPr>
              <w:t xml:space="preserve"> 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ек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322" w:lineRule="exact"/>
              <w:ind w:left="104" w:right="409"/>
            </w:pP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ке,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ке,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ке,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1"/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ой 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еа</w:t>
            </w:r>
            <w:r>
              <w:rPr>
                <w:spacing w:val="-4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кции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 ее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90" w:right="187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4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аж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1"/>
                <w:sz w:val="28"/>
                <w:szCs w:val="28"/>
              </w:rPr>
              <w:t>ои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х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pacing w:val="-2"/>
                <w:sz w:val="28"/>
                <w:szCs w:val="28"/>
              </w:rPr>
              <w:t>ъ</w:t>
            </w:r>
            <w:r>
              <w:rPr>
                <w:sz w:val="28"/>
                <w:szCs w:val="28"/>
              </w:rPr>
              <w:t>ек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322" w:lineRule="exact"/>
              <w:ind w:left="104" w:right="281"/>
            </w:pPr>
            <w:proofErr w:type="gramStart"/>
            <w:r>
              <w:rPr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ач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ых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ки,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ан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ки,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z w:val="28"/>
                <w:szCs w:val="28"/>
              </w:rPr>
              <w:t xml:space="preserve">я,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 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1"/>
                <w:sz w:val="28"/>
                <w:szCs w:val="28"/>
              </w:rPr>
              <w:t>ии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ки,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ки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</w:tr>
    </w:tbl>
    <w:p w:rsidR="00000000" w:rsidRDefault="000C721B">
      <w:pPr>
        <w:sectPr w:rsidR="00000000">
          <w:headerReference w:type="default" r:id="rId24"/>
          <w:pgSz w:w="16839" w:h="11920" w:orient="landscape"/>
          <w:pgMar w:top="620" w:right="720" w:bottom="280" w:left="600" w:header="0" w:footer="0" w:gutter="0"/>
          <w:cols w:space="720" w:equalWidth="0">
            <w:col w:w="15519"/>
          </w:cols>
          <w:noEndnote/>
        </w:sectPr>
      </w:pPr>
    </w:p>
    <w:p w:rsidR="00000000" w:rsidRDefault="000C721B">
      <w:pPr>
        <w:kinsoku w:val="0"/>
        <w:overflowPunct w:val="0"/>
        <w:spacing w:before="73"/>
        <w:ind w:left="571"/>
        <w:jc w:val="center"/>
      </w:pPr>
      <w:r>
        <w:lastRenderedPageBreak/>
        <w:t>2</w:t>
      </w:r>
    </w:p>
    <w:p w:rsidR="00000000" w:rsidRDefault="000C721B">
      <w:pPr>
        <w:kinsoku w:val="0"/>
        <w:overflowPunct w:val="0"/>
        <w:spacing w:before="17" w:line="280" w:lineRule="exact"/>
        <w:rPr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9"/>
        <w:gridCol w:w="10915"/>
        <w:gridCol w:w="991"/>
        <w:gridCol w:w="1418"/>
        <w:gridCol w:w="14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proofErr w:type="gramEnd"/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</w:t>
            </w:r>
            <w:r>
              <w:rPr>
                <w:spacing w:val="1"/>
                <w:sz w:val="28"/>
                <w:szCs w:val="28"/>
              </w:rPr>
              <w:t>ии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щ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я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т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е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322" w:lineRule="exact"/>
              <w:ind w:left="104" w:right="311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ки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кции,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на</w:t>
            </w:r>
            <w:r>
              <w:rPr>
                <w:spacing w:val="-1"/>
                <w:sz w:val="28"/>
                <w:szCs w:val="28"/>
              </w:rPr>
              <w:t>щ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 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 к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ып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скае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зв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пе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ы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ае</w:t>
            </w:r>
            <w:r>
              <w:rPr>
                <w:spacing w:val="-3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й)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кции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 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ин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3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са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рн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1"/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>кс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 xml:space="preserve">ы </w:t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обр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об</w:t>
            </w:r>
            <w:r>
              <w:rPr>
                <w:spacing w:val="1"/>
                <w:sz w:val="28"/>
                <w:szCs w:val="28"/>
              </w:rPr>
              <w:t>ор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ачес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proofErr w:type="gramEnd"/>
          </w:p>
          <w:p w:rsidR="00000000" w:rsidRDefault="000C721B">
            <w:pPr>
              <w:pStyle w:val="TableParagraph"/>
              <w:kinsoku w:val="0"/>
              <w:overflowPunct w:val="0"/>
              <w:spacing w:line="320" w:lineRule="exact"/>
              <w:ind w:left="104"/>
            </w:pPr>
            <w:r>
              <w:rPr>
                <w:sz w:val="28"/>
                <w:szCs w:val="28"/>
              </w:rPr>
              <w:t>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ск</w:t>
            </w:r>
            <w:r>
              <w:rPr>
                <w:spacing w:val="-2"/>
                <w:sz w:val="28"/>
                <w:szCs w:val="28"/>
              </w:rPr>
              <w:t>ох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).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90" w:right="187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4" w:lineRule="exact"/>
              <w:ind w:left="104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 с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о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ри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в,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322" w:lineRule="exact"/>
              <w:ind w:left="104" w:right="407"/>
            </w:pP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й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иро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еч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и 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ке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ии 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яйс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 xml:space="preserve">ии и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190" w:right="187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line="316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ас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(не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об</w:t>
            </w:r>
            <w:r>
              <w:rPr>
                <w:spacing w:val="-3"/>
                <w:sz w:val="28"/>
                <w:szCs w:val="28"/>
              </w:rPr>
              <w:t>щ</w:t>
            </w:r>
            <w:r>
              <w:rPr>
                <w:sz w:val="28"/>
                <w:szCs w:val="28"/>
              </w:rPr>
              <w:t>ей с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ин</w:t>
            </w:r>
            <w:r>
              <w:rPr>
                <w:sz w:val="28"/>
                <w:szCs w:val="28"/>
              </w:rPr>
              <w:t>га)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</w:p>
          <w:p w:rsidR="00000000" w:rsidRDefault="000C721B">
            <w:pPr>
              <w:pStyle w:val="TableParagraph"/>
              <w:kinsoku w:val="0"/>
              <w:overflowPunct w:val="0"/>
              <w:spacing w:before="3" w:line="322" w:lineRule="exact"/>
              <w:ind w:left="104" w:right="371"/>
            </w:pP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ам</w:t>
            </w:r>
            <w:r>
              <w:rPr>
                <w:spacing w:val="-1"/>
                <w:sz w:val="28"/>
                <w:szCs w:val="28"/>
              </w:rPr>
              <w:t xml:space="preserve"> 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га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бо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1"/>
                <w:sz w:val="28"/>
                <w:szCs w:val="28"/>
              </w:rPr>
              <w:t>до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их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proofErr w:type="gramStart"/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 xml:space="preserve">я 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х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я,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ор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>ро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4"/>
                <w:sz w:val="28"/>
                <w:szCs w:val="28"/>
              </w:rPr>
              <w:t xml:space="preserve"> у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z w:val="28"/>
                <w:szCs w:val="28"/>
              </w:rPr>
              <w:t>я,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ч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бо</w:t>
            </w:r>
            <w:r>
              <w:rPr>
                <w:spacing w:val="-3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и к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еа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ц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>г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 xml:space="preserve">ки и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2"/>
                <w:sz w:val="28"/>
                <w:szCs w:val="28"/>
              </w:rPr>
              <w:t>ир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 се</w:t>
            </w:r>
            <w:r>
              <w:rPr>
                <w:spacing w:val="-1"/>
                <w:sz w:val="28"/>
                <w:szCs w:val="28"/>
              </w:rPr>
              <w:t>ль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хо</w:t>
            </w:r>
            <w:r>
              <w:rPr>
                <w:spacing w:val="-3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яйс</w:t>
            </w:r>
            <w:r>
              <w:rPr>
                <w:spacing w:val="-1"/>
                <w:sz w:val="28"/>
                <w:szCs w:val="28"/>
              </w:rPr>
              <w:t>тв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2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pacing w:val="-2"/>
                <w:sz w:val="28"/>
                <w:szCs w:val="28"/>
              </w:rPr>
              <w:t>пр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кции, 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ас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pacing w:val="-1"/>
                <w:sz w:val="28"/>
                <w:szCs w:val="28"/>
              </w:rPr>
              <w:t>щ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1"/>
                <w:sz w:val="28"/>
                <w:szCs w:val="28"/>
              </w:rPr>
              <w:t>л</w:t>
            </w:r>
            <w:r>
              <w:rPr>
                <w:spacing w:val="-2"/>
                <w:sz w:val="28"/>
                <w:szCs w:val="28"/>
              </w:rPr>
              <w:t>од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2"/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г</w:t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акже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>
              <w:rPr>
                <w:spacing w:val="-2"/>
                <w:sz w:val="28"/>
                <w:szCs w:val="28"/>
              </w:rPr>
              <w:t>р</w:t>
            </w:r>
            <w:r>
              <w:rPr>
                <w:spacing w:val="1"/>
                <w:sz w:val="28"/>
                <w:szCs w:val="28"/>
              </w:rPr>
              <w:t>од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-2"/>
                <w:sz w:val="28"/>
                <w:szCs w:val="28"/>
              </w:rPr>
              <w:t>б</w:t>
            </w:r>
            <w:r>
              <w:rPr>
                <w:spacing w:val="1"/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ка</w:t>
            </w:r>
            <w:r>
              <w:rPr>
                <w:spacing w:val="-1"/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pacing w:val="-2"/>
                <w:sz w:val="28"/>
                <w:szCs w:val="28"/>
              </w:rPr>
              <w:t>но</w:t>
            </w:r>
            <w:r>
              <w:rPr>
                <w:sz w:val="28"/>
                <w:szCs w:val="28"/>
              </w:rPr>
              <w:t>й п</w:t>
            </w:r>
            <w:r>
              <w:rPr>
                <w:spacing w:val="-2"/>
                <w:sz w:val="28"/>
                <w:szCs w:val="28"/>
              </w:rPr>
              <w:t>ро</w:t>
            </w:r>
            <w:r>
              <w:rPr>
                <w:spacing w:val="1"/>
                <w:sz w:val="28"/>
                <w:szCs w:val="28"/>
              </w:rPr>
              <w:t>д</w:t>
            </w:r>
            <w:r>
              <w:rPr>
                <w:spacing w:val="-4"/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кции.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000000" w:rsidRDefault="000C721B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b/>
                <w:bCs/>
                <w:spacing w:val="-2"/>
                <w:sz w:val="28"/>
                <w:szCs w:val="28"/>
              </w:rPr>
              <w:t>т</w:t>
            </w:r>
            <w:r>
              <w:rPr>
                <w:b/>
                <w:bCs/>
                <w:spacing w:val="1"/>
                <w:sz w:val="28"/>
                <w:szCs w:val="28"/>
              </w:rPr>
              <w:t>о</w:t>
            </w:r>
            <w:r>
              <w:rPr>
                <w:b/>
                <w:bCs/>
                <w:spacing w:val="-1"/>
                <w:sz w:val="28"/>
                <w:szCs w:val="28"/>
              </w:rPr>
              <w:t>г</w:t>
            </w:r>
            <w:r>
              <w:rPr>
                <w:b/>
                <w:bCs/>
                <w:spacing w:val="1"/>
                <w:sz w:val="28"/>
                <w:szCs w:val="28"/>
              </w:rPr>
              <w:t>о: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0C721B"/>
        </w:tc>
      </w:tr>
    </w:tbl>
    <w:p w:rsidR="00000000" w:rsidRDefault="000C721B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000000" w:rsidRDefault="000C721B">
      <w:pPr>
        <w:kinsoku w:val="0"/>
        <w:overflowPunct w:val="0"/>
        <w:spacing w:before="2" w:line="180" w:lineRule="exact"/>
        <w:rPr>
          <w:sz w:val="18"/>
          <w:szCs w:val="18"/>
        </w:rPr>
        <w:sectPr w:rsidR="00000000">
          <w:headerReference w:type="default" r:id="rId25"/>
          <w:pgSz w:w="16839" w:h="11920" w:orient="landscape"/>
          <w:pgMar w:top="620" w:right="720" w:bottom="280" w:left="600" w:header="0" w:footer="0" w:gutter="0"/>
          <w:cols w:space="720"/>
          <w:noEndnote/>
        </w:sectPr>
      </w:pPr>
    </w:p>
    <w:p w:rsidR="00000000" w:rsidRDefault="000C721B">
      <w:pPr>
        <w:pStyle w:val="a3"/>
        <w:kinsoku w:val="0"/>
        <w:overflowPunct w:val="0"/>
        <w:spacing w:before="64"/>
        <w:ind w:left="532"/>
      </w:pPr>
      <w:r>
        <w:rPr>
          <w:spacing w:val="-1"/>
        </w:rPr>
        <w:lastRenderedPageBreak/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а</w:t>
      </w:r>
    </w:p>
    <w:p w:rsidR="00000000" w:rsidRDefault="000C721B">
      <w:pPr>
        <w:kinsoku w:val="0"/>
        <w:overflowPunct w:val="0"/>
        <w:spacing w:before="12" w:line="240" w:lineRule="exact"/>
      </w:pPr>
    </w:p>
    <w:p w:rsidR="00000000" w:rsidRDefault="000C721B">
      <w:pPr>
        <w:kinsoku w:val="0"/>
        <w:overflowPunct w:val="0"/>
        <w:spacing w:line="241" w:lineRule="auto"/>
        <w:ind w:left="588" w:right="1136" w:firstLine="220"/>
        <w:rPr>
          <w:sz w:val="22"/>
          <w:szCs w:val="22"/>
        </w:rPr>
      </w:pPr>
      <w:r>
        <w:rPr>
          <w:sz w:val="22"/>
          <w:szCs w:val="22"/>
        </w:rPr>
        <w:t>М</w:t>
      </w:r>
      <w:r>
        <w:rPr>
          <w:spacing w:val="-3"/>
          <w:sz w:val="22"/>
          <w:szCs w:val="22"/>
        </w:rPr>
        <w:t>е</w:t>
      </w:r>
      <w:r>
        <w:rPr>
          <w:sz w:val="22"/>
          <w:szCs w:val="22"/>
        </w:rPr>
        <w:t>с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 xml:space="preserve">о 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ч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ти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(</w:t>
      </w:r>
      <w:proofErr w:type="gramStart"/>
      <w:r>
        <w:rPr>
          <w:spacing w:val="-1"/>
          <w:sz w:val="22"/>
          <w:szCs w:val="22"/>
        </w:rPr>
        <w:t>п</w:t>
      </w:r>
      <w:proofErr w:type="gramEnd"/>
      <w:r>
        <w:rPr>
          <w:sz w:val="22"/>
          <w:szCs w:val="22"/>
        </w:rPr>
        <w:t>ри</w:t>
      </w:r>
      <w:r>
        <w:rPr>
          <w:spacing w:val="-1"/>
          <w:sz w:val="22"/>
          <w:szCs w:val="22"/>
        </w:rPr>
        <w:t xml:space="preserve"> н</w:t>
      </w:r>
      <w:r>
        <w:rPr>
          <w:sz w:val="22"/>
          <w:szCs w:val="22"/>
        </w:rPr>
        <w:t>ал</w:t>
      </w:r>
      <w:r>
        <w:rPr>
          <w:spacing w:val="-1"/>
          <w:sz w:val="22"/>
          <w:szCs w:val="22"/>
        </w:rPr>
        <w:t>ичи</w:t>
      </w:r>
      <w:r>
        <w:rPr>
          <w:sz w:val="22"/>
          <w:szCs w:val="22"/>
        </w:rPr>
        <w:t>и</w:t>
      </w:r>
      <w:r>
        <w:rPr>
          <w:spacing w:val="-1"/>
          <w:sz w:val="22"/>
          <w:szCs w:val="22"/>
        </w:rPr>
        <w:t xml:space="preserve"> п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ч</w:t>
      </w:r>
      <w:r>
        <w:rPr>
          <w:sz w:val="22"/>
          <w:szCs w:val="22"/>
        </w:rPr>
        <w:t>а</w:t>
      </w:r>
      <w:r>
        <w:rPr>
          <w:spacing w:val="-3"/>
          <w:sz w:val="22"/>
          <w:szCs w:val="22"/>
        </w:rPr>
        <w:t>т</w:t>
      </w:r>
      <w:r>
        <w:rPr>
          <w:sz w:val="22"/>
          <w:szCs w:val="22"/>
        </w:rPr>
        <w:t>ь)</w:t>
      </w:r>
    </w:p>
    <w:p w:rsidR="00000000" w:rsidRDefault="000C721B">
      <w:pPr>
        <w:pStyle w:val="a3"/>
        <w:tabs>
          <w:tab w:val="left" w:pos="7123"/>
          <w:tab w:val="left" w:pos="7894"/>
        </w:tabs>
        <w:kinsoku w:val="0"/>
        <w:overflowPunct w:val="0"/>
        <w:spacing w:before="64"/>
        <w:ind w:left="5304"/>
      </w:pPr>
      <w:r>
        <w:rPr>
          <w:sz w:val="24"/>
          <w:szCs w:val="24"/>
        </w:rP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_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</w:p>
    <w:p w:rsidR="00000000" w:rsidRDefault="000C721B">
      <w:pPr>
        <w:tabs>
          <w:tab w:val="left" w:pos="2495"/>
          <w:tab w:val="left" w:pos="6275"/>
        </w:tabs>
        <w:kinsoku w:val="0"/>
        <w:overflowPunct w:val="0"/>
        <w:ind w:left="532"/>
        <w:rPr>
          <w:sz w:val="22"/>
          <w:szCs w:val="22"/>
        </w:rPr>
      </w:pPr>
      <w:r>
        <w:rPr>
          <w:noProof/>
        </w:rPr>
        <w:pict>
          <v:shape id="_x0000_s1038" style="position:absolute;left:0;text-align:left;margin-left:286.7pt;margin-top:-.25pt;width:105.15pt;height:.95pt;z-index:-251653120;mso-position-horizontal-relative:page;mso-position-vertical-relative:text" coordsize="2103,19" o:allowincell="f" path="m,hhl2103,e" filled="f" strokeweight=".19811mm">
            <v:path arrowok="t"/>
            <w10:wrap anchorx="page"/>
          </v:shape>
        </w:pict>
      </w:r>
      <w:r>
        <w:rPr>
          <w:noProof/>
        </w:rPr>
        <w:pict>
          <v:shape id="_x0000_s1039" style="position:absolute;left:0;text-align:left;margin-left:412.8pt;margin-top:-.25pt;width:140.1pt;height:.95pt;z-index:-251652096;mso-position-horizontal-relative:page;mso-position-vertical-relative:text" coordsize="2802,19" o:allowincell="f" path="m,hhl2802,e" filled="f" strokeweight=".19811mm">
            <v:path arrowok="t"/>
            <w10:wrap anchorx="page"/>
          </v:shape>
        </w:pict>
      </w:r>
      <w:r>
        <w:rPr>
          <w:sz w:val="22"/>
          <w:szCs w:val="22"/>
        </w:rPr>
        <w:t>(</w:t>
      </w:r>
      <w:r>
        <w:rPr>
          <w:spacing w:val="-3"/>
          <w:sz w:val="22"/>
          <w:szCs w:val="22"/>
        </w:rPr>
        <w:t>п</w:t>
      </w:r>
      <w:r>
        <w:rPr>
          <w:sz w:val="22"/>
          <w:szCs w:val="22"/>
        </w:rPr>
        <w:t>од</w:t>
      </w:r>
      <w:r>
        <w:rPr>
          <w:spacing w:val="-1"/>
          <w:sz w:val="22"/>
          <w:szCs w:val="22"/>
        </w:rPr>
        <w:t>пи</w:t>
      </w:r>
      <w:r>
        <w:rPr>
          <w:sz w:val="22"/>
          <w:szCs w:val="22"/>
        </w:rPr>
        <w:t>с</w:t>
      </w:r>
      <w:r>
        <w:rPr>
          <w:spacing w:val="-3"/>
          <w:sz w:val="22"/>
          <w:szCs w:val="22"/>
        </w:rPr>
        <w:t>ь</w:t>
      </w:r>
      <w:r>
        <w:rPr>
          <w:sz w:val="22"/>
          <w:szCs w:val="22"/>
        </w:rPr>
        <w:t>)</w:t>
      </w:r>
      <w:r>
        <w:rPr>
          <w:sz w:val="22"/>
          <w:szCs w:val="22"/>
        </w:rPr>
        <w:tab/>
        <w:t>(</w:t>
      </w:r>
      <w:r>
        <w:rPr>
          <w:spacing w:val="-2"/>
          <w:sz w:val="22"/>
          <w:szCs w:val="22"/>
        </w:rPr>
        <w:t>Ф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ми</w:t>
      </w:r>
      <w:r>
        <w:rPr>
          <w:sz w:val="22"/>
          <w:szCs w:val="22"/>
        </w:rPr>
        <w:t>л</w:t>
      </w:r>
      <w:r>
        <w:rPr>
          <w:spacing w:val="-1"/>
          <w:sz w:val="22"/>
          <w:szCs w:val="22"/>
        </w:rPr>
        <w:t>ия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имя</w:t>
      </w:r>
      <w:r>
        <w:rPr>
          <w:sz w:val="22"/>
          <w:szCs w:val="22"/>
        </w:rPr>
        <w:t>, о</w:t>
      </w:r>
      <w:r>
        <w:rPr>
          <w:spacing w:val="-1"/>
          <w:sz w:val="22"/>
          <w:szCs w:val="22"/>
        </w:rPr>
        <w:t>тч</w:t>
      </w:r>
      <w:r>
        <w:rPr>
          <w:sz w:val="22"/>
          <w:szCs w:val="22"/>
        </w:rPr>
        <w:t>ес</w:t>
      </w:r>
      <w:r>
        <w:rPr>
          <w:spacing w:val="-1"/>
          <w:sz w:val="22"/>
          <w:szCs w:val="22"/>
        </w:rPr>
        <w:t>т</w:t>
      </w:r>
      <w:r>
        <w:rPr>
          <w:spacing w:val="-4"/>
          <w:sz w:val="22"/>
          <w:szCs w:val="22"/>
        </w:rPr>
        <w:t>в</w:t>
      </w:r>
      <w:r>
        <w:rPr>
          <w:spacing w:val="-1"/>
          <w:sz w:val="22"/>
          <w:szCs w:val="22"/>
        </w:rPr>
        <w:t>о</w:t>
      </w:r>
      <w:r>
        <w:rPr>
          <w:sz w:val="22"/>
          <w:szCs w:val="22"/>
        </w:rPr>
        <w:t>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Да</w:t>
      </w:r>
      <w:r>
        <w:rPr>
          <w:spacing w:val="-1"/>
          <w:sz w:val="22"/>
          <w:szCs w:val="22"/>
        </w:rPr>
        <w:t>т</w:t>
      </w:r>
      <w:r>
        <w:rPr>
          <w:spacing w:val="-2"/>
          <w:sz w:val="22"/>
          <w:szCs w:val="22"/>
        </w:rPr>
        <w:t>а)</w:t>
      </w:r>
    </w:p>
    <w:p w:rsidR="00000000" w:rsidRDefault="000C721B">
      <w:pPr>
        <w:tabs>
          <w:tab w:val="left" w:pos="2495"/>
          <w:tab w:val="left" w:pos="6275"/>
        </w:tabs>
        <w:kinsoku w:val="0"/>
        <w:overflowPunct w:val="0"/>
        <w:ind w:left="532"/>
        <w:rPr>
          <w:sz w:val="22"/>
          <w:szCs w:val="22"/>
        </w:rPr>
        <w:sectPr w:rsidR="00000000">
          <w:type w:val="continuous"/>
          <w:pgSz w:w="16839" w:h="11920" w:orient="landscape"/>
          <w:pgMar w:top="1560" w:right="720" w:bottom="280" w:left="600" w:header="720" w:footer="720" w:gutter="0"/>
          <w:cols w:num="2" w:space="720" w:equalWidth="0">
            <w:col w:w="3737" w:space="1766"/>
            <w:col w:w="10016"/>
          </w:cols>
          <w:noEndnote/>
        </w:sectPr>
      </w:pPr>
    </w:p>
    <w:p w:rsidR="00000000" w:rsidRDefault="000C721B">
      <w:pPr>
        <w:kinsoku w:val="0"/>
        <w:overflowPunct w:val="0"/>
        <w:spacing w:before="66"/>
        <w:ind w:left="6214" w:right="344"/>
      </w:pPr>
      <w:bookmarkStart w:id="13" w:name="Прил  № 9  - Договор СПК с МСХиП  2018-2"/>
      <w:bookmarkEnd w:id="13"/>
      <w:r>
        <w:rPr>
          <w:spacing w:val="-1"/>
        </w:rPr>
        <w:lastRenderedPageBreak/>
        <w:t>П</w:t>
      </w:r>
      <w:r>
        <w:t>р</w:t>
      </w:r>
      <w:r>
        <w:rPr>
          <w:spacing w:val="1"/>
        </w:rPr>
        <w:t>и</w:t>
      </w:r>
      <w:r>
        <w:t>ло</w:t>
      </w:r>
      <w:r>
        <w:rPr>
          <w:spacing w:val="-1"/>
        </w:rPr>
        <w:t>же</w:t>
      </w:r>
      <w:r>
        <w:rPr>
          <w:spacing w:val="1"/>
        </w:rPr>
        <w:t>ни</w:t>
      </w:r>
      <w:r>
        <w:t>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 xml:space="preserve">9 к </w:t>
      </w:r>
      <w:r>
        <w:rPr>
          <w:spacing w:val="-1"/>
        </w:rPr>
        <w:t>П</w:t>
      </w:r>
      <w:r>
        <w:t>оло</w:t>
      </w:r>
      <w:r>
        <w:rPr>
          <w:spacing w:val="-1"/>
        </w:rPr>
        <w:t>же</w:t>
      </w:r>
      <w:r>
        <w:rPr>
          <w:spacing w:val="1"/>
        </w:rPr>
        <w:t>ни</w:t>
      </w:r>
      <w:r>
        <w:t xml:space="preserve">ю, </w:t>
      </w:r>
      <w:r>
        <w:rPr>
          <w:spacing w:val="-5"/>
        </w:rPr>
        <w:t>у</w:t>
      </w:r>
      <w:r>
        <w:rPr>
          <w:spacing w:val="3"/>
        </w:rPr>
        <w:t>т</w:t>
      </w:r>
      <w:r>
        <w:rPr>
          <w:spacing w:val="-1"/>
        </w:rPr>
        <w:t>ве</w:t>
      </w:r>
      <w:r>
        <w:t>р</w:t>
      </w:r>
      <w:r>
        <w:rPr>
          <w:spacing w:val="-1"/>
        </w:rPr>
        <w:t>ж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1"/>
        </w:rPr>
        <w:t>м</w:t>
      </w:r>
      <w:r>
        <w:t>у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t>ом М</w:t>
      </w:r>
      <w:r>
        <w:rPr>
          <w:spacing w:val="1"/>
        </w:rPr>
        <w:t>ин</w:t>
      </w:r>
      <w:r>
        <w:rPr>
          <w:spacing w:val="-1"/>
        </w:rPr>
        <w:t>се</w:t>
      </w:r>
      <w:r>
        <w:t>л</w:t>
      </w:r>
      <w:r>
        <w:rPr>
          <w:spacing w:val="-2"/>
        </w:rPr>
        <w:t>ь</w:t>
      </w:r>
      <w:r>
        <w:rPr>
          <w:spacing w:val="2"/>
        </w:rPr>
        <w:t>х</w:t>
      </w:r>
      <w:r>
        <w:t>о</w:t>
      </w:r>
      <w:r>
        <w:rPr>
          <w:spacing w:val="-2"/>
        </w:rPr>
        <w:t>з</w:t>
      </w:r>
      <w:r>
        <w:rPr>
          <w:spacing w:val="1"/>
        </w:rPr>
        <w:t>п</w:t>
      </w:r>
      <w:r>
        <w:t>рода</w:t>
      </w:r>
      <w:r>
        <w:rPr>
          <w:spacing w:val="-1"/>
        </w:rPr>
        <w:t xml:space="preserve"> </w:t>
      </w:r>
      <w:r>
        <w:t>РТ</w:t>
      </w:r>
    </w:p>
    <w:p w:rsidR="00000000" w:rsidRDefault="000C721B">
      <w:pPr>
        <w:kinsoku w:val="0"/>
        <w:overflowPunct w:val="0"/>
        <w:ind w:left="6214"/>
      </w:pPr>
      <w:r>
        <w:t>от 31.03.2017 №</w:t>
      </w:r>
      <w:r>
        <w:rPr>
          <w:spacing w:val="-1"/>
        </w:rPr>
        <w:t xml:space="preserve"> </w:t>
      </w:r>
      <w:r>
        <w:t>70/2</w:t>
      </w:r>
      <w:r>
        <w:rPr>
          <w:spacing w:val="-1"/>
        </w:rPr>
        <w:t>-</w:t>
      </w:r>
      <w:r>
        <w:rPr>
          <w:spacing w:val="1"/>
        </w:rPr>
        <w:t>пр</w:t>
      </w:r>
    </w:p>
    <w:p w:rsidR="00000000" w:rsidRDefault="000C721B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000000" w:rsidRDefault="000C721B">
      <w:pPr>
        <w:kinsoku w:val="0"/>
        <w:overflowPunct w:val="0"/>
        <w:ind w:left="6214" w:right="1465"/>
      </w:pPr>
      <w:proofErr w:type="gramStart"/>
      <w:r>
        <w:rPr>
          <w:spacing w:val="-1"/>
        </w:rPr>
        <w:t>(</w:t>
      </w:r>
      <w:r>
        <w:t>в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"/>
        </w:rPr>
        <w:t>а</w:t>
      </w:r>
      <w:r>
        <w:t>к</w:t>
      </w:r>
      <w:r>
        <w:rPr>
          <w:spacing w:val="1"/>
        </w:rPr>
        <w:t>ци</w:t>
      </w:r>
      <w:r>
        <w:t xml:space="preserve">и </w:t>
      </w:r>
      <w:r>
        <w:rPr>
          <w:spacing w:val="1"/>
        </w:rPr>
        <w:t xml:space="preserve"> п</w:t>
      </w:r>
      <w:r>
        <w:rPr>
          <w:spacing w:val="-3"/>
        </w:rPr>
        <w:t>р</w:t>
      </w:r>
      <w:r>
        <w:rPr>
          <w:spacing w:val="1"/>
        </w:rPr>
        <w:t>и</w:t>
      </w:r>
      <w:r>
        <w:t>к</w:t>
      </w:r>
      <w:r>
        <w:rPr>
          <w:spacing w:val="-1"/>
        </w:rPr>
        <w:t>а</w:t>
      </w:r>
      <w:r>
        <w:rPr>
          <w:spacing w:val="1"/>
        </w:rPr>
        <w:t xml:space="preserve">за </w:t>
      </w:r>
      <w:r>
        <w:t>М</w:t>
      </w:r>
      <w:r>
        <w:rPr>
          <w:spacing w:val="1"/>
        </w:rPr>
        <w:t>ин</w:t>
      </w:r>
      <w:r>
        <w:rPr>
          <w:spacing w:val="-1"/>
        </w:rPr>
        <w:t>се</w:t>
      </w:r>
      <w:r>
        <w:t>л</w:t>
      </w:r>
      <w:r>
        <w:rPr>
          <w:spacing w:val="-2"/>
        </w:rPr>
        <w:t>ь</w:t>
      </w:r>
      <w:r>
        <w:rPr>
          <w:spacing w:val="2"/>
        </w:rPr>
        <w:t>х</w:t>
      </w:r>
      <w:r>
        <w:t>о</w:t>
      </w:r>
      <w:r>
        <w:rPr>
          <w:spacing w:val="-2"/>
        </w:rPr>
        <w:t>з</w:t>
      </w:r>
      <w:r>
        <w:rPr>
          <w:spacing w:val="1"/>
        </w:rPr>
        <w:t>п</w:t>
      </w:r>
      <w:r>
        <w:t>рода</w:t>
      </w:r>
      <w:r>
        <w:rPr>
          <w:spacing w:val="-1"/>
        </w:rPr>
        <w:t xml:space="preserve"> </w:t>
      </w:r>
      <w:r>
        <w:t>РТ</w:t>
      </w:r>
      <w:proofErr w:type="gramEnd"/>
    </w:p>
    <w:p w:rsidR="00000000" w:rsidRDefault="000C721B">
      <w:pPr>
        <w:kinsoku w:val="0"/>
        <w:overflowPunct w:val="0"/>
        <w:ind w:left="6178"/>
      </w:pPr>
      <w:r>
        <w:t>от 15.03.2018 №</w:t>
      </w:r>
      <w:r>
        <w:rPr>
          <w:spacing w:val="-1"/>
        </w:rPr>
        <w:t xml:space="preserve"> </w:t>
      </w:r>
      <w:r>
        <w:t>53/2</w:t>
      </w:r>
      <w:r>
        <w:rPr>
          <w:spacing w:val="-1"/>
        </w:rPr>
        <w:t>-</w:t>
      </w:r>
      <w:r>
        <w:rPr>
          <w:spacing w:val="1"/>
        </w:rPr>
        <w:t>п</w:t>
      </w:r>
      <w:r>
        <w:t>р)</w:t>
      </w:r>
    </w:p>
    <w:p w:rsidR="00000000" w:rsidRDefault="000C721B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kinsoku w:val="0"/>
        <w:overflowPunct w:val="0"/>
        <w:ind w:left="7"/>
        <w:jc w:val="center"/>
        <w:outlineLvl w:val="9"/>
        <w:rPr>
          <w:b w:val="0"/>
          <w:bCs w:val="0"/>
        </w:rPr>
      </w:pP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ор</w:t>
      </w:r>
    </w:p>
    <w:p w:rsidR="00000000" w:rsidRDefault="000C721B">
      <w:pPr>
        <w:kinsoku w:val="0"/>
        <w:overflowPunct w:val="0"/>
        <w:spacing w:before="3" w:line="322" w:lineRule="exact"/>
        <w:ind w:left="276" w:right="252" w:firstLine="6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pacing w:val="-3"/>
          <w:sz w:val="28"/>
          <w:szCs w:val="28"/>
        </w:rPr>
        <w:t>р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3"/>
          <w:sz w:val="28"/>
          <w:szCs w:val="28"/>
        </w:rPr>
        <w:t>д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pacing w:val="-3"/>
          <w:sz w:val="28"/>
          <w:szCs w:val="28"/>
        </w:rPr>
        <w:t>с</w:t>
      </w:r>
      <w:r>
        <w:rPr>
          <w:b/>
          <w:bCs/>
          <w:spacing w:val="-2"/>
          <w:sz w:val="28"/>
          <w:szCs w:val="28"/>
        </w:rPr>
        <w:t>та</w:t>
      </w:r>
      <w:r>
        <w:rPr>
          <w:b/>
          <w:bCs/>
          <w:spacing w:val="-3"/>
          <w:sz w:val="28"/>
          <w:szCs w:val="28"/>
        </w:rPr>
        <w:t>в</w:t>
      </w:r>
      <w:r>
        <w:rPr>
          <w:b/>
          <w:bCs/>
          <w:sz w:val="28"/>
          <w:szCs w:val="28"/>
        </w:rPr>
        <w:t>ле</w:t>
      </w:r>
      <w:r>
        <w:rPr>
          <w:b/>
          <w:bCs/>
          <w:spacing w:val="-4"/>
          <w:sz w:val="28"/>
          <w:szCs w:val="28"/>
        </w:rPr>
        <w:t>н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гр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н</w:t>
      </w:r>
      <w:r>
        <w:rPr>
          <w:b/>
          <w:bCs/>
          <w:spacing w:val="-2"/>
          <w:sz w:val="28"/>
          <w:szCs w:val="28"/>
        </w:rPr>
        <w:t>т</w:t>
      </w:r>
      <w:r>
        <w:rPr>
          <w:b/>
          <w:bCs/>
          <w:sz w:val="28"/>
          <w:szCs w:val="28"/>
        </w:rPr>
        <w:t xml:space="preserve">а </w:t>
      </w:r>
      <w:r>
        <w:rPr>
          <w:b/>
          <w:bCs/>
          <w:spacing w:val="-1"/>
          <w:sz w:val="28"/>
          <w:szCs w:val="28"/>
        </w:rPr>
        <w:t>н</w:t>
      </w:r>
      <w:r>
        <w:rPr>
          <w:b/>
          <w:bCs/>
          <w:sz w:val="28"/>
          <w:szCs w:val="28"/>
        </w:rPr>
        <w:t xml:space="preserve">а </w:t>
      </w:r>
      <w:r>
        <w:rPr>
          <w:b/>
          <w:bCs/>
          <w:spacing w:val="-3"/>
          <w:sz w:val="28"/>
          <w:szCs w:val="28"/>
        </w:rPr>
        <w:t>р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зви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</w:t>
      </w:r>
      <w:r>
        <w:rPr>
          <w:b/>
          <w:bCs/>
          <w:spacing w:val="-2"/>
          <w:sz w:val="28"/>
          <w:szCs w:val="28"/>
        </w:rPr>
        <w:t>а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ри</w:t>
      </w:r>
      <w:r>
        <w:rPr>
          <w:b/>
          <w:bCs/>
          <w:spacing w:val="-2"/>
          <w:sz w:val="28"/>
          <w:szCs w:val="28"/>
        </w:rPr>
        <w:t>а</w:t>
      </w:r>
      <w:r>
        <w:rPr>
          <w:b/>
          <w:bCs/>
          <w:sz w:val="28"/>
          <w:szCs w:val="28"/>
        </w:rPr>
        <w:t>ль</w:t>
      </w:r>
      <w:r>
        <w:rPr>
          <w:b/>
          <w:bCs/>
          <w:spacing w:val="-4"/>
          <w:sz w:val="28"/>
          <w:szCs w:val="28"/>
        </w:rPr>
        <w:t>н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3"/>
          <w:sz w:val="28"/>
          <w:szCs w:val="28"/>
        </w:rPr>
        <w:t>-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1"/>
          <w:sz w:val="28"/>
          <w:szCs w:val="28"/>
        </w:rPr>
        <w:t>х</w:t>
      </w:r>
      <w:r>
        <w:rPr>
          <w:b/>
          <w:bCs/>
          <w:spacing w:val="-4"/>
          <w:sz w:val="28"/>
          <w:szCs w:val="28"/>
        </w:rPr>
        <w:t>н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z w:val="28"/>
          <w:szCs w:val="28"/>
        </w:rPr>
        <w:t>чес</w:t>
      </w:r>
      <w:r>
        <w:rPr>
          <w:b/>
          <w:bCs/>
          <w:spacing w:val="-1"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z w:val="28"/>
          <w:szCs w:val="28"/>
        </w:rPr>
        <w:t>й</w:t>
      </w:r>
      <w:r>
        <w:rPr>
          <w:b/>
          <w:bCs/>
          <w:spacing w:val="-2"/>
          <w:sz w:val="28"/>
          <w:szCs w:val="28"/>
        </w:rPr>
        <w:t xml:space="preserve"> б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з</w:t>
      </w:r>
      <w:r>
        <w:rPr>
          <w:b/>
          <w:bCs/>
          <w:sz w:val="28"/>
          <w:szCs w:val="28"/>
        </w:rPr>
        <w:t>ы сельс</w:t>
      </w:r>
      <w:r>
        <w:rPr>
          <w:b/>
          <w:bCs/>
          <w:spacing w:val="-4"/>
          <w:sz w:val="28"/>
          <w:szCs w:val="28"/>
        </w:rPr>
        <w:t>к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pacing w:val="1"/>
          <w:sz w:val="28"/>
          <w:szCs w:val="28"/>
        </w:rPr>
        <w:t>х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зяй</w:t>
      </w:r>
      <w:r>
        <w:rPr>
          <w:b/>
          <w:bCs/>
          <w:spacing w:val="-3"/>
          <w:sz w:val="28"/>
          <w:szCs w:val="28"/>
        </w:rPr>
        <w:t>с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в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4"/>
          <w:sz w:val="28"/>
          <w:szCs w:val="28"/>
        </w:rPr>
        <w:t>н</w:t>
      </w:r>
      <w:r>
        <w:rPr>
          <w:b/>
          <w:bCs/>
          <w:spacing w:val="-1"/>
          <w:sz w:val="28"/>
          <w:szCs w:val="28"/>
        </w:rPr>
        <w:t>н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г</w:t>
      </w:r>
      <w:r>
        <w:rPr>
          <w:b/>
          <w:bCs/>
          <w:sz w:val="28"/>
          <w:szCs w:val="28"/>
        </w:rPr>
        <w:t xml:space="preserve">о 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pacing w:val="-3"/>
          <w:sz w:val="28"/>
          <w:szCs w:val="28"/>
        </w:rPr>
        <w:t>е</w:t>
      </w:r>
      <w:r>
        <w:rPr>
          <w:b/>
          <w:bCs/>
          <w:spacing w:val="1"/>
          <w:sz w:val="28"/>
          <w:szCs w:val="28"/>
        </w:rPr>
        <w:t>б</w:t>
      </w:r>
      <w:r>
        <w:rPr>
          <w:b/>
          <w:bCs/>
          <w:spacing w:val="-4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z w:val="28"/>
          <w:szCs w:val="28"/>
        </w:rPr>
        <w:t>ь</w:t>
      </w:r>
      <w:r>
        <w:rPr>
          <w:b/>
          <w:bCs/>
          <w:spacing w:val="-3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г</w:t>
      </w:r>
      <w:r>
        <w:rPr>
          <w:b/>
          <w:bCs/>
          <w:sz w:val="28"/>
          <w:szCs w:val="28"/>
        </w:rPr>
        <w:t xml:space="preserve">о </w:t>
      </w:r>
      <w:r>
        <w:rPr>
          <w:b/>
          <w:bCs/>
          <w:spacing w:val="-1"/>
          <w:sz w:val="28"/>
          <w:szCs w:val="28"/>
        </w:rPr>
        <w:t>к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3"/>
          <w:sz w:val="28"/>
          <w:szCs w:val="28"/>
        </w:rPr>
        <w:t>р</w:t>
      </w:r>
      <w:r>
        <w:rPr>
          <w:b/>
          <w:bCs/>
          <w:spacing w:val="1"/>
          <w:sz w:val="28"/>
          <w:szCs w:val="28"/>
        </w:rPr>
        <w:t>ат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pacing w:val="-3"/>
          <w:sz w:val="28"/>
          <w:szCs w:val="28"/>
        </w:rPr>
        <w:t>в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 xml:space="preserve"> п</w:t>
      </w:r>
      <w:r>
        <w:rPr>
          <w:b/>
          <w:bCs/>
          <w:sz w:val="28"/>
          <w:szCs w:val="28"/>
        </w:rPr>
        <w:t xml:space="preserve">о </w:t>
      </w:r>
      <w:r>
        <w:rPr>
          <w:b/>
          <w:bCs/>
          <w:spacing w:val="-1"/>
          <w:sz w:val="28"/>
          <w:szCs w:val="28"/>
        </w:rPr>
        <w:t>в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д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z w:val="28"/>
          <w:szCs w:val="28"/>
        </w:rPr>
        <w:t>м</w:t>
      </w:r>
      <w:r>
        <w:rPr>
          <w:b/>
          <w:bCs/>
          <w:spacing w:val="-3"/>
          <w:sz w:val="28"/>
          <w:szCs w:val="28"/>
        </w:rPr>
        <w:t>с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в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нн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й </w:t>
      </w:r>
      <w:r>
        <w:rPr>
          <w:b/>
          <w:bCs/>
          <w:spacing w:val="-1"/>
          <w:sz w:val="28"/>
          <w:szCs w:val="28"/>
        </w:rPr>
        <w:t>ц</w:t>
      </w:r>
      <w:r>
        <w:rPr>
          <w:b/>
          <w:bCs/>
          <w:sz w:val="28"/>
          <w:szCs w:val="28"/>
        </w:rPr>
        <w:t>еле</w:t>
      </w:r>
      <w:r>
        <w:rPr>
          <w:b/>
          <w:bCs/>
          <w:spacing w:val="-1"/>
          <w:sz w:val="28"/>
          <w:szCs w:val="28"/>
        </w:rPr>
        <w:t>в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z w:val="28"/>
          <w:szCs w:val="28"/>
        </w:rPr>
        <w:t>й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pacing w:val="-3"/>
          <w:sz w:val="28"/>
          <w:szCs w:val="28"/>
        </w:rPr>
        <w:t>р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гр</w:t>
      </w:r>
      <w:r>
        <w:rPr>
          <w:b/>
          <w:bCs/>
          <w:spacing w:val="-2"/>
          <w:sz w:val="28"/>
          <w:szCs w:val="28"/>
        </w:rPr>
        <w:t>а</w:t>
      </w:r>
      <w:r>
        <w:rPr>
          <w:b/>
          <w:bCs/>
          <w:sz w:val="28"/>
          <w:szCs w:val="28"/>
        </w:rPr>
        <w:t>м</w:t>
      </w:r>
      <w:r>
        <w:rPr>
          <w:b/>
          <w:bCs/>
          <w:spacing w:val="-2"/>
          <w:sz w:val="28"/>
          <w:szCs w:val="28"/>
        </w:rPr>
        <w:t>м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1"/>
          <w:sz w:val="28"/>
          <w:szCs w:val="28"/>
        </w:rPr>
        <w:t>«</w:t>
      </w:r>
      <w:r>
        <w:rPr>
          <w:b/>
          <w:bCs/>
          <w:spacing w:val="-2"/>
          <w:sz w:val="28"/>
          <w:szCs w:val="28"/>
        </w:rPr>
        <w:t>Р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зв</w:t>
      </w:r>
      <w:r>
        <w:rPr>
          <w:b/>
          <w:bCs/>
          <w:spacing w:val="-4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z w:val="28"/>
          <w:szCs w:val="28"/>
        </w:rPr>
        <w:t>ьс</w:t>
      </w:r>
      <w:r>
        <w:rPr>
          <w:b/>
          <w:bCs/>
          <w:spacing w:val="-4"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2"/>
          <w:sz w:val="28"/>
          <w:szCs w:val="28"/>
        </w:rPr>
        <w:t>х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зяй</w:t>
      </w:r>
      <w:r>
        <w:rPr>
          <w:b/>
          <w:bCs/>
          <w:spacing w:val="-3"/>
          <w:sz w:val="28"/>
          <w:szCs w:val="28"/>
        </w:rPr>
        <w:t>с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в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нн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z w:val="28"/>
          <w:szCs w:val="28"/>
        </w:rPr>
        <w:t>й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pacing w:val="-2"/>
          <w:sz w:val="28"/>
          <w:szCs w:val="28"/>
        </w:rPr>
        <w:t>о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pacing w:val="-3"/>
          <w:sz w:val="28"/>
          <w:szCs w:val="28"/>
        </w:rPr>
        <w:t>е</w:t>
      </w:r>
      <w:r>
        <w:rPr>
          <w:b/>
          <w:bCs/>
          <w:spacing w:val="1"/>
          <w:sz w:val="28"/>
          <w:szCs w:val="28"/>
        </w:rPr>
        <w:t>б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3"/>
          <w:sz w:val="28"/>
          <w:szCs w:val="28"/>
        </w:rPr>
        <w:t>е</w:t>
      </w:r>
      <w:r>
        <w:rPr>
          <w:b/>
          <w:bCs/>
          <w:sz w:val="28"/>
          <w:szCs w:val="28"/>
        </w:rPr>
        <w:t>льс</w:t>
      </w:r>
      <w:r>
        <w:rPr>
          <w:b/>
          <w:bCs/>
          <w:spacing w:val="-4"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й </w:t>
      </w:r>
      <w:r>
        <w:rPr>
          <w:b/>
          <w:bCs/>
          <w:spacing w:val="-1"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оо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3"/>
          <w:sz w:val="28"/>
          <w:szCs w:val="28"/>
        </w:rPr>
        <w:t>р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ци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Р</w:t>
      </w:r>
      <w:r>
        <w:rPr>
          <w:b/>
          <w:bCs/>
          <w:sz w:val="28"/>
          <w:szCs w:val="28"/>
        </w:rPr>
        <w:t>ес</w:t>
      </w:r>
      <w:r>
        <w:rPr>
          <w:b/>
          <w:bCs/>
          <w:spacing w:val="-1"/>
          <w:sz w:val="28"/>
          <w:szCs w:val="28"/>
        </w:rPr>
        <w:t>п</w:t>
      </w:r>
      <w:r>
        <w:rPr>
          <w:b/>
          <w:bCs/>
          <w:spacing w:val="1"/>
          <w:sz w:val="28"/>
          <w:szCs w:val="28"/>
        </w:rPr>
        <w:t>у</w:t>
      </w:r>
      <w:r>
        <w:rPr>
          <w:b/>
          <w:bCs/>
          <w:spacing w:val="-2"/>
          <w:sz w:val="28"/>
          <w:szCs w:val="28"/>
        </w:rPr>
        <w:t>б</w:t>
      </w:r>
      <w:r>
        <w:rPr>
          <w:b/>
          <w:bCs/>
          <w:sz w:val="28"/>
          <w:szCs w:val="28"/>
        </w:rPr>
        <w:t>л</w:t>
      </w:r>
      <w:r>
        <w:rPr>
          <w:b/>
          <w:bCs/>
          <w:spacing w:val="-1"/>
          <w:sz w:val="28"/>
          <w:szCs w:val="28"/>
        </w:rPr>
        <w:t>ик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 xml:space="preserve"> Т</w:t>
      </w:r>
      <w:r>
        <w:rPr>
          <w:b/>
          <w:bCs/>
          <w:spacing w:val="-2"/>
          <w:sz w:val="28"/>
          <w:szCs w:val="28"/>
        </w:rPr>
        <w:t>ат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pacing w:val="-3"/>
          <w:sz w:val="28"/>
          <w:szCs w:val="28"/>
        </w:rPr>
        <w:t>с</w:t>
      </w:r>
      <w:r>
        <w:rPr>
          <w:b/>
          <w:bCs/>
          <w:spacing w:val="1"/>
          <w:sz w:val="28"/>
          <w:szCs w:val="28"/>
        </w:rPr>
        <w:t>та</w:t>
      </w:r>
      <w:r>
        <w:rPr>
          <w:b/>
          <w:bCs/>
          <w:sz w:val="28"/>
          <w:szCs w:val="28"/>
        </w:rPr>
        <w:t>н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н</w:t>
      </w:r>
      <w:r>
        <w:rPr>
          <w:b/>
          <w:bCs/>
          <w:sz w:val="28"/>
          <w:szCs w:val="28"/>
        </w:rPr>
        <w:t xml:space="preserve">а </w:t>
      </w:r>
      <w:r>
        <w:rPr>
          <w:b/>
          <w:bCs/>
          <w:spacing w:val="-2"/>
          <w:sz w:val="28"/>
          <w:szCs w:val="28"/>
        </w:rPr>
        <w:t>2</w:t>
      </w:r>
      <w:r>
        <w:rPr>
          <w:b/>
          <w:bCs/>
          <w:spacing w:val="1"/>
          <w:sz w:val="28"/>
          <w:szCs w:val="28"/>
        </w:rPr>
        <w:t>0</w:t>
      </w:r>
      <w:r>
        <w:rPr>
          <w:b/>
          <w:bCs/>
          <w:spacing w:val="-1"/>
          <w:sz w:val="28"/>
          <w:szCs w:val="28"/>
        </w:rPr>
        <w:t>1</w:t>
      </w:r>
      <w:r>
        <w:rPr>
          <w:b/>
          <w:bCs/>
          <w:spacing w:val="1"/>
          <w:sz w:val="28"/>
          <w:szCs w:val="28"/>
        </w:rPr>
        <w:t>7</w:t>
      </w:r>
      <w:r>
        <w:rPr>
          <w:b/>
          <w:bCs/>
          <w:spacing w:val="-3"/>
          <w:sz w:val="28"/>
          <w:szCs w:val="28"/>
        </w:rPr>
        <w:t>-</w:t>
      </w:r>
      <w:r>
        <w:rPr>
          <w:b/>
          <w:bCs/>
          <w:spacing w:val="1"/>
          <w:sz w:val="28"/>
          <w:szCs w:val="28"/>
        </w:rPr>
        <w:t>2</w:t>
      </w:r>
      <w:r>
        <w:rPr>
          <w:b/>
          <w:bCs/>
          <w:spacing w:val="-2"/>
          <w:sz w:val="28"/>
          <w:szCs w:val="28"/>
        </w:rPr>
        <w:t>02</w:t>
      </w:r>
      <w:r>
        <w:rPr>
          <w:b/>
          <w:bCs/>
          <w:sz w:val="28"/>
          <w:szCs w:val="28"/>
        </w:rPr>
        <w:t xml:space="preserve">0 </w:t>
      </w:r>
      <w:r>
        <w:rPr>
          <w:b/>
          <w:bCs/>
          <w:spacing w:val="-1"/>
          <w:sz w:val="28"/>
          <w:szCs w:val="28"/>
        </w:rPr>
        <w:t>г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д</w:t>
      </w:r>
      <w:r>
        <w:rPr>
          <w:b/>
          <w:bCs/>
          <w:spacing w:val="-4"/>
          <w:sz w:val="28"/>
          <w:szCs w:val="28"/>
        </w:rPr>
        <w:t>ы</w:t>
      </w:r>
      <w:r>
        <w:rPr>
          <w:b/>
          <w:bCs/>
          <w:sz w:val="28"/>
          <w:szCs w:val="28"/>
        </w:rPr>
        <w:t>»</w:t>
      </w:r>
    </w:p>
    <w:p w:rsidR="00000000" w:rsidRDefault="000C721B">
      <w:pPr>
        <w:kinsoku w:val="0"/>
        <w:overflowPunct w:val="0"/>
        <w:spacing w:before="15" w:line="240" w:lineRule="exact"/>
      </w:pPr>
    </w:p>
    <w:p w:rsidR="00000000" w:rsidRDefault="000C721B">
      <w:pPr>
        <w:kinsoku w:val="0"/>
        <w:overflowPunct w:val="0"/>
        <w:spacing w:before="15" w:line="240" w:lineRule="exact"/>
        <w:sectPr w:rsidR="00000000">
          <w:headerReference w:type="default" r:id="rId26"/>
          <w:pgSz w:w="11907" w:h="16840"/>
          <w:pgMar w:top="1040" w:right="740" w:bottom="280" w:left="1300" w:header="0" w:footer="0" w:gutter="0"/>
          <w:cols w:space="720" w:equalWidth="0">
            <w:col w:w="9867"/>
          </w:cols>
          <w:noEndnote/>
        </w:sectPr>
      </w:pPr>
    </w:p>
    <w:p w:rsidR="00000000" w:rsidRDefault="000C721B">
      <w:pPr>
        <w:tabs>
          <w:tab w:val="left" w:pos="2564"/>
          <w:tab w:val="left" w:pos="5154"/>
          <w:tab w:val="left" w:pos="5792"/>
        </w:tabs>
        <w:kinsoku w:val="0"/>
        <w:overflowPunct w:val="0"/>
        <w:spacing w:before="64"/>
        <w:ind w:left="202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г</w:t>
      </w:r>
      <w:r>
        <w:rPr>
          <w:b/>
          <w:bCs/>
          <w:sz w:val="28"/>
          <w:szCs w:val="28"/>
        </w:rPr>
        <w:t>.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з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н</w:t>
      </w:r>
      <w:r>
        <w:rPr>
          <w:b/>
          <w:bCs/>
          <w:sz w:val="28"/>
          <w:szCs w:val="28"/>
        </w:rPr>
        <w:t>ь</w:t>
      </w:r>
      <w:r>
        <w:rPr>
          <w:b/>
          <w:bCs/>
          <w:sz w:val="28"/>
          <w:szCs w:val="28"/>
        </w:rPr>
        <w:tab/>
        <w:t>№</w:t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pacing w:val="-2"/>
          <w:sz w:val="28"/>
          <w:szCs w:val="28"/>
        </w:rPr>
        <w:t>/</w:t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ab/>
      </w:r>
    </w:p>
    <w:p w:rsidR="00000000" w:rsidRDefault="000C721B">
      <w:pPr>
        <w:tabs>
          <w:tab w:val="left" w:pos="1356"/>
        </w:tabs>
        <w:kinsoku w:val="0"/>
        <w:overflowPunct w:val="0"/>
        <w:spacing w:before="64"/>
        <w:ind w:left="101"/>
        <w:rPr>
          <w:sz w:val="28"/>
          <w:szCs w:val="28"/>
        </w:rPr>
      </w:pPr>
      <w:r>
        <w:br w:type="column"/>
      </w:r>
      <w:r>
        <w:rPr>
          <w:b/>
          <w:bCs/>
          <w:spacing w:val="-2"/>
          <w:sz w:val="28"/>
          <w:szCs w:val="28"/>
        </w:rPr>
        <w:lastRenderedPageBreak/>
        <w:t>от</w:t>
      </w:r>
      <w:r>
        <w:rPr>
          <w:b/>
          <w:bCs/>
          <w:spacing w:val="-2"/>
          <w:sz w:val="28"/>
          <w:szCs w:val="28"/>
          <w:u w:val="single"/>
        </w:rPr>
        <w:tab/>
      </w:r>
      <w:r>
        <w:rPr>
          <w:b/>
          <w:bCs/>
          <w:sz w:val="28"/>
          <w:szCs w:val="28"/>
        </w:rPr>
        <w:t>_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1"/>
          <w:sz w:val="28"/>
          <w:szCs w:val="28"/>
        </w:rPr>
        <w:t>2</w:t>
      </w:r>
      <w:r>
        <w:rPr>
          <w:b/>
          <w:bCs/>
          <w:sz w:val="28"/>
          <w:szCs w:val="28"/>
        </w:rPr>
        <w:t>0</w:t>
      </w:r>
      <w:r>
        <w:rPr>
          <w:b/>
          <w:bCs/>
          <w:spacing w:val="68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_ </w:t>
      </w:r>
      <w:r>
        <w:rPr>
          <w:b/>
          <w:bCs/>
          <w:spacing w:val="-1"/>
          <w:sz w:val="28"/>
          <w:szCs w:val="28"/>
        </w:rPr>
        <w:t>г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3"/>
          <w:sz w:val="28"/>
          <w:szCs w:val="28"/>
        </w:rPr>
        <w:t>да</w:t>
      </w:r>
    </w:p>
    <w:p w:rsidR="00000000" w:rsidRDefault="000C721B">
      <w:pPr>
        <w:tabs>
          <w:tab w:val="left" w:pos="1356"/>
        </w:tabs>
        <w:kinsoku w:val="0"/>
        <w:overflowPunct w:val="0"/>
        <w:spacing w:before="64"/>
        <w:ind w:left="101"/>
        <w:rPr>
          <w:sz w:val="28"/>
          <w:szCs w:val="28"/>
        </w:rPr>
        <w:sectPr w:rsidR="00000000">
          <w:type w:val="continuous"/>
          <w:pgSz w:w="11907" w:h="16840"/>
          <w:pgMar w:top="1560" w:right="740" w:bottom="280" w:left="1300" w:header="720" w:footer="720" w:gutter="0"/>
          <w:cols w:num="2" w:space="720" w:equalWidth="0">
            <w:col w:w="5793" w:space="40"/>
            <w:col w:w="4034"/>
          </w:cols>
          <w:noEndnote/>
        </w:sectPr>
      </w:pPr>
    </w:p>
    <w:p w:rsidR="00000000" w:rsidRDefault="000C721B">
      <w:pPr>
        <w:kinsoku w:val="0"/>
        <w:overflowPunct w:val="0"/>
        <w:spacing w:before="12" w:line="240" w:lineRule="exact"/>
      </w:pPr>
    </w:p>
    <w:p w:rsidR="00000000" w:rsidRDefault="000C721B">
      <w:pPr>
        <w:pStyle w:val="a3"/>
        <w:kinsoku w:val="0"/>
        <w:overflowPunct w:val="0"/>
        <w:spacing w:before="64"/>
        <w:ind w:left="118" w:right="106" w:firstLine="566"/>
        <w:jc w:val="both"/>
      </w:pP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26"/>
        </w:rPr>
        <w:t xml:space="preserve"> </w:t>
      </w:r>
      <w:r>
        <w:t>се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ия</w:t>
      </w:r>
      <w:r>
        <w:rPr>
          <w:spacing w:val="25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 xml:space="preserve">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н,</w:t>
      </w:r>
      <w:r>
        <w:rPr>
          <w:spacing w:val="4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>м</w:t>
      </w:r>
      <w:r>
        <w:t>ен</w:t>
      </w:r>
      <w:r>
        <w:rPr>
          <w:spacing w:val="-4"/>
        </w:rPr>
        <w:t>у</w:t>
      </w:r>
      <w:r>
        <w:t>е</w:t>
      </w:r>
      <w:r>
        <w:rPr>
          <w:spacing w:val="-1"/>
        </w:rPr>
        <w:t>м</w:t>
      </w:r>
      <w:r>
        <w:rPr>
          <w:spacing w:val="1"/>
        </w:rPr>
        <w:t>о</w:t>
      </w:r>
      <w:r>
        <w:t>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1"/>
        </w:rPr>
        <w:t>ш</w:t>
      </w:r>
      <w:r>
        <w:t>ем</w:t>
      </w:r>
      <w:r>
        <w:rPr>
          <w:spacing w:val="44"/>
        </w:rPr>
        <w:t xml:space="preserve"> </w:t>
      </w:r>
      <w:r>
        <w:rPr>
          <w:spacing w:val="-2"/>
        </w:rPr>
        <w:t>«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proofErr w:type="spellEnd"/>
      <w:r>
        <w:rPr>
          <w:spacing w:val="-2"/>
        </w:rPr>
        <w:t>»</w:t>
      </w:r>
      <w:r>
        <w:t>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це</w:t>
      </w:r>
      <w:r>
        <w:rPr>
          <w:spacing w:val="44"/>
        </w:rPr>
        <w:t xml:space="preserve"> </w:t>
      </w:r>
      <w:r>
        <w:t>За</w:t>
      </w:r>
      <w:r>
        <w:rPr>
          <w:spacing w:val="-1"/>
        </w:rPr>
        <w:t>м</w:t>
      </w:r>
      <w:r>
        <w:rPr>
          <w:spacing w:val="-3"/>
        </w:rPr>
        <w:t>е</w:t>
      </w:r>
      <w:r>
        <w:t>с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 xml:space="preserve">я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1"/>
        </w:rPr>
        <w:t>мь</w:t>
      </w:r>
      <w:r>
        <w:t>е</w:t>
      </w:r>
      <w:r>
        <w:rPr>
          <w:spacing w:val="-2"/>
        </w:rPr>
        <w:t>р</w:t>
      </w:r>
      <w:r>
        <w:t>-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р</w:t>
      </w:r>
      <w:r>
        <w:t>а</w:t>
      </w:r>
      <w:r>
        <w:rPr>
          <w:spacing w:val="69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1"/>
        </w:rPr>
        <w:t>т</w:t>
      </w:r>
      <w:r>
        <w:t>ан –</w:t>
      </w:r>
      <w:r>
        <w:rPr>
          <w:spacing w:val="2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t>ис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69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хо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66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ия</w:t>
      </w:r>
      <w:r>
        <w:rPr>
          <w:spacing w:val="27"/>
        </w:rPr>
        <w:t xml:space="preserve"> </w:t>
      </w:r>
      <w:r>
        <w:rPr>
          <w:spacing w:val="-3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27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3"/>
        </w:rPr>
        <w:t>т</w:t>
      </w:r>
      <w:r>
        <w:t>а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1"/>
        </w:rPr>
        <w:t>т</w:t>
      </w:r>
      <w:r>
        <w:t>ан</w:t>
      </w:r>
      <w:r>
        <w:rPr>
          <w:spacing w:val="27"/>
        </w:rPr>
        <w:t xml:space="preserve"> </w:t>
      </w:r>
      <w:r>
        <w:rPr>
          <w:spacing w:val="-2"/>
        </w:rPr>
        <w:t>А</w:t>
      </w:r>
      <w:r>
        <w:rPr>
          <w:spacing w:val="1"/>
        </w:rPr>
        <w:t>х</w:t>
      </w:r>
      <w:r>
        <w:rPr>
          <w:spacing w:val="-1"/>
        </w:rPr>
        <w:t>м</w:t>
      </w:r>
      <w:r>
        <w:t>е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24"/>
        </w:rPr>
        <w:t xml:space="preserve"> </w:t>
      </w:r>
      <w:r>
        <w:rPr>
          <w:spacing w:val="-1"/>
        </w:rPr>
        <w:t>М</w:t>
      </w:r>
      <w:r>
        <w:t>а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а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и</w:t>
      </w:r>
      <w:r>
        <w:t>ч</w:t>
      </w:r>
      <w:r>
        <w:rPr>
          <w:spacing w:val="-3"/>
        </w:rPr>
        <w:t>а</w:t>
      </w:r>
      <w:proofErr w:type="spellEnd"/>
      <w:r>
        <w:t xml:space="preserve">, </w:t>
      </w:r>
      <w:r>
        <w:rPr>
          <w:spacing w:val="1"/>
        </w:rPr>
        <w:t>д</w:t>
      </w:r>
      <w:r>
        <w:t>е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его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я,</w:t>
      </w:r>
      <w:r>
        <w:rPr>
          <w:spacing w:val="22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rPr>
          <w:spacing w:val="1"/>
        </w:rPr>
        <w:t>по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-2"/>
        </w:rPr>
        <w:t>ни</w:t>
      </w:r>
      <w:r>
        <w:t xml:space="preserve">ем </w:t>
      </w:r>
      <w:r>
        <w:rPr>
          <w:spacing w:val="-1"/>
        </w:rPr>
        <w:t>К</w:t>
      </w:r>
      <w:r>
        <w:t>а</w:t>
      </w:r>
      <w:r>
        <w:rPr>
          <w:spacing w:val="-2"/>
        </w:rPr>
        <w:t>б</w:t>
      </w:r>
      <w:r>
        <w:t>и</w:t>
      </w:r>
      <w:r>
        <w:rPr>
          <w:spacing w:val="1"/>
        </w:rPr>
        <w:t>н</w:t>
      </w:r>
      <w:r>
        <w:t>е</w:t>
      </w:r>
      <w:r>
        <w:rPr>
          <w:spacing w:val="-3"/>
        </w:rPr>
        <w:t>т</w:t>
      </w:r>
      <w:r>
        <w:t xml:space="preserve">а </w:t>
      </w:r>
      <w:r>
        <w:rPr>
          <w:spacing w:val="35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t xml:space="preserve">в </w:t>
      </w:r>
      <w:r>
        <w:rPr>
          <w:spacing w:val="34"/>
        </w:rPr>
        <w:t xml:space="preserve">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36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3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н </w:t>
      </w:r>
      <w:r>
        <w:rPr>
          <w:spacing w:val="33"/>
        </w:rPr>
        <w:t xml:space="preserve"> </w:t>
      </w:r>
      <w:r>
        <w:rPr>
          <w:spacing w:val="1"/>
        </w:rPr>
        <w:t>о</w:t>
      </w:r>
      <w:r>
        <w:t xml:space="preserve">т </w:t>
      </w:r>
      <w:r>
        <w:rPr>
          <w:spacing w:val="32"/>
        </w:rPr>
        <w:t xml:space="preserve"> </w:t>
      </w:r>
      <w:r>
        <w:t xml:space="preserve">6 </w:t>
      </w:r>
      <w:r>
        <w:rPr>
          <w:spacing w:val="3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юл</w:t>
      </w:r>
      <w:r>
        <w:t xml:space="preserve">я </w:t>
      </w:r>
      <w:r>
        <w:rPr>
          <w:spacing w:val="33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 xml:space="preserve">5 </w:t>
      </w:r>
      <w:r>
        <w:rPr>
          <w:spacing w:val="33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 xml:space="preserve">а </w:t>
      </w:r>
      <w:r>
        <w:rPr>
          <w:spacing w:val="32"/>
        </w:rPr>
        <w:t xml:space="preserve"> </w:t>
      </w:r>
      <w:r>
        <w:t xml:space="preserve">№ </w:t>
      </w:r>
      <w:r>
        <w:rPr>
          <w:spacing w:val="33"/>
        </w:rPr>
        <w:t xml:space="preserve"> </w:t>
      </w:r>
      <w:r>
        <w:rPr>
          <w:spacing w:val="-2"/>
        </w:rPr>
        <w:t>31</w:t>
      </w:r>
      <w:r>
        <w:t>6</w:t>
      </w:r>
    </w:p>
    <w:p w:rsidR="00000000" w:rsidRDefault="000C721B">
      <w:pPr>
        <w:pStyle w:val="a3"/>
        <w:tabs>
          <w:tab w:val="left" w:pos="1930"/>
          <w:tab w:val="left" w:pos="3889"/>
          <w:tab w:val="left" w:pos="4482"/>
          <w:tab w:val="left" w:pos="5774"/>
          <w:tab w:val="left" w:pos="5882"/>
          <w:tab w:val="left" w:pos="6477"/>
          <w:tab w:val="left" w:pos="8480"/>
          <w:tab w:val="left" w:pos="8932"/>
        </w:tabs>
        <w:kinsoku w:val="0"/>
        <w:overflowPunct w:val="0"/>
        <w:spacing w:before="3" w:line="322" w:lineRule="exact"/>
        <w:ind w:left="118" w:right="105"/>
        <w:jc w:val="both"/>
      </w:pPr>
      <w:r>
        <w:rPr>
          <w:spacing w:val="-2"/>
        </w:rPr>
        <w:t>«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сы</w:t>
      </w:r>
      <w:r>
        <w:rPr>
          <w:spacing w:val="9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го</w:t>
      </w:r>
      <w:r>
        <w:rPr>
          <w:spacing w:val="10"/>
        </w:rPr>
        <w:t xml:space="preserve"> </w:t>
      </w:r>
      <w:r>
        <w:rPr>
          <w:spacing w:val="-2"/>
        </w:rPr>
        <w:t>хо</w:t>
      </w:r>
      <w:r>
        <w:rPr>
          <w:spacing w:val="-1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е</w:t>
      </w:r>
      <w: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»</w:t>
      </w:r>
      <w:r>
        <w:t>,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дн</w:t>
      </w:r>
      <w:r>
        <w:rPr>
          <w:spacing w:val="1"/>
        </w:rPr>
        <w:t>о</w:t>
      </w:r>
      <w:r>
        <w:t>й</w:t>
      </w:r>
      <w:r>
        <w:rPr>
          <w:spacing w:val="21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н</w:t>
      </w:r>
      <w:r>
        <w:t>ы,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й</w:t>
      </w:r>
      <w:r>
        <w:rPr>
          <w:spacing w:val="2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t>ий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t>в</w:t>
      </w:r>
      <w:r>
        <w:tab/>
      </w:r>
      <w:r>
        <w:rPr>
          <w:spacing w:val="-2"/>
        </w:rPr>
        <w:t>«</w:t>
      </w:r>
      <w:r>
        <w:rPr>
          <w:spacing w:val="1"/>
        </w:rPr>
        <w:t>_</w:t>
      </w:r>
      <w:r>
        <w:rPr>
          <w:spacing w:val="1"/>
          <w:u w:val="single"/>
        </w:rPr>
        <w:tab/>
      </w:r>
      <w:r>
        <w:t>»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tab/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1"/>
        </w:rPr>
        <w:t>н</w:t>
      </w:r>
      <w:r>
        <w:t>и</w:t>
      </w:r>
      <w:r>
        <w:rPr>
          <w:spacing w:val="-2"/>
        </w:rPr>
        <w:t>ц</w:t>
      </w:r>
      <w:r>
        <w:rPr>
          <w:spacing w:val="1"/>
        </w:rPr>
        <w:t>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tab/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й</w:t>
      </w:r>
      <w:r>
        <w:rPr>
          <w:spacing w:val="1"/>
        </w:rPr>
        <w:t>о</w:t>
      </w:r>
      <w:r>
        <w:rPr>
          <w:spacing w:val="-2"/>
        </w:rPr>
        <w:t>н</w:t>
      </w:r>
      <w:r>
        <w:t xml:space="preserve">а </w:t>
      </w:r>
      <w:r>
        <w:rPr>
          <w:spacing w:val="2"/>
        </w:rPr>
        <w:t>Ре</w:t>
      </w:r>
      <w:r>
        <w:t>с</w:t>
      </w:r>
      <w:r>
        <w:rPr>
          <w:spacing w:val="3"/>
        </w:rPr>
        <w:t>п</w:t>
      </w:r>
      <w:r>
        <w:rPr>
          <w:spacing w:val="-2"/>
        </w:rPr>
        <w:t>у</w:t>
      </w:r>
      <w:r>
        <w:rPr>
          <w:spacing w:val="3"/>
        </w:rPr>
        <w:t>б</w:t>
      </w:r>
      <w:r>
        <w:rPr>
          <w:spacing w:val="1"/>
        </w:rPr>
        <w:t>л</w:t>
      </w:r>
      <w:r>
        <w:t>и</w:t>
      </w:r>
      <w:r>
        <w:rPr>
          <w:spacing w:val="2"/>
        </w:rPr>
        <w:t>к</w:t>
      </w:r>
      <w:r>
        <w:t xml:space="preserve">и </w:t>
      </w:r>
      <w:r>
        <w:rPr>
          <w:spacing w:val="40"/>
        </w:rPr>
        <w:t xml:space="preserve"> </w:t>
      </w:r>
      <w:r>
        <w:rPr>
          <w:spacing w:val="-2"/>
        </w:rPr>
        <w:t>Т</w:t>
      </w:r>
      <w:r>
        <w:rPr>
          <w:spacing w:val="2"/>
        </w:rPr>
        <w:t>ат</w:t>
      </w:r>
      <w:r>
        <w:t>а</w:t>
      </w:r>
      <w:r>
        <w:rPr>
          <w:spacing w:val="3"/>
        </w:rPr>
        <w:t>р</w:t>
      </w:r>
      <w:r>
        <w:t>с</w:t>
      </w:r>
      <w:r>
        <w:rPr>
          <w:spacing w:val="2"/>
        </w:rPr>
        <w:t>та</w:t>
      </w:r>
      <w:r>
        <w:rPr>
          <w:spacing w:val="3"/>
        </w:rPr>
        <w:t>н</w:t>
      </w:r>
      <w:r>
        <w:t xml:space="preserve">, </w:t>
      </w:r>
      <w:r>
        <w:rPr>
          <w:spacing w:val="39"/>
        </w:rPr>
        <w:t xml:space="preserve"> </w:t>
      </w:r>
      <w:r>
        <w:rPr>
          <w:spacing w:val="-2"/>
        </w:rPr>
        <w:t>О</w:t>
      </w:r>
      <w:r>
        <w:rPr>
          <w:spacing w:val="3"/>
        </w:rPr>
        <w:t>Г</w:t>
      </w:r>
      <w:r>
        <w:rPr>
          <w:spacing w:val="2"/>
        </w:rPr>
        <w:t>Р</w:t>
      </w:r>
      <w:r>
        <w:rPr>
          <w:spacing w:val="-2"/>
        </w:rPr>
        <w:t>Н</w:t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t xml:space="preserve">, </w:t>
      </w:r>
      <w:r>
        <w:rPr>
          <w:spacing w:val="39"/>
        </w:rPr>
        <w:t xml:space="preserve"> </w:t>
      </w:r>
      <w:r>
        <w:rPr>
          <w:spacing w:val="1"/>
        </w:rPr>
        <w:t>ИН</w:t>
      </w:r>
      <w:r>
        <w:rPr>
          <w:spacing w:val="-2"/>
        </w:rPr>
        <w:t>Н</w:t>
      </w:r>
      <w:r>
        <w:rPr>
          <w:spacing w:val="3"/>
        </w:rPr>
        <w:t>_</w:t>
      </w:r>
      <w:r>
        <w:rPr>
          <w:spacing w:val="3"/>
          <w:u w:val="single"/>
        </w:rPr>
        <w:tab/>
      </w:r>
      <w:r>
        <w:rPr>
          <w:spacing w:val="3"/>
        </w:rPr>
        <w:t>_</w:t>
      </w:r>
      <w:r>
        <w:t>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1"/>
        </w:rPr>
        <w:t>л</w:t>
      </w:r>
      <w:r>
        <w:t xml:space="preserve">ице </w:t>
      </w:r>
      <w:r>
        <w:rPr>
          <w:spacing w:val="3"/>
        </w:rPr>
        <w:t>р</w:t>
      </w:r>
      <w:r>
        <w:rPr>
          <w:spacing w:val="-2"/>
        </w:rPr>
        <w:t>у</w:t>
      </w:r>
      <w:r>
        <w:rPr>
          <w:spacing w:val="2"/>
        </w:rPr>
        <w:t>к</w:t>
      </w:r>
      <w:r>
        <w:rPr>
          <w:spacing w:val="3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3"/>
        </w:rPr>
        <w:t>д</w:t>
      </w:r>
      <w:r>
        <w:rPr>
          <w:spacing w:val="1"/>
        </w:rPr>
        <w:t>и</w:t>
      </w:r>
      <w:r>
        <w:rPr>
          <w:spacing w:val="2"/>
        </w:rPr>
        <w:t>те</w:t>
      </w:r>
      <w:r>
        <w:rPr>
          <w:spacing w:val="1"/>
        </w:rPr>
        <w:t>л</w:t>
      </w:r>
      <w:r>
        <w:t xml:space="preserve">я      </w:t>
      </w:r>
      <w:r>
        <w:rPr>
          <w:spacing w:val="4"/>
        </w:rPr>
        <w:t xml:space="preserve"> </w:t>
      </w:r>
      <w:r>
        <w:t>се</w:t>
      </w:r>
      <w:r>
        <w:rPr>
          <w:spacing w:val="1"/>
        </w:rPr>
        <w:t>ль</w:t>
      </w:r>
      <w:r>
        <w:rPr>
          <w:spacing w:val="2"/>
        </w:rPr>
        <w:t>с</w:t>
      </w:r>
      <w:r>
        <w:t>к</w:t>
      </w:r>
      <w:r>
        <w:rPr>
          <w:spacing w:val="3"/>
        </w:rPr>
        <w:t>о</w:t>
      </w:r>
      <w:r>
        <w:rPr>
          <w:spacing w:val="1"/>
        </w:rPr>
        <w:t>х</w:t>
      </w:r>
      <w:r>
        <w:rPr>
          <w:spacing w:val="3"/>
        </w:rPr>
        <w:t>о</w:t>
      </w:r>
      <w:r>
        <w:rPr>
          <w:spacing w:val="-1"/>
        </w:rPr>
        <w:t>з</w:t>
      </w:r>
      <w:r>
        <w:t>я</w:t>
      </w:r>
      <w:r>
        <w:rPr>
          <w:spacing w:val="3"/>
        </w:rPr>
        <w:t>й</w:t>
      </w:r>
      <w:r>
        <w:rPr>
          <w:spacing w:val="2"/>
        </w:rPr>
        <w:t>ст</w:t>
      </w:r>
      <w:r>
        <w:rPr>
          <w:spacing w:val="-1"/>
        </w:rPr>
        <w:t>в</w:t>
      </w:r>
      <w:r>
        <w:rPr>
          <w:spacing w:val="2"/>
        </w:rPr>
        <w:t>е</w:t>
      </w:r>
      <w:r>
        <w:rPr>
          <w:spacing w:val="1"/>
        </w:rPr>
        <w:t>н</w:t>
      </w:r>
      <w:r>
        <w:t>н</w:t>
      </w:r>
      <w:r>
        <w:rPr>
          <w:spacing w:val="3"/>
        </w:rPr>
        <w:t>о</w:t>
      </w:r>
      <w:r>
        <w:t xml:space="preserve">го      </w:t>
      </w:r>
      <w:r>
        <w:rPr>
          <w:spacing w:val="5"/>
        </w:rPr>
        <w:t xml:space="preserve"> </w:t>
      </w:r>
      <w:r>
        <w:t>п</w:t>
      </w:r>
      <w:r>
        <w:rPr>
          <w:spacing w:val="3"/>
        </w:rPr>
        <w:t>о</w:t>
      </w:r>
      <w:r>
        <w:rPr>
          <w:spacing w:val="-1"/>
        </w:rPr>
        <w:t>т</w:t>
      </w:r>
      <w:r>
        <w:rPr>
          <w:spacing w:val="3"/>
        </w:rPr>
        <w:t>р</w:t>
      </w:r>
      <w:r>
        <w:t>е</w:t>
      </w:r>
      <w:r>
        <w:rPr>
          <w:spacing w:val="1"/>
        </w:rPr>
        <w:t>б</w:t>
      </w:r>
      <w:r>
        <w:rPr>
          <w:spacing w:val="3"/>
        </w:rPr>
        <w:t>и</w:t>
      </w:r>
      <w:r>
        <w:rPr>
          <w:spacing w:val="-1"/>
        </w:rPr>
        <w:t>т</w:t>
      </w:r>
      <w:r>
        <w:rPr>
          <w:spacing w:val="2"/>
        </w:rPr>
        <w:t>е</w:t>
      </w:r>
      <w:r>
        <w:rPr>
          <w:spacing w:val="1"/>
        </w:rPr>
        <w:t>ль</w:t>
      </w:r>
      <w:r>
        <w:rPr>
          <w:spacing w:val="2"/>
        </w:rPr>
        <w:t>с</w:t>
      </w:r>
      <w:r>
        <w:t>к</w:t>
      </w:r>
      <w:r>
        <w:rPr>
          <w:spacing w:val="3"/>
        </w:rPr>
        <w:t>о</w:t>
      </w:r>
      <w:r>
        <w:t xml:space="preserve">го      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>оо</w:t>
      </w:r>
      <w:r>
        <w:rPr>
          <w:spacing w:val="3"/>
        </w:rPr>
        <w:t>п</w:t>
      </w:r>
      <w:r>
        <w:t>е</w:t>
      </w:r>
      <w:r>
        <w:rPr>
          <w:spacing w:val="3"/>
        </w:rPr>
        <w:t>р</w:t>
      </w:r>
      <w:r>
        <w:rPr>
          <w:spacing w:val="2"/>
        </w:rPr>
        <w:t>а</w:t>
      </w:r>
      <w:r>
        <w:rPr>
          <w:spacing w:val="-1"/>
        </w:rPr>
        <w:t>т</w:t>
      </w:r>
      <w:r>
        <w:rPr>
          <w:spacing w:val="3"/>
        </w:rPr>
        <w:t>и</w:t>
      </w:r>
      <w:r>
        <w:rPr>
          <w:spacing w:val="-1"/>
        </w:rPr>
        <w:t>в</w:t>
      </w:r>
      <w:r>
        <w:t>а</w:t>
      </w:r>
    </w:p>
    <w:p w:rsidR="00000000" w:rsidRDefault="000C721B">
      <w:pPr>
        <w:pStyle w:val="a3"/>
        <w:tabs>
          <w:tab w:val="left" w:pos="4093"/>
          <w:tab w:val="left" w:pos="4507"/>
          <w:tab w:val="left" w:pos="6394"/>
          <w:tab w:val="left" w:pos="6612"/>
          <w:tab w:val="left" w:pos="7229"/>
          <w:tab w:val="left" w:pos="7407"/>
          <w:tab w:val="left" w:pos="7762"/>
          <w:tab w:val="left" w:pos="8393"/>
          <w:tab w:val="left" w:pos="8849"/>
          <w:tab w:val="left" w:pos="9522"/>
        </w:tabs>
        <w:kinsoku w:val="0"/>
        <w:overflowPunct w:val="0"/>
        <w:spacing w:before="2" w:line="322" w:lineRule="exact"/>
        <w:ind w:left="118" w:right="106"/>
        <w:jc w:val="both"/>
      </w:pP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ab/>
      </w:r>
      <w:proofErr w:type="gramStart"/>
      <w:r>
        <w:rPr>
          <w:b/>
          <w:bCs/>
        </w:rPr>
        <w:t>,</w:t>
      </w:r>
      <w:r>
        <w:rPr>
          <w:b/>
          <w:bCs/>
        </w:rPr>
        <w:tab/>
      </w:r>
      <w:r>
        <w:rPr>
          <w:spacing w:val="1"/>
        </w:rPr>
        <w:t>д</w:t>
      </w:r>
      <w:r>
        <w:rPr>
          <w:spacing w:val="2"/>
        </w:rPr>
        <w:t>е</w:t>
      </w:r>
      <w:r>
        <w:rPr>
          <w:spacing w:val="1"/>
        </w:rPr>
        <w:t>й</w:t>
      </w:r>
      <w:r>
        <w:rPr>
          <w:spacing w:val="2"/>
        </w:rPr>
        <w:t>с</w:t>
      </w:r>
      <w:r>
        <w:rPr>
          <w:spacing w:val="1"/>
        </w:rPr>
        <w:t>тв</w:t>
      </w:r>
      <w:r>
        <w:rPr>
          <w:spacing w:val="-2"/>
        </w:rPr>
        <w:t>у</w:t>
      </w:r>
      <w:r>
        <w:rPr>
          <w:spacing w:val="1"/>
        </w:rPr>
        <w:t>ю</w:t>
      </w:r>
      <w:r>
        <w:rPr>
          <w:spacing w:val="2"/>
        </w:rPr>
        <w:t>щег</w:t>
      </w:r>
      <w:r>
        <w:t>о</w:t>
      </w:r>
      <w:r>
        <w:tab/>
      </w:r>
      <w:r>
        <w:tab/>
        <w:t>н</w:t>
      </w:r>
      <w:r>
        <w:t>а</w:t>
      </w:r>
      <w:r>
        <w:tab/>
      </w:r>
      <w:r>
        <w:rPr>
          <w:spacing w:val="1"/>
        </w:rPr>
        <w:t>о</w:t>
      </w:r>
      <w:r>
        <w:rPr>
          <w:spacing w:val="2"/>
        </w:rPr>
        <w:t>с</w:t>
      </w:r>
      <w:r>
        <w:t>н</w:t>
      </w:r>
      <w:r>
        <w:rPr>
          <w:spacing w:val="3"/>
        </w:rPr>
        <w:t>о</w:t>
      </w:r>
      <w:r>
        <w:rPr>
          <w:spacing w:val="1"/>
        </w:rPr>
        <w:t>в</w:t>
      </w:r>
      <w:r>
        <w:t>ании</w:t>
      </w:r>
      <w:r>
        <w:tab/>
        <w:t>У</w:t>
      </w:r>
      <w:r>
        <w:rPr>
          <w:spacing w:val="2"/>
        </w:rPr>
        <w:t>ста</w:t>
      </w:r>
      <w:r>
        <w:rPr>
          <w:spacing w:val="-1"/>
        </w:rPr>
        <w:t>в</w:t>
      </w:r>
      <w:r>
        <w:rPr>
          <w:spacing w:val="2"/>
        </w:rPr>
        <w:t xml:space="preserve">а, </w:t>
      </w:r>
      <w:r>
        <w:rPr>
          <w:spacing w:val="3"/>
        </w:rPr>
        <w:t>и</w:t>
      </w:r>
      <w:r>
        <w:rPr>
          <w:spacing w:val="2"/>
        </w:rPr>
        <w:t>м</w:t>
      </w:r>
      <w:r>
        <w:t>е</w:t>
      </w:r>
      <w:r>
        <w:rPr>
          <w:spacing w:val="3"/>
        </w:rPr>
        <w:t>н</w:t>
      </w:r>
      <w:r>
        <w:rPr>
          <w:spacing w:val="-2"/>
        </w:rPr>
        <w:t>у</w:t>
      </w:r>
      <w:r>
        <w:rPr>
          <w:spacing w:val="2"/>
        </w:rPr>
        <w:t>ем</w:t>
      </w:r>
      <w:r>
        <w:t>ый</w:t>
      </w:r>
      <w:r>
        <w:rPr>
          <w:spacing w:val="33"/>
        </w:rPr>
        <w:t xml:space="preserve"> </w:t>
      </w:r>
      <w:r>
        <w:rPr>
          <w:spacing w:val="1"/>
        </w:rPr>
        <w:t>д</w:t>
      </w:r>
      <w:r>
        <w:rPr>
          <w:spacing w:val="2"/>
        </w:rPr>
        <w:t>а</w:t>
      </w:r>
      <w:r>
        <w:rPr>
          <w:spacing w:val="1"/>
        </w:rPr>
        <w:t>л</w:t>
      </w:r>
      <w:r>
        <w:rPr>
          <w:spacing w:val="2"/>
        </w:rPr>
        <w:t>е</w:t>
      </w:r>
      <w:r>
        <w:t>е</w:t>
      </w:r>
      <w:r>
        <w:rPr>
          <w:spacing w:val="32"/>
        </w:rPr>
        <w:t xml:space="preserve"> </w:t>
      </w:r>
      <w:r>
        <w:rPr>
          <w:spacing w:val="1"/>
        </w:rPr>
        <w:t>«</w:t>
      </w:r>
      <w:proofErr w:type="spellStart"/>
      <w:r>
        <w:t>Г</w:t>
      </w:r>
      <w:r>
        <w:rPr>
          <w:spacing w:val="3"/>
        </w:rPr>
        <w:t>р</w:t>
      </w:r>
      <w:r>
        <w:t>а</w:t>
      </w:r>
      <w:r>
        <w:rPr>
          <w:spacing w:val="3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3"/>
        </w:rPr>
        <w:t>по</w:t>
      </w:r>
      <w:r>
        <w:rPr>
          <w:spacing w:val="1"/>
        </w:rPr>
        <w:t>л</w:t>
      </w:r>
      <w:r>
        <w:rPr>
          <w:spacing w:val="-2"/>
        </w:rPr>
        <w:t>у</w:t>
      </w:r>
      <w:r>
        <w:rPr>
          <w:spacing w:val="2"/>
        </w:rPr>
        <w:t>ча</w:t>
      </w:r>
      <w:r>
        <w:rPr>
          <w:spacing w:val="-1"/>
        </w:rPr>
        <w:t>т</w:t>
      </w:r>
      <w:r>
        <w:t>е</w:t>
      </w:r>
      <w:r>
        <w:rPr>
          <w:spacing w:val="1"/>
        </w:rPr>
        <w:t>ль</w:t>
      </w:r>
      <w:proofErr w:type="spellEnd"/>
      <w:r>
        <w:rPr>
          <w:spacing w:val="1"/>
        </w:rPr>
        <w:t>»</w:t>
      </w:r>
      <w:r>
        <w:t>,</w:t>
      </w:r>
      <w:r>
        <w:rPr>
          <w:spacing w:val="6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1"/>
        </w:rPr>
        <w:t>д</w:t>
      </w:r>
      <w:r>
        <w:rPr>
          <w:spacing w:val="3"/>
        </w:rPr>
        <w:t>р</w:t>
      </w:r>
      <w:r>
        <w:rPr>
          <w:spacing w:val="-2"/>
        </w:rPr>
        <w:t>у</w:t>
      </w:r>
      <w:r>
        <w:rPr>
          <w:spacing w:val="2"/>
        </w:rPr>
        <w:t>г</w:t>
      </w:r>
      <w:r>
        <w:rPr>
          <w:spacing w:val="3"/>
        </w:rPr>
        <w:t>о</w:t>
      </w:r>
      <w:r>
        <w:t>й</w:t>
      </w:r>
      <w:r>
        <w:rPr>
          <w:spacing w:val="30"/>
        </w:rPr>
        <w:t xml:space="preserve"> </w:t>
      </w:r>
      <w:r>
        <w:rPr>
          <w:spacing w:val="2"/>
        </w:rPr>
        <w:t>ст</w:t>
      </w:r>
      <w:r>
        <w:rPr>
          <w:spacing w:val="1"/>
        </w:rPr>
        <w:t>орон</w:t>
      </w:r>
      <w:r>
        <w:rPr>
          <w:spacing w:val="3"/>
        </w:rPr>
        <w:t>ы</w:t>
      </w:r>
      <w:r>
        <w:t>,</w:t>
      </w:r>
      <w:r>
        <w:rPr>
          <w:spacing w:val="34"/>
        </w:rPr>
        <w:t xml:space="preserve"> </w:t>
      </w:r>
      <w:r>
        <w:t>с</w:t>
      </w:r>
      <w:r>
        <w:rPr>
          <w:spacing w:val="3"/>
        </w:rPr>
        <w:t>о</w:t>
      </w:r>
      <w:r>
        <w:rPr>
          <w:spacing w:val="-1"/>
        </w:rPr>
        <w:t>в</w:t>
      </w:r>
      <w:r>
        <w:rPr>
          <w:spacing w:val="2"/>
        </w:rPr>
        <w:t>мес</w:t>
      </w:r>
      <w:r>
        <w:rPr>
          <w:spacing w:val="-1"/>
        </w:rPr>
        <w:t>т</w:t>
      </w:r>
      <w:r>
        <w:t xml:space="preserve">но </w:t>
      </w:r>
      <w:r>
        <w:rPr>
          <w:spacing w:val="3"/>
        </w:rPr>
        <w:t>и</w:t>
      </w:r>
      <w:r>
        <w:rPr>
          <w:spacing w:val="2"/>
        </w:rPr>
        <w:t>м</w:t>
      </w:r>
      <w:r>
        <w:t>е</w:t>
      </w:r>
      <w:r>
        <w:rPr>
          <w:spacing w:val="3"/>
        </w:rPr>
        <w:t>н</w:t>
      </w:r>
      <w:r>
        <w:rPr>
          <w:spacing w:val="-2"/>
        </w:rPr>
        <w:t>у</w:t>
      </w:r>
      <w:r>
        <w:rPr>
          <w:spacing w:val="2"/>
        </w:rPr>
        <w:t>ем</w:t>
      </w:r>
      <w:r>
        <w:t>ые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3"/>
        </w:rPr>
        <w:t>д</w:t>
      </w:r>
      <w:r>
        <w:rPr>
          <w:spacing w:val="2"/>
        </w:rPr>
        <w:t>а</w:t>
      </w:r>
      <w:r>
        <w:rPr>
          <w:spacing w:val="-1"/>
        </w:rPr>
        <w:t>л</w:t>
      </w:r>
      <w:r>
        <w:rPr>
          <w:spacing w:val="1"/>
        </w:rPr>
        <w:t>ь</w:t>
      </w:r>
      <w:r>
        <w:rPr>
          <w:spacing w:val="3"/>
        </w:rPr>
        <w:t>н</w:t>
      </w:r>
      <w:r>
        <w:t>е</w:t>
      </w:r>
      <w:r>
        <w:rPr>
          <w:spacing w:val="3"/>
        </w:rPr>
        <w:t>й</w:t>
      </w:r>
      <w:r>
        <w:rPr>
          <w:spacing w:val="2"/>
        </w:rPr>
        <w:t>ш</w:t>
      </w:r>
      <w:r>
        <w:t>ем</w:t>
      </w:r>
      <w:r>
        <w:rPr>
          <w:spacing w:val="22"/>
        </w:rPr>
        <w:t xml:space="preserve"> </w:t>
      </w:r>
      <w:r>
        <w:rPr>
          <w:spacing w:val="1"/>
        </w:rPr>
        <w:t>«</w:t>
      </w:r>
      <w:r>
        <w:rPr>
          <w:spacing w:val="2"/>
        </w:rPr>
        <w:t>С</w:t>
      </w:r>
      <w:r>
        <w:rPr>
          <w:spacing w:val="-1"/>
        </w:rPr>
        <w:t>т</w:t>
      </w:r>
      <w:r>
        <w:rPr>
          <w:spacing w:val="1"/>
        </w:rPr>
        <w:t>ор</w:t>
      </w:r>
      <w:r>
        <w:rPr>
          <w:spacing w:val="3"/>
        </w:rPr>
        <w:t>о</w:t>
      </w:r>
      <w:r>
        <w:rPr>
          <w:spacing w:val="1"/>
        </w:rPr>
        <w:t>н</w:t>
      </w:r>
      <w:r>
        <w:rPr>
          <w:spacing w:val="3"/>
        </w:rPr>
        <w:t>ы</w:t>
      </w:r>
      <w:r>
        <w:rPr>
          <w:spacing w:val="1"/>
        </w:rPr>
        <w:t>»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9"/>
        </w:rPr>
        <w:t xml:space="preserve"> 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t>гам</w:t>
      </w:r>
      <w:r>
        <w:rPr>
          <w:spacing w:val="1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8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t>а (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t>л</w:t>
      </w:r>
      <w:r>
        <w:rPr>
          <w:spacing w:val="15"/>
        </w:rPr>
        <w:t xml:space="preserve"> </w:t>
      </w:r>
      <w:r>
        <w:rPr>
          <w:spacing w:val="-1"/>
        </w:rPr>
        <w:t>з</w:t>
      </w:r>
      <w:r>
        <w:t>ас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но</w:t>
      </w:r>
      <w:r>
        <w:t>й</w:t>
      </w:r>
      <w:r>
        <w:rPr>
          <w:spacing w:val="1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-3"/>
        </w:rPr>
        <w:t>с</w:t>
      </w:r>
      <w:r>
        <w:t>сии</w:t>
      </w:r>
      <w:r>
        <w:rPr>
          <w:spacing w:val="14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16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20</w:t>
      </w:r>
      <w:r>
        <w:rPr>
          <w:spacing w:val="1"/>
        </w:rPr>
        <w:t>1</w:t>
      </w:r>
      <w:r>
        <w:t>_</w:t>
      </w:r>
      <w:r>
        <w:rPr>
          <w:spacing w:val="15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14"/>
        </w:rPr>
        <w:t xml:space="preserve"> </w:t>
      </w:r>
      <w:r>
        <w:t>№</w:t>
      </w:r>
      <w:r>
        <w:rPr>
          <w:u w:val="single"/>
        </w:rPr>
        <w:tab/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р</w:t>
      </w:r>
      <w:r>
        <w:t>ика</w:t>
      </w:r>
      <w:r>
        <w:rPr>
          <w:spacing w:val="-1"/>
        </w:rPr>
        <w:t>з</w:t>
      </w:r>
      <w:r>
        <w:t>а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я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и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rPr>
          <w:spacing w:val="-2"/>
        </w:rPr>
        <w:t>н</w:t>
      </w:r>
      <w:r>
        <w:t>ых 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"/>
        </w:rPr>
        <w:t xml:space="preserve"> о</w:t>
      </w:r>
      <w:r>
        <w:t>т</w:t>
      </w:r>
      <w:r>
        <w:rPr>
          <w:spacing w:val="1"/>
        </w:rPr>
        <w:t xml:space="preserve"> </w:t>
      </w:r>
      <w:r>
        <w:rPr>
          <w:spacing w:val="-4"/>
        </w:rPr>
        <w:t>«</w:t>
      </w:r>
      <w:r>
        <w:rPr>
          <w:spacing w:val="-4"/>
          <w:u w:val="single"/>
        </w:rPr>
        <w:tab/>
      </w:r>
      <w:r>
        <w:t>»</w:t>
      </w:r>
      <w:r>
        <w:rPr>
          <w:u w:val="single"/>
        </w:rPr>
        <w:tab/>
      </w:r>
      <w:r>
        <w:t xml:space="preserve">_ </w:t>
      </w:r>
      <w:r>
        <w:rPr>
          <w:spacing w:val="-2"/>
        </w:rPr>
        <w:t>20</w:t>
      </w:r>
      <w:r>
        <w:rPr>
          <w:spacing w:val="1"/>
        </w:rPr>
        <w:t>1</w:t>
      </w:r>
      <w:r>
        <w:t>_ г</w:t>
      </w:r>
      <w:r>
        <w:rPr>
          <w:spacing w:val="-2"/>
        </w:rPr>
        <w:t>од</w:t>
      </w:r>
      <w:r>
        <w:t>а</w:t>
      </w:r>
      <w:proofErr w:type="gramEnd"/>
    </w:p>
    <w:p w:rsidR="00000000" w:rsidRDefault="000C721B">
      <w:pPr>
        <w:pStyle w:val="a3"/>
        <w:kinsoku w:val="0"/>
        <w:overflowPunct w:val="0"/>
        <w:spacing w:line="318" w:lineRule="exact"/>
        <w:ind w:left="118" w:right="2760"/>
        <w:jc w:val="both"/>
      </w:pPr>
      <w:r>
        <w:t xml:space="preserve">№   </w:t>
      </w:r>
      <w:r>
        <w:rPr>
          <w:spacing w:val="68"/>
        </w:rPr>
        <w:t xml:space="preserve"> </w:t>
      </w:r>
      <w:r>
        <w:rPr>
          <w:spacing w:val="-2"/>
        </w:rPr>
        <w:t>_</w:t>
      </w:r>
      <w:r>
        <w:t>)</w:t>
      </w:r>
      <w:r>
        <w:rPr>
          <w:spacing w:val="-1"/>
        </w:rPr>
        <w:t xml:space="preserve"> з</w:t>
      </w:r>
      <w:r>
        <w:t>ак</w:t>
      </w:r>
      <w:r>
        <w:rPr>
          <w:spacing w:val="-1"/>
        </w:rPr>
        <w:t>лю</w:t>
      </w:r>
      <w:r>
        <w:t>ч</w:t>
      </w:r>
      <w:r>
        <w:rPr>
          <w:spacing w:val="1"/>
        </w:rPr>
        <w:t>и</w:t>
      </w:r>
      <w:r>
        <w:rPr>
          <w:spacing w:val="-4"/>
        </w:rPr>
        <w:t>л</w:t>
      </w:r>
      <w:r>
        <w:t xml:space="preserve">и </w:t>
      </w: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rPr>
          <w:spacing w:val="-2"/>
        </w:rPr>
        <w:t>и</w:t>
      </w:r>
      <w:r>
        <w:t xml:space="preserve">й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р о</w:t>
      </w:r>
      <w:r>
        <w:rPr>
          <w:spacing w:val="-2"/>
        </w:rPr>
        <w:t xml:space="preserve"> </w:t>
      </w:r>
      <w:r>
        <w:rPr>
          <w:spacing w:val="1"/>
        </w:rPr>
        <w:t>н</w:t>
      </w:r>
      <w:r>
        <w:rPr>
          <w:spacing w:val="-2"/>
        </w:rPr>
        <w:t>и</w:t>
      </w:r>
      <w:r>
        <w:t>жес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t>е</w:t>
      </w:r>
      <w:r>
        <w:rPr>
          <w:spacing w:val="-1"/>
        </w:rPr>
        <w:t>м</w:t>
      </w:r>
      <w:r>
        <w:t>:</w:t>
      </w:r>
    </w:p>
    <w:p w:rsidR="00000000" w:rsidRDefault="000C721B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2"/>
          <w:numId w:val="10"/>
        </w:numPr>
        <w:tabs>
          <w:tab w:val="left" w:pos="4131"/>
        </w:tabs>
        <w:kinsoku w:val="0"/>
        <w:overflowPunct w:val="0"/>
        <w:ind w:left="4131"/>
        <w:jc w:val="center"/>
        <w:outlineLvl w:val="9"/>
        <w:rPr>
          <w:b w:val="0"/>
          <w:bCs w:val="0"/>
        </w:rPr>
      </w:pPr>
      <w:r>
        <w:rPr>
          <w:spacing w:val="-5"/>
        </w:rPr>
        <w:t>Пре</w:t>
      </w:r>
      <w:r>
        <w:rPr>
          <w:spacing w:val="-6"/>
        </w:rPr>
        <w:t>д</w:t>
      </w:r>
      <w:r>
        <w:rPr>
          <w:spacing w:val="-7"/>
        </w:rPr>
        <w:t>м</w:t>
      </w:r>
      <w:r>
        <w:rPr>
          <w:spacing w:val="-8"/>
        </w:rPr>
        <w:t>е</w:t>
      </w:r>
      <w:r>
        <w:t>т</w:t>
      </w:r>
      <w:r>
        <w:rPr>
          <w:spacing w:val="56"/>
        </w:rPr>
        <w:t xml:space="preserve"> </w:t>
      </w:r>
      <w:r>
        <w:rPr>
          <w:spacing w:val="-6"/>
        </w:rPr>
        <w:t>Д</w:t>
      </w:r>
      <w:r>
        <w:rPr>
          <w:spacing w:val="-4"/>
        </w:rPr>
        <w:t>о</w:t>
      </w:r>
      <w:r>
        <w:rPr>
          <w:spacing w:val="-8"/>
        </w:rPr>
        <w:t>г</w:t>
      </w:r>
      <w:r>
        <w:rPr>
          <w:spacing w:val="-4"/>
        </w:rPr>
        <w:t>о</w:t>
      </w:r>
      <w:r>
        <w:rPr>
          <w:spacing w:val="-8"/>
        </w:rPr>
        <w:t>в</w:t>
      </w:r>
      <w:r>
        <w:rPr>
          <w:spacing w:val="-4"/>
        </w:rPr>
        <w:t>о</w:t>
      </w:r>
      <w:r>
        <w:rPr>
          <w:spacing w:val="-8"/>
        </w:rPr>
        <w:t>р</w:t>
      </w:r>
      <w:r>
        <w:t>а</w:t>
      </w:r>
    </w:p>
    <w:p w:rsidR="00000000" w:rsidRDefault="000C721B">
      <w:pPr>
        <w:kinsoku w:val="0"/>
        <w:overflowPunct w:val="0"/>
        <w:spacing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8"/>
        </w:numPr>
        <w:tabs>
          <w:tab w:val="left" w:pos="1213"/>
        </w:tabs>
        <w:kinsoku w:val="0"/>
        <w:overflowPunct w:val="0"/>
        <w:spacing w:line="322" w:lineRule="exact"/>
        <w:ind w:left="118" w:right="125" w:firstLine="566"/>
        <w:jc w:val="both"/>
      </w:pPr>
      <w:proofErr w:type="spellStart"/>
      <w: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proofErr w:type="spellEnd"/>
      <w:r>
        <w:rPr>
          <w:spacing w:val="39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37"/>
        </w:rPr>
        <w:t xml:space="preserve"> </w:t>
      </w:r>
      <w:proofErr w:type="spellStart"/>
      <w:r>
        <w:rPr>
          <w:spacing w:val="3"/>
        </w:rPr>
        <w:t>Г</w:t>
      </w:r>
      <w:r>
        <w:rPr>
          <w:spacing w:val="1"/>
        </w:rPr>
        <w:t>р</w:t>
      </w:r>
      <w:r>
        <w:t>а</w:t>
      </w:r>
      <w:r>
        <w:rPr>
          <w:spacing w:val="3"/>
        </w:rPr>
        <w:t>н</w:t>
      </w:r>
      <w:r>
        <w:rPr>
          <w:spacing w:val="-1"/>
        </w:rPr>
        <w:t>т</w:t>
      </w:r>
      <w:r>
        <w:rPr>
          <w:spacing w:val="3"/>
        </w:rPr>
        <w:t>о</w:t>
      </w:r>
      <w:r>
        <w:t>п</w:t>
      </w:r>
      <w:r>
        <w:rPr>
          <w:spacing w:val="3"/>
        </w:rPr>
        <w:t>о</w:t>
      </w:r>
      <w:r>
        <w:rPr>
          <w:spacing w:val="1"/>
        </w:rPr>
        <w:t>л</w:t>
      </w:r>
      <w:r>
        <w:rPr>
          <w:spacing w:val="-2"/>
        </w:rPr>
        <w:t>у</w:t>
      </w:r>
      <w:r>
        <w:rPr>
          <w:spacing w:val="2"/>
        </w:rPr>
        <w:t>чате</w:t>
      </w:r>
      <w:r>
        <w:rPr>
          <w:spacing w:val="1"/>
        </w:rPr>
        <w:t>л</w:t>
      </w:r>
      <w:r>
        <w:t>ю</w:t>
      </w:r>
      <w:proofErr w:type="spellEnd"/>
      <w:r>
        <w:rPr>
          <w:spacing w:val="44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нт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t xml:space="preserve">ие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>й</w:t>
      </w:r>
      <w:r>
        <w:rPr>
          <w:spacing w:val="59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3"/>
        </w:rPr>
        <w:t>з</w:t>
      </w:r>
      <w:r>
        <w:t>ы</w:t>
      </w:r>
      <w:r>
        <w:rPr>
          <w:spacing w:val="59"/>
        </w:rPr>
        <w:t xml:space="preserve"> </w:t>
      </w:r>
      <w:r>
        <w:t>се</w:t>
      </w:r>
      <w:r>
        <w:rPr>
          <w:spacing w:val="-1"/>
        </w:rPr>
        <w:t>л</w:t>
      </w:r>
      <w:r>
        <w:rPr>
          <w:spacing w:val="-4"/>
        </w:rPr>
        <w:t>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57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а.</w:t>
      </w:r>
    </w:p>
    <w:p w:rsidR="00000000" w:rsidRDefault="000C721B">
      <w:pPr>
        <w:pStyle w:val="a3"/>
        <w:numPr>
          <w:ilvl w:val="1"/>
          <w:numId w:val="8"/>
        </w:numPr>
        <w:tabs>
          <w:tab w:val="left" w:pos="1534"/>
          <w:tab w:val="left" w:pos="1661"/>
          <w:tab w:val="left" w:pos="4275"/>
          <w:tab w:val="left" w:pos="5990"/>
          <w:tab w:val="left" w:pos="8131"/>
          <w:tab w:val="left" w:pos="9336"/>
        </w:tabs>
        <w:kinsoku w:val="0"/>
        <w:overflowPunct w:val="0"/>
        <w:spacing w:line="318" w:lineRule="exact"/>
        <w:ind w:left="1661" w:hanging="977"/>
        <w:jc w:val="center"/>
      </w:pP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proofErr w:type="spellEnd"/>
      <w:r>
        <w:tab/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tab/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1"/>
        </w:rPr>
        <w:t>т</w:t>
      </w:r>
      <w:r>
        <w:t>ь</w:t>
      </w:r>
      <w:r>
        <w:tab/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т</w:t>
      </w:r>
      <w:r>
        <w:tab/>
      </w:r>
      <w:proofErr w:type="gramStart"/>
      <w:r>
        <w:rPr>
          <w:spacing w:val="1"/>
        </w:rPr>
        <w:t>н</w:t>
      </w:r>
      <w:r>
        <w:t>а</w:t>
      </w:r>
      <w:proofErr w:type="gramEnd"/>
    </w:p>
    <w:p w:rsidR="00000000" w:rsidRDefault="000C721B">
      <w:pPr>
        <w:pStyle w:val="a3"/>
        <w:tabs>
          <w:tab w:val="left" w:pos="5020"/>
        </w:tabs>
        <w:kinsoku w:val="0"/>
        <w:overflowPunct w:val="0"/>
        <w:spacing w:before="6" w:line="322" w:lineRule="exact"/>
        <w:ind w:left="118" w:right="12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t>,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в</w:t>
      </w:r>
      <w:r>
        <w:t>ым</w:t>
      </w:r>
      <w:r>
        <w:rPr>
          <w:spacing w:val="30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rPr>
          <w:spacing w:val="-3"/>
        </w:rPr>
        <w:t>ё</w:t>
      </w:r>
      <w:r>
        <w:rPr>
          <w:spacing w:val="-1"/>
        </w:rPr>
        <w:t>м</w:t>
      </w:r>
      <w:r>
        <w:rPr>
          <w:spacing w:val="1"/>
        </w:rPr>
        <w:t>о</w:t>
      </w:r>
      <w:r>
        <w:t>м</w:t>
      </w:r>
      <w:r>
        <w:rPr>
          <w:spacing w:val="30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 xml:space="preserve">по </w:t>
      </w:r>
      <w:r>
        <w:rPr>
          <w:spacing w:val="-1"/>
        </w:rPr>
        <w:t>з</w:t>
      </w:r>
      <w:r>
        <w:t>аг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ке,</w:t>
      </w:r>
      <w:r>
        <w:rPr>
          <w:spacing w:val="59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rPr>
          <w:spacing w:val="-1"/>
        </w:rPr>
        <w:t>ю</w:t>
      </w:r>
      <w:r>
        <w:t>,</w:t>
      </w:r>
      <w:r>
        <w:rPr>
          <w:spacing w:val="59"/>
        </w:rPr>
        <w:t xml:space="preserve"> </w:t>
      </w:r>
      <w:r>
        <w:rPr>
          <w:spacing w:val="1"/>
        </w:rPr>
        <w:t>по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ке,</w:t>
      </w:r>
      <w:r>
        <w:rPr>
          <w:spacing w:val="59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ке,</w:t>
      </w:r>
      <w:r>
        <w:rPr>
          <w:spacing w:val="59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в</w:t>
      </w:r>
      <w:r>
        <w:t>ке,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бо</w:t>
      </w:r>
      <w:r>
        <w:rPr>
          <w:spacing w:val="-1"/>
        </w:rPr>
        <w:t>ю</w:t>
      </w:r>
      <w:r>
        <w:t>,</w:t>
      </w:r>
      <w:r>
        <w:rPr>
          <w:spacing w:val="59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в</w:t>
      </w:r>
      <w:r>
        <w:t>ич</w:t>
      </w:r>
      <w:r>
        <w:rPr>
          <w:spacing w:val="-2"/>
        </w:rPr>
        <w:t>но</w:t>
      </w:r>
      <w:r>
        <w:t xml:space="preserve">й 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ке,</w:t>
      </w:r>
      <w:r>
        <w:rPr>
          <w:spacing w:val="5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1"/>
        </w:rPr>
        <w:t>л</w:t>
      </w:r>
      <w:r>
        <w:rPr>
          <w:spacing w:val="-3"/>
        </w:rPr>
        <w:t>а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rPr>
          <w:spacing w:val="-1"/>
        </w:rPr>
        <w:t>ю</w:t>
      </w:r>
      <w:r>
        <w:t>,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t>е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ци</w:t>
      </w:r>
      <w:r>
        <w:t>и</w:t>
      </w:r>
      <w:r>
        <w:rPr>
          <w:spacing w:val="57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</w:t>
      </w:r>
      <w:r>
        <w:rPr>
          <w:spacing w:val="1"/>
        </w:rPr>
        <w:t>и</w:t>
      </w:r>
      <w:r>
        <w:t xml:space="preserve">,  </w:t>
      </w:r>
      <w:r>
        <w:rPr>
          <w:spacing w:val="34"/>
        </w:rPr>
        <w:t xml:space="preserve"> </w:t>
      </w:r>
      <w:r>
        <w:rPr>
          <w:spacing w:val="1"/>
        </w:rPr>
        <w:t>ди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щ</w:t>
      </w:r>
      <w:r>
        <w:rPr>
          <w:spacing w:val="1"/>
        </w:rPr>
        <w:t>и</w:t>
      </w:r>
      <w:r>
        <w:t xml:space="preserve">х  </w:t>
      </w:r>
      <w:r>
        <w:rPr>
          <w:spacing w:val="38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2"/>
        </w:rPr>
        <w:t>о</w:t>
      </w:r>
      <w:r>
        <w:rPr>
          <w:spacing w:val="1"/>
        </w:rPr>
        <w:t>до</w:t>
      </w:r>
      <w:r>
        <w:rPr>
          <w:spacing w:val="-1"/>
        </w:rPr>
        <w:t>в</w:t>
      </w:r>
      <w:r>
        <w:t xml:space="preserve">,  </w:t>
      </w:r>
      <w:r>
        <w:rPr>
          <w:spacing w:val="36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2"/>
        </w:rPr>
        <w:t>иб</w:t>
      </w:r>
      <w:r>
        <w:rPr>
          <w:spacing w:val="1"/>
        </w:rPr>
        <w:t>о</w:t>
      </w:r>
      <w:r>
        <w:t xml:space="preserve">в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я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 xml:space="preserve">,  </w:t>
      </w:r>
      <w:r>
        <w:rPr>
          <w:spacing w:val="36"/>
        </w:rPr>
        <w:t xml:space="preserve"> </w:t>
      </w:r>
      <w:r>
        <w:t xml:space="preserve">а  </w:t>
      </w:r>
      <w:r>
        <w:rPr>
          <w:spacing w:val="34"/>
        </w:rPr>
        <w:t xml:space="preserve"> </w:t>
      </w:r>
      <w:r>
        <w:rPr>
          <w:spacing w:val="-1"/>
        </w:rPr>
        <w:t>т</w:t>
      </w:r>
      <w:r>
        <w:t xml:space="preserve">акже  </w:t>
      </w:r>
      <w:r>
        <w:rPr>
          <w:spacing w:val="34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ов</w:t>
      </w:r>
      <w:proofErr w:type="gramEnd"/>
    </w:p>
    <w:p w:rsidR="00000000" w:rsidRDefault="000C721B">
      <w:pPr>
        <w:pStyle w:val="a3"/>
        <w:tabs>
          <w:tab w:val="left" w:pos="5020"/>
        </w:tabs>
        <w:kinsoku w:val="0"/>
        <w:overflowPunct w:val="0"/>
        <w:spacing w:before="6" w:line="322" w:lineRule="exact"/>
        <w:ind w:left="118" w:right="125"/>
        <w:jc w:val="both"/>
        <w:sectPr w:rsidR="00000000">
          <w:type w:val="continuous"/>
          <w:pgSz w:w="11907" w:h="16840"/>
          <w:pgMar w:top="1560" w:right="740" w:bottom="280" w:left="1300" w:header="720" w:footer="720" w:gutter="0"/>
          <w:cols w:space="720" w:equalWidth="0">
            <w:col w:w="986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tabs>
          <w:tab w:val="left" w:pos="1860"/>
          <w:tab w:val="left" w:pos="3331"/>
          <w:tab w:val="left" w:pos="4876"/>
          <w:tab w:val="left" w:pos="5400"/>
          <w:tab w:val="left" w:pos="6348"/>
          <w:tab w:val="left" w:pos="9148"/>
          <w:tab w:val="left" w:pos="9607"/>
        </w:tabs>
        <w:kinsoku w:val="0"/>
        <w:overflowPunct w:val="0"/>
        <w:spacing w:before="68" w:line="322" w:lineRule="exact"/>
        <w:ind w:left="118" w:right="125"/>
        <w:jc w:val="both"/>
      </w:pPr>
      <w:r>
        <w:t>пе</w:t>
      </w:r>
      <w:r>
        <w:rPr>
          <w:spacing w:val="-2"/>
        </w:rPr>
        <w:t>р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t>и</w:t>
      </w:r>
      <w:r>
        <w:tab/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tab/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</w:t>
      </w:r>
      <w:r>
        <w:tab/>
        <w:t>не</w:t>
      </w:r>
      <w:r>
        <w:tab/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t>ее</w:t>
      </w:r>
      <w:r>
        <w:tab/>
      </w:r>
      <w:r>
        <w:rPr>
          <w:u w:val="single"/>
        </w:rPr>
        <w:tab/>
      </w:r>
      <w:r>
        <w:rPr>
          <w:spacing w:val="1"/>
        </w:rPr>
        <w:t>_</w:t>
      </w:r>
      <w:r>
        <w:t>,</w:t>
      </w:r>
      <w:r>
        <w:tab/>
        <w:t>в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 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rPr>
          <w:spacing w:val="2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нн</w:t>
      </w:r>
      <w:r>
        <w:t>ым</w:t>
      </w:r>
      <w:r>
        <w:rPr>
          <w:spacing w:val="-1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1"/>
        </w:rPr>
        <w:t>и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3"/>
        </w:rPr>
        <w:t>е</w:t>
      </w:r>
      <w:r>
        <w:t xml:space="preserve">й 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но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в.</w:t>
      </w:r>
    </w:p>
    <w:p w:rsidR="00000000" w:rsidRDefault="000C721B">
      <w:pPr>
        <w:pStyle w:val="a3"/>
        <w:numPr>
          <w:ilvl w:val="1"/>
          <w:numId w:val="8"/>
        </w:numPr>
        <w:tabs>
          <w:tab w:val="left" w:pos="1304"/>
        </w:tabs>
        <w:kinsoku w:val="0"/>
        <w:overflowPunct w:val="0"/>
        <w:spacing w:line="322" w:lineRule="exact"/>
        <w:ind w:left="118" w:right="107" w:firstLine="566"/>
        <w:jc w:val="both"/>
      </w:pPr>
      <w:r>
        <w:rPr>
          <w:spacing w:val="-1"/>
        </w:rPr>
        <w:t>С</w:t>
      </w:r>
      <w:r>
        <w:rPr>
          <w:spacing w:val="-4"/>
        </w:rPr>
        <w:t>у</w:t>
      </w:r>
      <w:r>
        <w:rPr>
          <w:spacing w:val="-1"/>
        </w:rPr>
        <w:t>мм</w:t>
      </w:r>
      <w:r>
        <w:t>а</w:t>
      </w:r>
      <w:r>
        <w:rPr>
          <w:spacing w:val="48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</w:t>
      </w:r>
      <w:r>
        <w:rPr>
          <w:spacing w:val="59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t>чис</w:t>
      </w:r>
      <w:r>
        <w:rPr>
          <w:spacing w:val="-1"/>
        </w:rPr>
        <w:t>л</w:t>
      </w:r>
      <w:r>
        <w:rPr>
          <w:spacing w:val="-2"/>
        </w:rPr>
        <w:t>я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56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9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це</w:t>
      </w:r>
      <w:r>
        <w:rPr>
          <w:spacing w:val="-1"/>
        </w:rPr>
        <w:t>в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rPr>
          <w:spacing w:val="-3"/>
        </w:rPr>
        <w:t>с</w:t>
      </w:r>
      <w:r>
        <w:t>чет 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11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го</w:t>
      </w:r>
      <w:r>
        <w:rPr>
          <w:spacing w:val="10"/>
        </w:rPr>
        <w:t xml:space="preserve">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t>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t>н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13"/>
        </w:rPr>
        <w:t xml:space="preserve"> </w:t>
      </w:r>
      <w:r>
        <w:t>се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 xml:space="preserve">го 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я</w:t>
      </w:r>
      <w:r>
        <w:rPr>
          <w:spacing w:val="47"/>
        </w:rPr>
        <w:t xml:space="preserve"> </w:t>
      </w:r>
      <w:r>
        <w:rPr>
          <w:spacing w:val="-3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4"/>
        </w:rPr>
        <w:t>л</w:t>
      </w:r>
      <w:r>
        <w:t>ики</w:t>
      </w:r>
      <w:r>
        <w:rPr>
          <w:spacing w:val="45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45"/>
        </w:rPr>
        <w:t xml:space="preserve"> </w:t>
      </w:r>
      <w:r>
        <w:t>(</w:t>
      </w:r>
      <w:r>
        <w:rPr>
          <w:spacing w:val="-2"/>
        </w:rPr>
        <w:t>д</w:t>
      </w:r>
      <w:r>
        <w:rPr>
          <w:spacing w:val="-3"/>
        </w:rPr>
        <w:t>а</w:t>
      </w:r>
      <w:r>
        <w:rPr>
          <w:spacing w:val="-1"/>
        </w:rPr>
        <w:t>л</w:t>
      </w:r>
      <w:r>
        <w:t>ее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3"/>
        </w:rPr>
        <w:t>)</w:t>
      </w:r>
      <w:r>
        <w:t xml:space="preserve">,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t>ы</w:t>
      </w:r>
      <w:r>
        <w:rPr>
          <w:spacing w:val="-3"/>
        </w:rPr>
        <w:t>т</w:t>
      </w:r>
      <w:r>
        <w:t xml:space="preserve">ый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ри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м    </w:t>
      </w:r>
      <w:r>
        <w:rPr>
          <w:spacing w:val="19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2"/>
        </w:rPr>
        <w:t>ни</w:t>
      </w:r>
      <w:r>
        <w:t xml:space="preserve">и    </w:t>
      </w:r>
      <w:r>
        <w:rPr>
          <w:spacing w:val="22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 xml:space="preserve">я    </w:t>
      </w:r>
      <w:r>
        <w:rPr>
          <w:spacing w:val="22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</w:p>
    <w:p w:rsidR="00000000" w:rsidRDefault="000C721B">
      <w:pPr>
        <w:pStyle w:val="a3"/>
        <w:tabs>
          <w:tab w:val="left" w:pos="2871"/>
          <w:tab w:val="left" w:pos="8918"/>
          <w:tab w:val="left" w:pos="9756"/>
        </w:tabs>
        <w:kinsoku w:val="0"/>
        <w:overflowPunct w:val="0"/>
        <w:spacing w:before="2" w:line="322" w:lineRule="exact"/>
        <w:ind w:left="118" w:right="108"/>
        <w:jc w:val="both"/>
      </w:pPr>
      <w:r>
        <w:t>ка</w:t>
      </w:r>
      <w:r>
        <w:rPr>
          <w:spacing w:val="-1"/>
        </w:rPr>
        <w:t>з</w:t>
      </w:r>
      <w:r>
        <w:t>н</w:t>
      </w:r>
      <w:r>
        <w:rPr>
          <w:spacing w:val="-3"/>
        </w:rPr>
        <w:t>а</w:t>
      </w:r>
      <w:r>
        <w:t>че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3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6"/>
        </w:rPr>
        <w:t xml:space="preserve"> </w:t>
      </w:r>
      <w:r>
        <w:rPr>
          <w:spacing w:val="-3"/>
        </w:rPr>
        <w:t>Ре</w:t>
      </w:r>
      <w:r>
        <w:t>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ике</w:t>
      </w:r>
      <w:r>
        <w:rPr>
          <w:spacing w:val="35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2"/>
        </w:rPr>
        <w:t>н</w:t>
      </w:r>
      <w:r>
        <w:t>,</w:t>
      </w:r>
      <w:r>
        <w:rPr>
          <w:spacing w:val="35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5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еч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rPr>
          <w:spacing w:val="-2"/>
        </w:rPr>
        <w:t>я</w:t>
      </w:r>
      <w:r>
        <w:t>ет</w:t>
      </w:r>
      <w:r>
        <w:rPr>
          <w:spacing w:val="35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35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1"/>
        </w:rPr>
        <w:t>ц</w:t>
      </w:r>
      <w:r>
        <w:t>е</w:t>
      </w:r>
      <w:r>
        <w:rPr>
          <w:spacing w:val="-3"/>
        </w:rPr>
        <w:t>в</w:t>
      </w:r>
      <w:r>
        <w:rPr>
          <w:spacing w:val="-2"/>
        </w:rPr>
        <w:t>о</w:t>
      </w:r>
      <w:r>
        <w:t>й счет</w:t>
      </w:r>
      <w:r>
        <w:rPr>
          <w:spacing w:val="59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proofErr w:type="spellEnd"/>
      <w:r>
        <w:t>,</w:t>
      </w:r>
      <w:r>
        <w:rPr>
          <w:spacing w:val="59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t>ы</w:t>
      </w:r>
      <w:r>
        <w:rPr>
          <w:spacing w:val="-3"/>
        </w:rPr>
        <w:t>т</w:t>
      </w:r>
      <w:r>
        <w:t>ый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59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60"/>
        </w:rPr>
        <w:t xml:space="preserve"> </w:t>
      </w:r>
      <w:r>
        <w:rPr>
          <w:spacing w:val="-3"/>
        </w:rPr>
        <w:t>У</w:t>
      </w:r>
      <w: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го   </w:t>
      </w:r>
      <w:r>
        <w:rPr>
          <w:spacing w:val="56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rPr>
          <w:spacing w:val="-2"/>
        </w:rPr>
        <w:t>н</w:t>
      </w:r>
      <w:r>
        <w:t>аче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 xml:space="preserve">а   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 xml:space="preserve">о   </w:t>
      </w:r>
      <w:r>
        <w:rPr>
          <w:spacing w:val="57"/>
        </w:rPr>
        <w:t xml:space="preserve"> </w:t>
      </w:r>
      <w:r>
        <w:rPr>
          <w:spacing w:val="-1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к</w:t>
      </w:r>
      <w:r>
        <w:t xml:space="preserve">е   </w:t>
      </w:r>
      <w:r>
        <w:rPr>
          <w:spacing w:val="55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н 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яет</w:t>
      </w:r>
      <w:proofErr w:type="gramStart"/>
      <w:r>
        <w:tab/>
      </w:r>
      <w:r>
        <w:rPr>
          <w:w w:val="226"/>
          <w:u w:val="single"/>
        </w:rPr>
        <w:t xml:space="preserve"> </w:t>
      </w:r>
      <w:r>
        <w:rPr>
          <w:u w:val="single"/>
        </w:rPr>
        <w:tab/>
      </w:r>
      <w:r>
        <w:t xml:space="preserve"> (</w:t>
      </w:r>
      <w:r>
        <w:rPr>
          <w:u w:val="single"/>
        </w:rPr>
        <w:tab/>
      </w:r>
      <w:r>
        <w:t>)</w:t>
      </w:r>
      <w:r>
        <w:rPr>
          <w:spacing w:val="69"/>
        </w:rPr>
        <w:t xml:space="preserve"> </w:t>
      </w:r>
      <w:proofErr w:type="gramEnd"/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е</w:t>
      </w:r>
      <w:r>
        <w:rPr>
          <w:spacing w:val="1"/>
        </w:rPr>
        <w:t>й</w:t>
      </w:r>
      <w:r>
        <w:t>.</w:t>
      </w:r>
    </w:p>
    <w:p w:rsidR="00000000" w:rsidRDefault="000C721B">
      <w:pPr>
        <w:kinsoku w:val="0"/>
        <w:overflowPunct w:val="0"/>
        <w:spacing w:line="227" w:lineRule="exact"/>
        <w:ind w:left="684"/>
        <w:rPr>
          <w:sz w:val="20"/>
          <w:szCs w:val="20"/>
        </w:rPr>
      </w:pPr>
      <w:r>
        <w:rPr>
          <w:sz w:val="20"/>
          <w:szCs w:val="20"/>
        </w:rPr>
        <w:t>(с</w:t>
      </w:r>
      <w:r>
        <w:rPr>
          <w:spacing w:val="-5"/>
          <w:sz w:val="20"/>
          <w:szCs w:val="20"/>
        </w:rPr>
        <w:t>у</w:t>
      </w:r>
      <w:r>
        <w:rPr>
          <w:spacing w:val="1"/>
          <w:sz w:val="20"/>
          <w:szCs w:val="20"/>
        </w:rPr>
        <w:t>мм</w:t>
      </w:r>
      <w:r>
        <w:rPr>
          <w:sz w:val="20"/>
          <w:szCs w:val="20"/>
        </w:rPr>
        <w:t>а</w:t>
      </w:r>
      <w:r>
        <w:rPr>
          <w:spacing w:val="-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п</w:t>
      </w:r>
      <w:r>
        <w:rPr>
          <w:spacing w:val="1"/>
          <w:sz w:val="20"/>
          <w:szCs w:val="20"/>
        </w:rPr>
        <w:t>роп</w:t>
      </w:r>
      <w:r>
        <w:rPr>
          <w:spacing w:val="-1"/>
          <w:sz w:val="20"/>
          <w:szCs w:val="20"/>
        </w:rPr>
        <w:t>и</w:t>
      </w:r>
      <w:r>
        <w:rPr>
          <w:sz w:val="20"/>
          <w:szCs w:val="20"/>
        </w:rPr>
        <w:t>сью)</w:t>
      </w:r>
    </w:p>
    <w:p w:rsidR="00000000" w:rsidRDefault="000C721B">
      <w:pPr>
        <w:pStyle w:val="a3"/>
        <w:numPr>
          <w:ilvl w:val="1"/>
          <w:numId w:val="8"/>
        </w:numPr>
        <w:tabs>
          <w:tab w:val="left" w:pos="1534"/>
        </w:tabs>
        <w:kinsoku w:val="0"/>
        <w:overflowPunct w:val="0"/>
        <w:spacing w:before="4" w:line="322" w:lineRule="exact"/>
        <w:ind w:left="118" w:right="106" w:firstLine="566"/>
        <w:jc w:val="both"/>
      </w:pPr>
      <w:r>
        <w:rPr>
          <w:spacing w:val="-1"/>
        </w:rPr>
        <w:t>К</w:t>
      </w:r>
      <w:r>
        <w:t>а</w:t>
      </w:r>
      <w:r>
        <w:rPr>
          <w:spacing w:val="-1"/>
        </w:rPr>
        <w:t>з</w:t>
      </w:r>
      <w:r>
        <w:rPr>
          <w:spacing w:val="1"/>
        </w:rPr>
        <w:t>н</w:t>
      </w:r>
      <w:r>
        <w:t>а</w:t>
      </w:r>
      <w:r>
        <w:rPr>
          <w:spacing w:val="-3"/>
        </w:rPr>
        <w:t>ч</w:t>
      </w:r>
      <w:r>
        <w:t>ей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е</w:t>
      </w:r>
      <w:r>
        <w:rPr>
          <w:spacing w:val="4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44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t>а</w:t>
      </w:r>
      <w:r>
        <w:rPr>
          <w:spacing w:val="25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rPr>
          <w:spacing w:val="-2"/>
        </w:rPr>
        <w:t>я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49"/>
        </w:rPr>
        <w:t xml:space="preserve"> </w:t>
      </w:r>
      <w:r>
        <w:t>в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 xml:space="preserve">и  </w:t>
      </w:r>
      <w:r>
        <w:rPr>
          <w:spacing w:val="14"/>
        </w:rPr>
        <w:t xml:space="preserve"> </w:t>
      </w:r>
      <w:r>
        <w:rPr>
          <w:spacing w:val="-2"/>
        </w:rPr>
        <w:t>По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ем  </w:t>
      </w:r>
      <w:r>
        <w:rPr>
          <w:spacing w:val="1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-2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 xml:space="preserve">а  </w:t>
      </w:r>
      <w:r>
        <w:rPr>
          <w:spacing w:val="13"/>
        </w:rPr>
        <w:t xml:space="preserve"> </w:t>
      </w:r>
      <w:r>
        <w:rPr>
          <w:spacing w:val="-1"/>
        </w:rPr>
        <w:t>Р</w:t>
      </w:r>
      <w:r>
        <w:t xml:space="preserve">Ф  </w:t>
      </w:r>
      <w:r>
        <w:rPr>
          <w:spacing w:val="12"/>
        </w:rPr>
        <w:t xml:space="preserve"> </w:t>
      </w:r>
      <w:r>
        <w:rPr>
          <w:spacing w:val="1"/>
        </w:rPr>
        <w:t>о</w:t>
      </w:r>
      <w:r>
        <w:t xml:space="preserve">т  </w:t>
      </w:r>
      <w:r>
        <w:rPr>
          <w:spacing w:val="10"/>
        </w:rPr>
        <w:t xml:space="preserve"> </w:t>
      </w:r>
      <w:r>
        <w:rPr>
          <w:spacing w:val="1"/>
        </w:rPr>
        <w:t>30</w:t>
      </w:r>
      <w:r>
        <w:rPr>
          <w:spacing w:val="-3"/>
        </w:rPr>
        <w:t>.</w:t>
      </w:r>
      <w:r>
        <w:rPr>
          <w:spacing w:val="1"/>
        </w:rPr>
        <w:t>12</w:t>
      </w:r>
      <w:r>
        <w:rPr>
          <w:spacing w:val="-3"/>
        </w:rPr>
        <w:t>.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 xml:space="preserve">7  </w:t>
      </w:r>
      <w:r>
        <w:rPr>
          <w:spacing w:val="12"/>
        </w:rPr>
        <w:t xml:space="preserve"> </w:t>
      </w:r>
      <w:r>
        <w:t xml:space="preserve">№  </w:t>
      </w:r>
      <w:r>
        <w:rPr>
          <w:spacing w:val="14"/>
        </w:rPr>
        <w:t xml:space="preserve"> </w:t>
      </w:r>
      <w:r>
        <w:rPr>
          <w:spacing w:val="-2"/>
        </w:rPr>
        <w:t>172</w:t>
      </w:r>
      <w:r>
        <w:t>2</w:t>
      </w:r>
    </w:p>
    <w:p w:rsidR="00000000" w:rsidRDefault="000C721B">
      <w:pPr>
        <w:pStyle w:val="a3"/>
        <w:kinsoku w:val="0"/>
        <w:overflowPunct w:val="0"/>
        <w:spacing w:line="322" w:lineRule="exact"/>
        <w:ind w:left="118" w:right="109"/>
        <w:jc w:val="both"/>
      </w:pPr>
      <w:r>
        <w:rPr>
          <w:spacing w:val="-2"/>
        </w:rPr>
        <w:t>«О</w:t>
      </w:r>
      <w:r>
        <w:t>б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ии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t>ил</w:t>
      </w:r>
      <w:r>
        <w:rPr>
          <w:spacing w:val="12"/>
        </w:rPr>
        <w:t xml:space="preserve"> </w:t>
      </w:r>
      <w:r>
        <w:t>ка</w:t>
      </w:r>
      <w:r>
        <w:rPr>
          <w:spacing w:val="-3"/>
        </w:rPr>
        <w:t>з</w:t>
      </w:r>
      <w:r>
        <w:t>на</w:t>
      </w:r>
      <w:r>
        <w:rPr>
          <w:spacing w:val="-3"/>
        </w:rPr>
        <w:t>ч</w:t>
      </w:r>
      <w:r>
        <w:t>е</w:t>
      </w:r>
      <w:r>
        <w:rPr>
          <w:spacing w:val="1"/>
        </w:rPr>
        <w:t>й</w:t>
      </w:r>
      <w:r>
        <w:rPr>
          <w:spacing w:val="-3"/>
        </w:rPr>
        <w:t>ск</w:t>
      </w:r>
      <w:r>
        <w:rPr>
          <w:spacing w:val="1"/>
        </w:rPr>
        <w:t>о</w:t>
      </w:r>
      <w:r>
        <w:t>го</w:t>
      </w:r>
      <w:r>
        <w:rPr>
          <w:spacing w:val="12"/>
        </w:rPr>
        <w:t xml:space="preserve"> </w:t>
      </w:r>
      <w:r>
        <w:t>с</w:t>
      </w:r>
      <w:r>
        <w:rPr>
          <w:spacing w:val="-2"/>
        </w:rPr>
        <w:t>о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>л</w:t>
      </w:r>
      <w:proofErr w:type="gramEnd"/>
      <w:r>
        <w:rPr>
          <w:spacing w:val="-4"/>
        </w:rPr>
        <w:t>у</w:t>
      </w:r>
      <w:r>
        <w:t>чая</w:t>
      </w:r>
      <w:r>
        <w:rPr>
          <w:spacing w:val="-2"/>
        </w:rPr>
        <w:t>х</w:t>
      </w:r>
      <w:r>
        <w:t xml:space="preserve">,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56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ы</w:t>
      </w:r>
      <w:r>
        <w:t>м</w:t>
      </w:r>
      <w:r>
        <w:rPr>
          <w:spacing w:val="59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к</w:t>
      </w:r>
      <w:r>
        <w:rPr>
          <w:spacing w:val="-2"/>
        </w:rPr>
        <w:t>он</w:t>
      </w:r>
      <w:r>
        <w:rPr>
          <w:spacing w:val="1"/>
        </w:rPr>
        <w:t>о</w:t>
      </w:r>
      <w:r>
        <w:t>м</w:t>
      </w:r>
      <w:r>
        <w:rPr>
          <w:spacing w:val="57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56"/>
        </w:rPr>
        <w:t xml:space="preserve"> </w:t>
      </w:r>
      <w:r>
        <w:t>5</w:t>
      </w:r>
      <w:r>
        <w:rPr>
          <w:spacing w:val="58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к</w:t>
      </w:r>
      <w:r>
        <w:rPr>
          <w:spacing w:val="-3"/>
        </w:rPr>
        <w:t>а</w:t>
      </w:r>
      <w:r>
        <w:rPr>
          <w:spacing w:val="1"/>
        </w:rPr>
        <w:t>б</w:t>
      </w:r>
      <w:r>
        <w:rPr>
          <w:spacing w:val="-2"/>
        </w:rPr>
        <w:t>р</w:t>
      </w:r>
      <w:r>
        <w:t>я</w:t>
      </w:r>
      <w:r>
        <w:rPr>
          <w:spacing w:val="57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rPr>
          <w:spacing w:val="1"/>
        </w:rPr>
        <w:t>1</w:t>
      </w:r>
      <w:r>
        <w:t>7</w:t>
      </w:r>
      <w:r>
        <w:rPr>
          <w:spacing w:val="58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од</w:t>
      </w:r>
      <w:r>
        <w:t xml:space="preserve">а  </w:t>
      </w:r>
      <w:r>
        <w:rPr>
          <w:spacing w:val="44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rPr>
          <w:spacing w:val="-2"/>
        </w:rPr>
        <w:t>36</w:t>
      </w:r>
      <w:r>
        <w:rPr>
          <w:spacing w:val="1"/>
        </w:rPr>
        <w:t>2</w:t>
      </w:r>
      <w:r>
        <w:t>-</w:t>
      </w:r>
      <w:r>
        <w:rPr>
          <w:spacing w:val="-4"/>
        </w:rPr>
        <w:t>Ф</w:t>
      </w:r>
      <w:r>
        <w:t>З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8"/>
        <w:jc w:val="both"/>
      </w:pPr>
      <w:r>
        <w:rPr>
          <w:spacing w:val="-2"/>
        </w:rPr>
        <w:t>«</w:t>
      </w:r>
      <w:r>
        <w:t>О</w:t>
      </w:r>
      <w:r>
        <w:rPr>
          <w:spacing w:val="2"/>
        </w:rPr>
        <w:t xml:space="preserve"> </w:t>
      </w:r>
      <w:r>
        <w:t>фе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>е</w:t>
      </w:r>
      <w:r>
        <w:rPr>
          <w:spacing w:val="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</w:t>
      </w:r>
      <w:r>
        <w:t>8</w:t>
      </w:r>
      <w:r>
        <w:rPr>
          <w:spacing w:val="2"/>
        </w:rPr>
        <w:t xml:space="preserve"> </w:t>
      </w:r>
      <w:r>
        <w:t>г</w:t>
      </w:r>
      <w:r>
        <w:rPr>
          <w:spacing w:val="-2"/>
        </w:rPr>
        <w:t>о</w:t>
      </w:r>
      <w:r>
        <w:t>д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1"/>
        </w:rPr>
        <w:t>но</w:t>
      </w:r>
      <w:r>
        <w:rPr>
          <w:spacing w:val="-3"/>
        </w:rPr>
        <w:t>в</w:t>
      </w:r>
      <w:r>
        <w:rPr>
          <w:spacing w:val="-2"/>
        </w:rPr>
        <w:t>ы</w:t>
      </w:r>
      <w:r>
        <w:t>й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-2"/>
        </w:rPr>
        <w:t>ри</w:t>
      </w:r>
      <w:r>
        <w:rPr>
          <w:spacing w:val="1"/>
        </w:rPr>
        <w:t>о</w:t>
      </w:r>
      <w:r>
        <w:t>д</w:t>
      </w:r>
      <w:r>
        <w:rPr>
          <w:spacing w:val="2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</w:t>
      </w:r>
      <w:r>
        <w:t>9</w:t>
      </w:r>
      <w:r>
        <w:rPr>
          <w:spacing w:val="2"/>
        </w:rPr>
        <w:t xml:space="preserve"> </w:t>
      </w:r>
      <w:r>
        <w:t xml:space="preserve">и </w:t>
      </w:r>
      <w:r>
        <w:rPr>
          <w:spacing w:val="2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 xml:space="preserve">20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».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3" w:line="280" w:lineRule="exact"/>
        <w:rPr>
          <w:sz w:val="28"/>
          <w:szCs w:val="28"/>
        </w:rPr>
      </w:pPr>
    </w:p>
    <w:p w:rsidR="00000000" w:rsidRDefault="000C721B">
      <w:pPr>
        <w:pStyle w:val="Heading1"/>
        <w:numPr>
          <w:ilvl w:val="2"/>
          <w:numId w:val="10"/>
        </w:numPr>
        <w:tabs>
          <w:tab w:val="left" w:pos="3132"/>
        </w:tabs>
        <w:kinsoku w:val="0"/>
        <w:overflowPunct w:val="0"/>
        <w:ind w:left="3132" w:hanging="281"/>
        <w:jc w:val="center"/>
        <w:outlineLvl w:val="9"/>
        <w:rPr>
          <w:b w:val="0"/>
          <w:bCs w:val="0"/>
        </w:rPr>
      </w:pPr>
      <w:r>
        <w:rPr>
          <w:spacing w:val="-1"/>
        </w:rPr>
        <w:t>Пр</w:t>
      </w:r>
      <w:r>
        <w:rPr>
          <w:spacing w:val="1"/>
        </w:rPr>
        <w:t>а</w:t>
      </w:r>
      <w:r>
        <w:rPr>
          <w:spacing w:val="-3"/>
        </w:rPr>
        <w:t>в</w:t>
      </w:r>
      <w:r>
        <w:t>а и</w:t>
      </w:r>
      <w:r>
        <w:rPr>
          <w:spacing w:val="-2"/>
        </w:rPr>
        <w:t xml:space="preserve"> о</w:t>
      </w:r>
      <w:r>
        <w:rPr>
          <w:spacing w:val="1"/>
        </w:rPr>
        <w:t>б</w:t>
      </w:r>
      <w:r>
        <w:rPr>
          <w:spacing w:val="-1"/>
        </w:rPr>
        <w:t>яз</w:t>
      </w:r>
      <w:r>
        <w:rPr>
          <w:spacing w:val="1"/>
        </w:rPr>
        <w:t>а</w:t>
      </w:r>
      <w:r>
        <w:rPr>
          <w:spacing w:val="-1"/>
        </w:rPr>
        <w:t>н</w:t>
      </w:r>
      <w:r>
        <w:rPr>
          <w:spacing w:val="-4"/>
        </w:rPr>
        <w:t>н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t>и</w:t>
      </w:r>
      <w:r>
        <w:rPr>
          <w:spacing w:val="68"/>
        </w:rPr>
        <w:t xml:space="preserve"> </w:t>
      </w:r>
      <w:proofErr w:type="spellStart"/>
      <w:r>
        <w:rPr>
          <w:spacing w:val="-1"/>
        </w:rPr>
        <w:t>Гр</w:t>
      </w:r>
      <w:r>
        <w:rPr>
          <w:spacing w:val="1"/>
        </w:rPr>
        <w:t>а</w:t>
      </w:r>
      <w:r>
        <w:rPr>
          <w:spacing w:val="-1"/>
        </w:rPr>
        <w:t>н</w:t>
      </w:r>
      <w:r>
        <w:rPr>
          <w:spacing w:val="-2"/>
        </w:rPr>
        <w:t>т</w:t>
      </w:r>
      <w:r>
        <w:rPr>
          <w:spacing w:val="1"/>
        </w:rPr>
        <w:t>о</w:t>
      </w:r>
      <w:r>
        <w:rPr>
          <w:spacing w:val="-1"/>
        </w:rPr>
        <w:t>д</w:t>
      </w:r>
      <w:r>
        <w:rPr>
          <w:spacing w:val="-2"/>
        </w:rPr>
        <w:t>а</w:t>
      </w:r>
      <w:r>
        <w:rPr>
          <w:spacing w:val="1"/>
        </w:rPr>
        <w:t>т</w:t>
      </w:r>
      <w:r>
        <w:rPr>
          <w:spacing w:val="-3"/>
        </w:rPr>
        <w:t>е</w:t>
      </w:r>
      <w:r>
        <w:rPr>
          <w:spacing w:val="-2"/>
        </w:rPr>
        <w:t>л</w:t>
      </w:r>
      <w:r>
        <w:t>я</w:t>
      </w:r>
      <w:proofErr w:type="spellEnd"/>
    </w:p>
    <w:p w:rsidR="00000000" w:rsidRDefault="000C721B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7"/>
        </w:numPr>
        <w:tabs>
          <w:tab w:val="left" w:pos="1176"/>
        </w:tabs>
        <w:kinsoku w:val="0"/>
        <w:overflowPunct w:val="0"/>
        <w:ind w:left="1176"/>
      </w:pP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proofErr w:type="spellEnd"/>
      <w:r>
        <w:t>: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8" w:right="108" w:firstLine="566"/>
        <w:jc w:val="both"/>
      </w:pP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30"/>
        </w:rPr>
        <w:t xml:space="preserve"> </w:t>
      </w:r>
      <w:proofErr w:type="gramStart"/>
      <w:r>
        <w:t>к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ь</w:t>
      </w:r>
      <w:r>
        <w:rPr>
          <w:spacing w:val="29"/>
        </w:rPr>
        <w:t xml:space="preserve"> </w:t>
      </w:r>
      <w:r>
        <w:rPr>
          <w:spacing w:val="-1"/>
        </w:rPr>
        <w:t>з</w:t>
      </w:r>
      <w:r>
        <w:t>а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н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rPr>
          <w:spacing w:val="-3"/>
        </w:rPr>
        <w:t>е</w:t>
      </w:r>
      <w:r>
        <w:t>м</w:t>
      </w:r>
      <w:r>
        <w:rPr>
          <w:spacing w:val="30"/>
        </w:rPr>
        <w:t xml:space="preserve">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t>н</w:t>
      </w:r>
      <w:r>
        <w:rPr>
          <w:spacing w:val="-3"/>
        </w:rPr>
        <w:t>е</w:t>
      </w:r>
      <w:r>
        <w:t>го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2"/>
        </w:rPr>
        <w:t>нн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й 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ии с</w:t>
      </w:r>
      <w:r>
        <w:rPr>
          <w:spacing w:val="-3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1"/>
        </w:rPr>
        <w:t>щ</w:t>
      </w:r>
      <w:r>
        <w:t>им</w:t>
      </w:r>
      <w:r>
        <w:rPr>
          <w:spacing w:val="-3"/>
        </w:rPr>
        <w:t xml:space="preserve"> </w:t>
      </w:r>
      <w: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ро</w:t>
      </w:r>
      <w:r>
        <w:rPr>
          <w:spacing w:val="-1"/>
        </w:rPr>
        <w:t>м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18" w:right="107" w:firstLine="566"/>
        <w:jc w:val="both"/>
      </w:pPr>
      <w:r>
        <w:rPr>
          <w:spacing w:val="-1"/>
        </w:rPr>
        <w:t>з</w:t>
      </w:r>
      <w:r>
        <w:t>ап</w:t>
      </w:r>
      <w:r>
        <w:rPr>
          <w:spacing w:val="-2"/>
        </w:rPr>
        <w:t>р</w:t>
      </w:r>
      <w:r>
        <w:t>а</w:t>
      </w:r>
      <w:r>
        <w:rPr>
          <w:spacing w:val="-1"/>
        </w:rPr>
        <w:t>ш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t>ет</w:t>
      </w:r>
      <w:r>
        <w:rPr>
          <w:spacing w:val="1"/>
        </w:rPr>
        <w:t xml:space="preserve"> </w:t>
      </w:r>
      <w:r>
        <w:t xml:space="preserve">у </w:t>
      </w:r>
      <w:proofErr w:type="spellStart"/>
      <w: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proofErr w:type="spellEnd"/>
      <w:r>
        <w:rPr>
          <w:spacing w:val="2"/>
        </w:rPr>
        <w:t xml:space="preserve"> </w:t>
      </w:r>
      <w:r>
        <w:t>фи</w:t>
      </w:r>
      <w:r>
        <w:rPr>
          <w:spacing w:val="-2"/>
        </w:rPr>
        <w:t>н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4"/>
        </w:rPr>
        <w:t>у</w:t>
      </w:r>
      <w:r>
        <w:t>гие</w:t>
      </w:r>
      <w:r>
        <w:rPr>
          <w:spacing w:val="2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t>ич</w:t>
      </w:r>
      <w:r>
        <w:rPr>
          <w:spacing w:val="-2"/>
        </w:rPr>
        <w:t>н</w:t>
      </w:r>
      <w:r>
        <w:t>ые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t>н</w:t>
      </w:r>
      <w:r>
        <w:rPr>
          <w:spacing w:val="-2"/>
        </w:rPr>
        <w:t>ы</w:t>
      </w:r>
      <w:r>
        <w:t xml:space="preserve">е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ы,</w:t>
      </w:r>
      <w:r>
        <w:rPr>
          <w:spacing w:val="-1"/>
        </w:rPr>
        <w:t xml:space="preserve"> </w:t>
      </w:r>
      <w:r>
        <w:t>каса</w:t>
      </w:r>
      <w:r>
        <w:rPr>
          <w:spacing w:val="-1"/>
        </w:rPr>
        <w:t>ю</w:t>
      </w:r>
      <w:r>
        <w:rPr>
          <w:spacing w:val="-3"/>
        </w:rPr>
        <w:t>щ</w:t>
      </w:r>
      <w:r>
        <w:t>иеся</w:t>
      </w:r>
      <w:r>
        <w:rPr>
          <w:spacing w:val="-3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4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t>ек</w:t>
      </w:r>
      <w:r>
        <w:rPr>
          <w:spacing w:val="-1"/>
        </w:rPr>
        <w:t>т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kinsoku w:val="0"/>
        <w:overflowPunct w:val="0"/>
        <w:spacing w:line="322" w:lineRule="exact"/>
        <w:ind w:left="118" w:right="109" w:firstLine="566"/>
        <w:jc w:val="both"/>
      </w:pP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од</w:t>
      </w:r>
      <w:r>
        <w:rPr>
          <w:spacing w:val="1"/>
        </w:rPr>
        <w:t>и</w:t>
      </w:r>
      <w:r>
        <w:t>т</w:t>
      </w:r>
      <w:r>
        <w:rPr>
          <w:spacing w:val="46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ку</w:t>
      </w:r>
      <w:r>
        <w:rPr>
          <w:spacing w:val="4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4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ен</w:t>
      </w:r>
      <w:r>
        <w:rPr>
          <w:spacing w:val="-2"/>
        </w:rPr>
        <w:t>ны</w:t>
      </w:r>
      <w:r>
        <w:t>х</w:t>
      </w:r>
      <w:r>
        <w:rPr>
          <w:spacing w:val="46"/>
        </w:rPr>
        <w:t xml:space="preserve">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47"/>
        </w:rPr>
        <w:t xml:space="preserve"> </w:t>
      </w:r>
      <w:r>
        <w:t xml:space="preserve">в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2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3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и</w:t>
      </w:r>
      <w:r>
        <w:t>ск</w:t>
      </w:r>
      <w:r>
        <w:rPr>
          <w:spacing w:val="-1"/>
        </w:rPr>
        <w:t>лю</w:t>
      </w:r>
      <w:r>
        <w:t>ч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32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ю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t>а,</w:t>
      </w:r>
      <w:r>
        <w:rPr>
          <w:spacing w:val="27"/>
        </w:rPr>
        <w:t xml:space="preserve"> </w:t>
      </w:r>
      <w:r>
        <w:t>а</w:t>
      </w:r>
    </w:p>
    <w:p w:rsidR="00000000" w:rsidRDefault="000C721B">
      <w:pPr>
        <w:pStyle w:val="a3"/>
        <w:kinsoku w:val="0"/>
        <w:overflowPunct w:val="0"/>
        <w:spacing w:line="320" w:lineRule="exact"/>
        <w:ind w:left="118" w:right="3758"/>
        <w:jc w:val="both"/>
      </w:pPr>
      <w:r>
        <w:rPr>
          <w:spacing w:val="-1"/>
        </w:rPr>
        <w:t>т</w:t>
      </w:r>
      <w:r>
        <w:t>акже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ку</w:t>
      </w:r>
      <w:r>
        <w:rPr>
          <w:spacing w:val="-4"/>
        </w:rPr>
        <w:t xml:space="preserve"> </w:t>
      </w:r>
      <w:r>
        <w:t>фак</w:t>
      </w:r>
      <w:r>
        <w:rPr>
          <w:spacing w:val="-1"/>
        </w:rPr>
        <w:t>т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е</w:t>
      </w:r>
      <w:r>
        <w:t>к</w:t>
      </w:r>
      <w:r>
        <w:rPr>
          <w:spacing w:val="-1"/>
        </w:rPr>
        <w:t>т</w:t>
      </w:r>
      <w:r>
        <w:rPr>
          <w:spacing w:val="-3"/>
        </w:rPr>
        <w:t>а;</w:t>
      </w:r>
    </w:p>
    <w:p w:rsidR="00000000" w:rsidRDefault="000C721B">
      <w:pPr>
        <w:pStyle w:val="a3"/>
        <w:kinsoku w:val="0"/>
        <w:overflowPunct w:val="0"/>
        <w:spacing w:before="13" w:line="316" w:lineRule="exact"/>
        <w:ind w:left="118" w:right="126" w:firstLine="566"/>
        <w:jc w:val="both"/>
      </w:pP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54"/>
        </w:rPr>
        <w:t xml:space="preserve"> </w:t>
      </w:r>
      <w:proofErr w:type="spellStart"/>
      <w:r>
        <w:rPr>
          <w:spacing w:val="-2"/>
        </w:rPr>
        <w:t>Гр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proofErr w:type="spellEnd"/>
      <w:r>
        <w:rPr>
          <w:spacing w:val="53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40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43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3"/>
        </w:rPr>
        <w:t>щ</w:t>
      </w:r>
      <w:r>
        <w:rPr>
          <w:spacing w:val="1"/>
        </w:rPr>
        <w:t>и</w:t>
      </w:r>
      <w:r>
        <w:t>м</w:t>
      </w:r>
      <w:r>
        <w:rPr>
          <w:spacing w:val="42"/>
        </w:rPr>
        <w:t xml:space="preserve"> </w:t>
      </w:r>
      <w: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rPr>
          <w:spacing w:val="1"/>
        </w:rPr>
        <w:t>о</w:t>
      </w:r>
      <w:r>
        <w:t>м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й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2"/>
        </w:rPr>
        <w:t>и</w:t>
      </w:r>
      <w:r>
        <w:t xml:space="preserve">я, </w:t>
      </w:r>
      <w:r>
        <w:rPr>
          <w:spacing w:val="1"/>
        </w:rPr>
        <w:t>н</w:t>
      </w:r>
      <w: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ые</w:t>
      </w:r>
      <w:r>
        <w:rPr>
          <w:spacing w:val="29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29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-2"/>
        </w:rPr>
        <w:t>р</w:t>
      </w:r>
      <w:r>
        <w:rPr>
          <w:spacing w:val="-4"/>
        </w:rPr>
        <w:t>у</w:t>
      </w:r>
      <w:r>
        <w:rPr>
          <w:spacing w:val="-1"/>
        </w:rPr>
        <w:t>ш</w:t>
      </w:r>
      <w:r>
        <w:t>ен</w:t>
      </w:r>
      <w:r>
        <w:rPr>
          <w:spacing w:val="1"/>
        </w:rPr>
        <w:t>и</w:t>
      </w:r>
      <w:r>
        <w:t>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29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ып</w:t>
      </w:r>
      <w:r>
        <w:rPr>
          <w:spacing w:val="1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30"/>
        </w:rPr>
        <w:t xml:space="preserve"> </w:t>
      </w:r>
      <w:r>
        <w:rPr>
          <w:spacing w:val="-3"/>
        </w:rPr>
        <w:t>ве</w:t>
      </w:r>
      <w:r>
        <w:rPr>
          <w:spacing w:val="1"/>
        </w:rPr>
        <w:t>до</w:t>
      </w:r>
      <w:r>
        <w:rPr>
          <w:spacing w:val="-3"/>
        </w:rPr>
        <w:t>м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28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t>й</w:t>
      </w:r>
      <w:r>
        <w:rPr>
          <w:spacing w:val="28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г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1"/>
        </w:rPr>
        <w:t>мм</w:t>
      </w:r>
      <w:r>
        <w:t>ы</w:t>
      </w:r>
      <w:r>
        <w:rPr>
          <w:spacing w:val="30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й</w:t>
      </w:r>
      <w:r>
        <w:rPr>
          <w:spacing w:val="1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12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-2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ике</w:t>
      </w:r>
      <w:r>
        <w:rPr>
          <w:spacing w:val="14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15"/>
        </w:rPr>
        <w:t xml:space="preserve"> </w:t>
      </w:r>
      <w:r>
        <w:rPr>
          <w:spacing w:val="-2"/>
        </w:rPr>
        <w:t xml:space="preserve">на </w:t>
      </w:r>
      <w:r>
        <w:rPr>
          <w:spacing w:val="1"/>
        </w:rPr>
        <w:t>2</w:t>
      </w:r>
      <w:r>
        <w:rPr>
          <w:spacing w:val="-2"/>
        </w:rPr>
        <w:t>01</w:t>
      </w:r>
      <w:r>
        <w:rPr>
          <w:spacing w:val="1"/>
        </w:rPr>
        <w:t>7</w:t>
      </w:r>
      <w:r>
        <w:t>-</w:t>
      </w:r>
      <w:r>
        <w:rPr>
          <w:spacing w:val="-2"/>
        </w:rPr>
        <w:t>20</w:t>
      </w:r>
      <w:r>
        <w:rPr>
          <w:spacing w:val="1"/>
        </w:rPr>
        <w:t>2</w:t>
      </w:r>
      <w:r>
        <w:t xml:space="preserve">0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ы</w:t>
      </w:r>
      <w:r>
        <w:rPr>
          <w:spacing w:val="-2"/>
        </w:rPr>
        <w:t>».</w:t>
      </w:r>
    </w:p>
    <w:p w:rsidR="00000000" w:rsidRDefault="000C721B">
      <w:pPr>
        <w:pStyle w:val="a3"/>
        <w:numPr>
          <w:ilvl w:val="1"/>
          <w:numId w:val="7"/>
        </w:numPr>
        <w:tabs>
          <w:tab w:val="left" w:pos="1222"/>
        </w:tabs>
        <w:kinsoku w:val="0"/>
        <w:overflowPunct w:val="0"/>
        <w:spacing w:line="314" w:lineRule="exact"/>
        <w:ind w:left="1222" w:hanging="538"/>
      </w:pP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яет</w:t>
      </w:r>
      <w:r>
        <w:rPr>
          <w:spacing w:val="42"/>
        </w:rPr>
        <w:t xml:space="preserve"> </w:t>
      </w:r>
      <w:r>
        <w:rPr>
          <w:spacing w:val="-1"/>
        </w:rPr>
        <w:t>в</w:t>
      </w:r>
      <w:r>
        <w:t>ып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41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мм</w:t>
      </w:r>
      <w:r>
        <w:t>ы</w:t>
      </w:r>
      <w:r>
        <w:rPr>
          <w:spacing w:val="46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42"/>
        </w:rPr>
        <w:t xml:space="preserve">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-1"/>
        </w:rPr>
        <w:t>т</w:t>
      </w:r>
      <w:r>
        <w:t>ем</w:t>
      </w:r>
      <w:r>
        <w:rPr>
          <w:spacing w:val="4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ч</w:t>
      </w:r>
      <w:r>
        <w:rPr>
          <w:spacing w:val="1"/>
        </w:rPr>
        <w:t>и</w:t>
      </w:r>
      <w:r>
        <w:t>с</w:t>
      </w:r>
      <w:r>
        <w:rPr>
          <w:spacing w:val="-4"/>
        </w:rPr>
        <w:t>л</w:t>
      </w:r>
      <w:r>
        <w:t>ен</w:t>
      </w:r>
      <w:r>
        <w:rPr>
          <w:spacing w:val="-2"/>
        </w:rPr>
        <w:t>и</w:t>
      </w:r>
      <w:r>
        <w:t>я</w:t>
      </w:r>
      <w:r>
        <w:rPr>
          <w:spacing w:val="43"/>
        </w:rPr>
        <w:t xml:space="preserve"> </w:t>
      </w:r>
      <w:proofErr w:type="gramStart"/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е</w:t>
      </w:r>
      <w:r>
        <w:rPr>
          <w:spacing w:val="-3"/>
        </w:rPr>
        <w:t>ж</w:t>
      </w:r>
      <w:r>
        <w:t>н</w:t>
      </w:r>
      <w:r>
        <w:rPr>
          <w:spacing w:val="-2"/>
        </w:rPr>
        <w:t>ы</w:t>
      </w:r>
      <w:r>
        <w:t>х</w:t>
      </w:r>
      <w:proofErr w:type="gramEnd"/>
    </w:p>
    <w:p w:rsidR="00000000" w:rsidRDefault="000C721B">
      <w:pPr>
        <w:pStyle w:val="a3"/>
        <w:kinsoku w:val="0"/>
        <w:overflowPunct w:val="0"/>
        <w:spacing w:before="1" w:line="324" w:lineRule="exact"/>
        <w:ind w:left="118" w:right="107"/>
        <w:jc w:val="both"/>
      </w:pP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-1"/>
        </w:rPr>
        <w:t xml:space="preserve"> </w:t>
      </w:r>
      <w:proofErr w:type="spellStart"/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ю</w:t>
      </w:r>
      <w:proofErr w:type="spellEnd"/>
      <w:r>
        <w:rPr>
          <w:spacing w:val="1"/>
        </w:rPr>
        <w:t xml:space="preserve"> н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д</w:t>
      </w:r>
      <w:r>
        <w:t>нее</w:t>
      </w:r>
      <w:r>
        <w:rPr>
          <w:spacing w:val="-1"/>
        </w:rPr>
        <w:t xml:space="preserve"> </w:t>
      </w:r>
      <w:r>
        <w:rPr>
          <w:spacing w:val="-2"/>
        </w:rPr>
        <w:t>5</w:t>
      </w:r>
      <w:r>
        <w:t>-</w:t>
      </w:r>
      <w:r>
        <w:rPr>
          <w:spacing w:val="-1"/>
        </w:rPr>
        <w:t>т</w:t>
      </w:r>
      <w:r>
        <w:t xml:space="preserve">и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ч</w:t>
      </w:r>
      <w:r>
        <w:rPr>
          <w:spacing w:val="-2"/>
        </w:rPr>
        <w:t>и</w:t>
      </w:r>
      <w:r>
        <w:t xml:space="preserve">х </w:t>
      </w:r>
      <w:r>
        <w:rPr>
          <w:spacing w:val="1"/>
        </w:rPr>
        <w:t>дн</w:t>
      </w:r>
      <w:r>
        <w:rPr>
          <w:spacing w:val="-3"/>
        </w:rPr>
        <w:t>е</w:t>
      </w:r>
      <w:r>
        <w:t>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к</w:t>
      </w:r>
      <w:r>
        <w:rPr>
          <w:spacing w:val="-1"/>
        </w:rPr>
        <w:t>лю</w:t>
      </w:r>
      <w:r>
        <w:t>че</w:t>
      </w:r>
      <w:r>
        <w:rPr>
          <w:spacing w:val="-2"/>
        </w:rPr>
        <w:t>ни</w:t>
      </w:r>
      <w:r>
        <w:t>я нас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t xml:space="preserve">го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t>а,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р</w:t>
      </w:r>
      <w:r>
        <w:t xml:space="preserve">и </w:t>
      </w:r>
      <w:r>
        <w:t>на</w:t>
      </w:r>
      <w:r>
        <w:rPr>
          <w:spacing w:val="-4"/>
        </w:rPr>
        <w:t>л</w:t>
      </w:r>
      <w:r>
        <w:t>ич</w:t>
      </w:r>
      <w:r>
        <w:rPr>
          <w:spacing w:val="-2"/>
        </w:rPr>
        <w:t>и</w:t>
      </w:r>
      <w:r>
        <w:t xml:space="preserve">и </w:t>
      </w:r>
      <w:r>
        <w:rPr>
          <w:spacing w:val="-1"/>
        </w:rPr>
        <w:t>л</w:t>
      </w:r>
      <w:r>
        <w:t>и</w:t>
      </w:r>
      <w:r>
        <w:rPr>
          <w:spacing w:val="-3"/>
        </w:rPr>
        <w:t>м</w:t>
      </w:r>
      <w:r>
        <w:t>и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ф</w:t>
      </w:r>
      <w:r>
        <w:t>и</w:t>
      </w:r>
      <w:r>
        <w:rPr>
          <w:spacing w:val="-2"/>
        </w:rPr>
        <w:t>н</w:t>
      </w:r>
      <w:r>
        <w:t>ан</w:t>
      </w:r>
      <w:r>
        <w:rPr>
          <w:spacing w:val="-3"/>
        </w:rPr>
        <w:t>с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ия.</w:t>
      </w:r>
    </w:p>
    <w:p w:rsidR="00000000" w:rsidRDefault="000C721B">
      <w:pPr>
        <w:pStyle w:val="a3"/>
        <w:numPr>
          <w:ilvl w:val="1"/>
          <w:numId w:val="7"/>
        </w:numPr>
        <w:tabs>
          <w:tab w:val="left" w:pos="1225"/>
        </w:tabs>
        <w:kinsoku w:val="0"/>
        <w:overflowPunct w:val="0"/>
        <w:spacing w:line="317" w:lineRule="exact"/>
        <w:ind w:left="1225" w:hanging="540"/>
      </w:pPr>
      <w:r>
        <w:rPr>
          <w:spacing w:val="-4"/>
        </w:rPr>
        <w:t>П</w:t>
      </w:r>
      <w:r>
        <w:rPr>
          <w:spacing w:val="-2"/>
        </w:rPr>
        <w:t>рио</w:t>
      </w:r>
      <w:r>
        <w:t>с</w:t>
      </w:r>
      <w:r>
        <w:rPr>
          <w:spacing w:val="-3"/>
        </w:rPr>
        <w:t>та</w:t>
      </w:r>
      <w:r>
        <w:t>н</w:t>
      </w:r>
      <w:r>
        <w:rPr>
          <w:spacing w:val="-3"/>
        </w:rPr>
        <w:t>а</w:t>
      </w:r>
      <w:r>
        <w:rPr>
          <w:spacing w:val="-1"/>
        </w:rPr>
        <w:t>в</w:t>
      </w:r>
      <w:r>
        <w:rPr>
          <w:spacing w:val="-4"/>
        </w:rPr>
        <w:t>л</w:t>
      </w:r>
      <w:r>
        <w:t>и</w:t>
      </w:r>
      <w:r>
        <w:rPr>
          <w:spacing w:val="-3"/>
        </w:rPr>
        <w:t>в</w:t>
      </w:r>
      <w:r>
        <w:t>а</w:t>
      </w:r>
      <w:r>
        <w:rPr>
          <w:spacing w:val="-3"/>
        </w:rPr>
        <w:t>е</w:t>
      </w:r>
      <w:r>
        <w:t>т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до</w:t>
      </w:r>
      <w:r>
        <w:rPr>
          <w:spacing w:val="-3"/>
        </w:rPr>
        <w:t>с</w:t>
      </w:r>
      <w:r>
        <w:rPr>
          <w:spacing w:val="-1"/>
        </w:rPr>
        <w:t>т</w:t>
      </w:r>
      <w:r>
        <w:t>а</w:t>
      </w:r>
      <w:r>
        <w:rPr>
          <w:spacing w:val="-3"/>
        </w:rPr>
        <w:t>в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2"/>
        </w:rPr>
        <w:t>ни</w:t>
      </w:r>
      <w:r>
        <w:t>е</w:t>
      </w:r>
      <w:r>
        <w:rPr>
          <w:spacing w:val="50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rPr>
          <w:spacing w:val="-3"/>
        </w:rPr>
        <w:t>ч</w:t>
      </w:r>
      <w:r>
        <w:t>ае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2"/>
        </w:rPr>
        <w:t>ни</w:t>
      </w:r>
      <w:r>
        <w:t>я</w:t>
      </w:r>
      <w:r>
        <w:rPr>
          <w:spacing w:val="50"/>
        </w:rPr>
        <w:t xml:space="preserve"> </w:t>
      </w:r>
      <w:r>
        <w:rPr>
          <w:spacing w:val="1"/>
        </w:rPr>
        <w:t>и</w:t>
      </w:r>
      <w:r>
        <w:rPr>
          <w:spacing w:val="-4"/>
        </w:rPr>
        <w:t>л</w:t>
      </w:r>
      <w:r>
        <w:t>и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8" w:right="106"/>
        <w:jc w:val="both"/>
      </w:pP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rPr>
          <w:spacing w:val="-3"/>
        </w:rPr>
        <w:t>че</w:t>
      </w:r>
      <w:r>
        <w:rPr>
          <w:spacing w:val="-2"/>
        </w:rPr>
        <w:t>н</w:t>
      </w:r>
      <w:r>
        <w:t>ия</w:t>
      </w:r>
      <w:r>
        <w:rPr>
          <w:spacing w:val="28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30"/>
        </w:rPr>
        <w:t xml:space="preserve"> </w:t>
      </w:r>
      <w:r>
        <w:rPr>
          <w:spacing w:val="-2"/>
        </w:rPr>
        <w:t>ор</w:t>
      </w:r>
      <w:r>
        <w:rPr>
          <w:spacing w:val="-3"/>
        </w:rPr>
        <w:t>га</w:t>
      </w:r>
      <w:r>
        <w:rPr>
          <w:spacing w:val="-2"/>
        </w:rPr>
        <w:t>н</w:t>
      </w:r>
      <w:r>
        <w:t>а</w:t>
      </w:r>
      <w:r>
        <w:rPr>
          <w:spacing w:val="32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-2"/>
        </w:rPr>
        <w:t>д</w:t>
      </w:r>
      <w:r>
        <w:rPr>
          <w:spacing w:val="-3"/>
        </w:rP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ве</w:t>
      </w:r>
      <w:r>
        <w:rPr>
          <w:spacing w:val="-2"/>
        </w:rPr>
        <w:t>нно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фин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4"/>
        </w:rPr>
        <w:t>л</w:t>
      </w:r>
      <w:r>
        <w:t>я</w:t>
      </w:r>
      <w:r>
        <w:rPr>
          <w:spacing w:val="30"/>
        </w:rPr>
        <w:t xml:space="preserve"> </w:t>
      </w:r>
      <w:r>
        <w:rPr>
          <w:spacing w:val="-2"/>
        </w:rPr>
        <w:t>инфо</w:t>
      </w:r>
      <w:r>
        <w:rPr>
          <w:spacing w:val="1"/>
        </w:rPr>
        <w:t>р</w:t>
      </w:r>
      <w:r>
        <w:rPr>
          <w:spacing w:val="-3"/>
        </w:rPr>
        <w:t>ма</w:t>
      </w:r>
      <w:r>
        <w:rPr>
          <w:spacing w:val="-2"/>
        </w:rPr>
        <w:t>ци</w:t>
      </w:r>
      <w:r>
        <w:rPr>
          <w:spacing w:val="1"/>
        </w:rPr>
        <w:t>и</w:t>
      </w:r>
      <w:r>
        <w:t>, ф</w:t>
      </w:r>
      <w:r>
        <w:rPr>
          <w:spacing w:val="-3"/>
        </w:rPr>
        <w:t>ак</w:t>
      </w:r>
      <w:r>
        <w:rPr>
          <w:spacing w:val="-1"/>
        </w:rPr>
        <w:t>т</w:t>
      </w:r>
      <w:proofErr w:type="gramStart"/>
      <w:r>
        <w:rPr>
          <w:spacing w:val="-3"/>
        </w:rPr>
        <w:t>е</w:t>
      </w:r>
      <w:r>
        <w:rPr>
          <w:spacing w:val="-1"/>
        </w:rPr>
        <w:t>(</w:t>
      </w:r>
      <w:proofErr w:type="gramEnd"/>
      <w:r>
        <w:rPr>
          <w:spacing w:val="-3"/>
        </w:rPr>
        <w:t>-а</w:t>
      </w:r>
      <w:r>
        <w:rPr>
          <w:spacing w:val="-2"/>
        </w:rPr>
        <w:t>х</w:t>
      </w:r>
      <w:r>
        <w:t>)</w:t>
      </w:r>
      <w:r>
        <w:rPr>
          <w:spacing w:val="41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-2"/>
        </w:rPr>
        <w:t>ни</w:t>
      </w:r>
      <w:r>
        <w:t>я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Гр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опо</w:t>
      </w:r>
      <w:r>
        <w:rPr>
          <w:spacing w:val="-1"/>
        </w:rPr>
        <w:t>л</w:t>
      </w:r>
      <w:r>
        <w:rPr>
          <w:spacing w:val="-4"/>
        </w:rPr>
        <w:t>у</w:t>
      </w:r>
      <w:r>
        <w:t>ч</w:t>
      </w:r>
      <w:r>
        <w:rPr>
          <w:spacing w:val="-3"/>
        </w:rPr>
        <w:t>а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ем</w:t>
      </w:r>
      <w:proofErr w:type="spellEnd"/>
      <w:r>
        <w:rPr>
          <w:spacing w:val="39"/>
        </w:rPr>
        <w:t xml:space="preserve"> </w:t>
      </w:r>
      <w:r>
        <w:rPr>
          <w:spacing w:val="-2"/>
        </w:rPr>
        <w:t>поряд</w:t>
      </w:r>
      <w:r>
        <w:t>к</w:t>
      </w:r>
      <w:r>
        <w:rPr>
          <w:spacing w:val="-3"/>
        </w:rPr>
        <w:t>а</w:t>
      </w:r>
      <w:r>
        <w:t>,</w:t>
      </w:r>
      <w:r>
        <w:rPr>
          <w:spacing w:val="41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4"/>
        </w:rPr>
        <w:t>л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2"/>
        </w:rPr>
        <w:t>и</w:t>
      </w:r>
      <w:r>
        <w:t xml:space="preserve">й </w:t>
      </w:r>
      <w:r>
        <w:rPr>
          <w:spacing w:val="-2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ст</w:t>
      </w:r>
      <w:r>
        <w:t>а</w:t>
      </w:r>
      <w:r>
        <w:rPr>
          <w:spacing w:val="-1"/>
        </w:rPr>
        <w:t>в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4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3"/>
        </w:rPr>
        <w:t>а</w:t>
      </w:r>
      <w:r>
        <w:t>н</w:t>
      </w:r>
      <w:r>
        <w:rPr>
          <w:spacing w:val="-3"/>
        </w:rPr>
        <w:t>т</w:t>
      </w:r>
      <w:r>
        <w:t>а,</w:t>
      </w:r>
      <w:r>
        <w:rPr>
          <w:spacing w:val="3"/>
        </w:rPr>
        <w:t xml:space="preserve"> </w:t>
      </w:r>
      <w:r>
        <w:rPr>
          <w:spacing w:val="-2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3"/>
        </w:rPr>
        <w:t>м</w:t>
      </w:r>
      <w:r>
        <w:rPr>
          <w:spacing w:val="-2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нны</w:t>
      </w:r>
      <w:r>
        <w:t>х</w:t>
      </w:r>
      <w:r>
        <w:rPr>
          <w:spacing w:val="5"/>
        </w:rPr>
        <w:t xml:space="preserve"> </w:t>
      </w:r>
      <w:r>
        <w:rPr>
          <w:spacing w:val="-2"/>
        </w:rPr>
        <w:t>по</w:t>
      </w:r>
      <w:r>
        <w:t>с</w:t>
      </w:r>
      <w:r>
        <w:rPr>
          <w:spacing w:val="-3"/>
        </w:rPr>
        <w:t>та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2"/>
        </w:rPr>
        <w:t>ни</w:t>
      </w:r>
      <w:r>
        <w:t>ем</w:t>
      </w:r>
      <w:r>
        <w:rPr>
          <w:spacing w:val="4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>а</w:t>
      </w:r>
      <w:r>
        <w:rPr>
          <w:spacing w:val="-2"/>
        </w:rPr>
        <w:t>бин</w:t>
      </w:r>
      <w:r>
        <w:t>е</w:t>
      </w:r>
      <w:r>
        <w:rPr>
          <w:spacing w:val="-3"/>
        </w:rPr>
        <w:t>т</w:t>
      </w:r>
      <w:r>
        <w:t>а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rPr>
          <w:spacing w:val="-2"/>
        </w:rPr>
        <w:t>ини</w:t>
      </w:r>
      <w:r>
        <w:t>с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-4"/>
        </w:rPr>
        <w:t>о</w:t>
      </w:r>
      <w:r>
        <w:t xml:space="preserve">в </w:t>
      </w:r>
      <w:r>
        <w:rPr>
          <w:spacing w:val="-1"/>
        </w:rPr>
        <w:t>Р</w:t>
      </w:r>
      <w:r>
        <w:rPr>
          <w:spacing w:val="-3"/>
        </w:rP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4"/>
        </w:rPr>
        <w:t>л</w:t>
      </w:r>
      <w:r>
        <w:rPr>
          <w:spacing w:val="-2"/>
        </w:rP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rPr>
          <w:spacing w:val="-3"/>
        </w:rP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2"/>
        </w:rPr>
        <w:t>р</w:t>
      </w:r>
      <w:r>
        <w:t>с</w:t>
      </w:r>
      <w:r>
        <w:rPr>
          <w:spacing w:val="-3"/>
        </w:rPr>
        <w:t>та</w:t>
      </w:r>
      <w:r>
        <w:t xml:space="preserve">н </w:t>
      </w:r>
      <w:r>
        <w:rPr>
          <w:spacing w:val="-2"/>
        </w:rPr>
        <w:t>о</w:t>
      </w:r>
      <w:r>
        <w:t>т</w:t>
      </w:r>
      <w:r>
        <w:rPr>
          <w:spacing w:val="-1"/>
        </w:rPr>
        <w:t xml:space="preserve"> </w:t>
      </w:r>
      <w:r>
        <w:rPr>
          <w:spacing w:val="-2"/>
        </w:rPr>
        <w:t>17</w:t>
      </w:r>
      <w:r>
        <w:rPr>
          <w:spacing w:val="-4"/>
        </w:rPr>
        <w:t>.</w:t>
      </w:r>
      <w:r>
        <w:rPr>
          <w:spacing w:val="-2"/>
        </w:rPr>
        <w:t>0</w:t>
      </w:r>
      <w:r>
        <w:rPr>
          <w:spacing w:val="1"/>
        </w:rPr>
        <w:t>1</w:t>
      </w:r>
      <w:r>
        <w:rPr>
          <w:spacing w:val="-3"/>
        </w:rPr>
        <w:t>.</w:t>
      </w:r>
      <w:r>
        <w:rPr>
          <w:spacing w:val="-2"/>
        </w:rPr>
        <w:t>201</w:t>
      </w:r>
      <w:r>
        <w:t>8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1</w:t>
      </w:r>
      <w:r>
        <w:t xml:space="preserve">7 </w:t>
      </w:r>
      <w:r>
        <w:rPr>
          <w:spacing w:val="-2"/>
        </w:rPr>
        <w:t>«</w:t>
      </w:r>
      <w:r>
        <w:t>О</w:t>
      </w:r>
      <w:r>
        <w:rPr>
          <w:spacing w:val="-2"/>
        </w:rPr>
        <w:t xml:space="preserve"> </w:t>
      </w:r>
      <w:r>
        <w:rPr>
          <w:spacing w:val="-3"/>
        </w:rPr>
        <w:t>ме</w:t>
      </w:r>
      <w:r>
        <w:rPr>
          <w:spacing w:val="-2"/>
        </w:rPr>
        <w:t>р</w:t>
      </w:r>
      <w:r>
        <w:rPr>
          <w:spacing w:val="-3"/>
        </w:rPr>
        <w:t>а</w:t>
      </w:r>
      <w:r>
        <w:t xml:space="preserve">х </w:t>
      </w:r>
      <w:r>
        <w:rPr>
          <w:spacing w:val="-3"/>
        </w:rPr>
        <w:t>г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ве</w:t>
      </w:r>
      <w:r>
        <w:rPr>
          <w:spacing w:val="-2"/>
        </w:rPr>
        <w:t>нно</w:t>
      </w:r>
      <w:r>
        <w:t>й</w:t>
      </w:r>
      <w:r>
        <w:rPr>
          <w:spacing w:val="-2"/>
        </w:rPr>
        <w:t xml:space="preserve"> подд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3"/>
        </w:rPr>
        <w:t>жк</w:t>
      </w:r>
      <w:r>
        <w:t>и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5"/>
        <w:jc w:val="both"/>
      </w:pPr>
      <w:r>
        <w:t>а</w:t>
      </w:r>
      <w:r>
        <w:rPr>
          <w:spacing w:val="-3"/>
        </w:rPr>
        <w:t>г</w:t>
      </w:r>
      <w:r>
        <w:rPr>
          <w:spacing w:val="-2"/>
        </w:rPr>
        <w:t>ропро</w:t>
      </w:r>
      <w:r>
        <w:rPr>
          <w:spacing w:val="-3"/>
        </w:rPr>
        <w:t>м</w:t>
      </w:r>
      <w:r>
        <w:rPr>
          <w:spacing w:val="-2"/>
        </w:rPr>
        <w:t>ы</w:t>
      </w:r>
      <w:r>
        <w:rPr>
          <w:spacing w:val="-1"/>
        </w:rPr>
        <w:t>шл</w:t>
      </w:r>
      <w:r>
        <w:rPr>
          <w:spacing w:val="-3"/>
        </w:rPr>
        <w:t>е</w:t>
      </w:r>
      <w:r>
        <w:rPr>
          <w:spacing w:val="-2"/>
        </w:rPr>
        <w:t>нно</w:t>
      </w:r>
      <w:r>
        <w:rPr>
          <w:spacing w:val="-3"/>
        </w:rPr>
        <w:t>г</w:t>
      </w:r>
      <w:r>
        <w:t>о</w:t>
      </w:r>
      <w:r>
        <w:rPr>
          <w:spacing w:val="50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rPr>
          <w:spacing w:val="-2"/>
        </w:rPr>
        <w:t>п</w:t>
      </w:r>
      <w:r>
        <w:rPr>
          <w:spacing w:val="-1"/>
        </w:rPr>
        <w:t>л</w:t>
      </w:r>
      <w:r>
        <w:rPr>
          <w:spacing w:val="-3"/>
        </w:rPr>
        <w:t>ек</w:t>
      </w:r>
      <w:r>
        <w:t>са</w:t>
      </w:r>
      <w:r>
        <w:rPr>
          <w:spacing w:val="-4"/>
        </w:rPr>
        <w:t>»</w:t>
      </w:r>
      <w:r>
        <w:t>,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т</w:t>
      </w:r>
      <w:r>
        <w:rPr>
          <w:spacing w:val="-2"/>
        </w:rPr>
        <w:t>о</w:t>
      </w:r>
      <w:r>
        <w:t>м</w:t>
      </w:r>
      <w:r>
        <w:rPr>
          <w:spacing w:val="49"/>
        </w:rPr>
        <w:t xml:space="preserve"> </w:t>
      </w:r>
      <w:r>
        <w:rPr>
          <w:spacing w:val="-3"/>
        </w:rPr>
        <w:t>ч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е</w:t>
      </w:r>
      <w:r>
        <w:rPr>
          <w:spacing w:val="51"/>
        </w:rPr>
        <w:t xml:space="preserve"> </w:t>
      </w:r>
      <w:r>
        <w:rPr>
          <w:spacing w:val="-4"/>
        </w:rPr>
        <w:t>у</w:t>
      </w:r>
      <w:r>
        <w:rPr>
          <w:spacing w:val="-3"/>
        </w:rPr>
        <w:t>к</w:t>
      </w:r>
      <w:r>
        <w:t>а</w:t>
      </w:r>
      <w:r>
        <w:rPr>
          <w:spacing w:val="-3"/>
        </w:rPr>
        <w:t>за</w:t>
      </w:r>
      <w:r>
        <w:rPr>
          <w:spacing w:val="-2"/>
        </w:rPr>
        <w:t>н</w:t>
      </w:r>
      <w:r>
        <w:t>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3"/>
        </w:rPr>
        <w:t>ме</w:t>
      </w:r>
      <w:r>
        <w:rPr>
          <w:spacing w:val="1"/>
        </w:rPr>
        <w:t>н</w:t>
      </w:r>
      <w:r>
        <w:rPr>
          <w:spacing w:val="-3"/>
        </w:rPr>
        <w:t>та</w:t>
      </w:r>
      <w:r>
        <w:rPr>
          <w:spacing w:val="1"/>
        </w:rPr>
        <w:t>х</w:t>
      </w:r>
      <w:r>
        <w:t xml:space="preserve">, </w:t>
      </w:r>
      <w:r>
        <w:rPr>
          <w:spacing w:val="-2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1"/>
        </w:rPr>
        <w:t>в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2"/>
        </w:rPr>
        <w:t>нны</w:t>
      </w:r>
      <w:r>
        <w:t>х</w:t>
      </w:r>
      <w:r>
        <w:rPr>
          <w:spacing w:val="68"/>
        </w:rPr>
        <w:t xml:space="preserve"> </w:t>
      </w:r>
      <w:proofErr w:type="spellStart"/>
      <w:r>
        <w:rPr>
          <w:spacing w:val="-2"/>
        </w:rPr>
        <w:t>Гр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rPr>
          <w:spacing w:val="-3"/>
        </w:rPr>
        <w:t>ч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4"/>
        </w:rPr>
        <w:t>л</w:t>
      </w:r>
      <w:r>
        <w:t>ем</w:t>
      </w:r>
      <w:proofErr w:type="spellEnd"/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-1"/>
        </w:rPr>
        <w:t>т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2"/>
        </w:rPr>
        <w:t>и</w:t>
      </w:r>
      <w:r>
        <w:t>и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3"/>
        </w:rPr>
        <w:t>ст</w:t>
      </w:r>
      <w:r>
        <w:rPr>
          <w:spacing w:val="1"/>
        </w:rPr>
        <w:t>о</w:t>
      </w:r>
      <w:r>
        <w:rPr>
          <w:spacing w:val="-2"/>
        </w:rPr>
        <w:t>я</w:t>
      </w:r>
      <w:r>
        <w:rPr>
          <w:spacing w:val="-3"/>
        </w:rPr>
        <w:t>щ</w:t>
      </w:r>
      <w:r>
        <w:t>им</w:t>
      </w:r>
      <w:r>
        <w:rPr>
          <w:spacing w:val="66"/>
        </w:rPr>
        <w:t xml:space="preserve"> </w:t>
      </w:r>
      <w:r>
        <w:rPr>
          <w:spacing w:val="-2"/>
        </w:rPr>
        <w:t>До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3"/>
        </w:rPr>
        <w:t>м</w:t>
      </w:r>
      <w:r>
        <w:t xml:space="preserve">, </w:t>
      </w:r>
      <w:r>
        <w:rPr>
          <w:spacing w:val="-2"/>
        </w:rPr>
        <w:t>н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ст</w:t>
      </w:r>
      <w:r>
        <w:rPr>
          <w:spacing w:val="1"/>
        </w:rPr>
        <w:t>о</w:t>
      </w:r>
      <w:r>
        <w:rPr>
          <w:spacing w:val="-3"/>
        </w:rPr>
        <w:t>ве</w:t>
      </w:r>
      <w:r>
        <w:rPr>
          <w:spacing w:val="-2"/>
        </w:rPr>
        <w:t>рны</w:t>
      </w:r>
      <w:r>
        <w:t>х</w:t>
      </w:r>
      <w:r>
        <w:rPr>
          <w:spacing w:val="27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-3"/>
        </w:rPr>
        <w:t>е</w:t>
      </w:r>
      <w:r>
        <w:rPr>
          <w:spacing w:val="-2"/>
        </w:rPr>
        <w:t>ни</w:t>
      </w:r>
      <w:r>
        <w:t>й,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3"/>
        </w:rPr>
        <w:t>е</w:t>
      </w:r>
      <w:r>
        <w:rPr>
          <w:spacing w:val="-2"/>
        </w:rPr>
        <w:t>ни</w:t>
      </w:r>
      <w:r>
        <w:t>я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2"/>
        </w:rPr>
        <w:t>нны</w:t>
      </w:r>
      <w:r>
        <w:t>х</w:t>
      </w:r>
      <w:r>
        <w:rPr>
          <w:spacing w:val="24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-2"/>
        </w:rPr>
        <w:t>ни</w:t>
      </w:r>
      <w:r>
        <w:t>й</w:t>
      </w:r>
      <w:r>
        <w:rPr>
          <w:spacing w:val="26"/>
        </w:rPr>
        <w:t xml:space="preserve"> </w:t>
      </w:r>
      <w:proofErr w:type="gramStart"/>
      <w:r>
        <w:t>с</w:t>
      </w:r>
      <w:proofErr w:type="gramEnd"/>
      <w:r>
        <w:rPr>
          <w:spacing w:val="23"/>
        </w:rPr>
        <w:t xml:space="preserve"> </w:t>
      </w:r>
      <w:r>
        <w:rPr>
          <w:spacing w:val="-2"/>
        </w:rPr>
        <w:t>об</w:t>
      </w:r>
      <w:r>
        <w:t>я</w:t>
      </w:r>
      <w:r>
        <w:rPr>
          <w:spacing w:val="-3"/>
        </w:rPr>
        <w:t>з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rPr>
          <w:spacing w:val="-2"/>
        </w:rPr>
        <w:t>ным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5"/>
        <w:jc w:val="both"/>
        <w:sectPr w:rsidR="00000000">
          <w:headerReference w:type="default" r:id="rId27"/>
          <w:pgSz w:w="11907" w:h="16840"/>
          <w:pgMar w:top="920" w:right="740" w:bottom="280" w:left="1300" w:header="727" w:footer="0" w:gutter="0"/>
          <w:pgNumType w:start="2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8" w:line="322" w:lineRule="exact"/>
        <w:ind w:left="118" w:right="111"/>
        <w:jc w:val="both"/>
      </w:pPr>
      <w:r>
        <w:rPr>
          <w:spacing w:val="-4"/>
        </w:rPr>
        <w:t>у</w:t>
      </w:r>
      <w:r>
        <w:rPr>
          <w:spacing w:val="-1"/>
        </w:rPr>
        <w:t>в</w:t>
      </w:r>
      <w:r>
        <w:t>е</w:t>
      </w:r>
      <w:r>
        <w:rPr>
          <w:spacing w:val="-2"/>
        </w:rPr>
        <w:t>до</w:t>
      </w:r>
      <w:r>
        <w:rPr>
          <w:spacing w:val="-1"/>
        </w:rPr>
        <w:t>м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Гр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</w:t>
      </w:r>
      <w:r>
        <w:rPr>
          <w:spacing w:val="-3"/>
        </w:rPr>
        <w:t>а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t>я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21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>з</w:t>
      </w:r>
      <w:r>
        <w:rPr>
          <w:spacing w:val="-2"/>
        </w:rPr>
        <w:t>дн</w:t>
      </w:r>
      <w:r>
        <w:t>ее</w:t>
      </w:r>
      <w:r>
        <w:rPr>
          <w:spacing w:val="21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20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-2"/>
        </w:rPr>
        <w:t>и</w:t>
      </w:r>
      <w:r>
        <w:t>х</w:t>
      </w:r>
      <w:r>
        <w:rPr>
          <w:spacing w:val="20"/>
        </w:rPr>
        <w:t xml:space="preserve"> </w:t>
      </w:r>
      <w:r>
        <w:rPr>
          <w:spacing w:val="-2"/>
        </w:rPr>
        <w:t>дн</w:t>
      </w:r>
      <w:r>
        <w:rPr>
          <w:spacing w:val="-3"/>
        </w:rPr>
        <w:t>е</w:t>
      </w:r>
      <w:r>
        <w:t>й</w:t>
      </w:r>
      <w:r>
        <w:rPr>
          <w:spacing w:val="45"/>
        </w:rPr>
        <w:t xml:space="preserve"> </w:t>
      </w:r>
      <w:proofErr w:type="gramStart"/>
      <w:r>
        <w:t>с</w:t>
      </w:r>
      <w:r>
        <w:rPr>
          <w:spacing w:val="21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ат</w:t>
      </w:r>
      <w:r>
        <w:t>ы</w:t>
      </w:r>
      <w:r>
        <w:rPr>
          <w:spacing w:val="22"/>
        </w:rPr>
        <w:t xml:space="preserve"> </w:t>
      </w:r>
      <w:r>
        <w:rPr>
          <w:spacing w:val="-2"/>
        </w:rPr>
        <w:t>прин</w:t>
      </w:r>
      <w:r>
        <w:t>я</w:t>
      </w:r>
      <w:r>
        <w:rPr>
          <w:spacing w:val="-3"/>
        </w:rPr>
        <w:t>т</w:t>
      </w:r>
      <w:r>
        <w:rPr>
          <w:spacing w:val="-2"/>
        </w:rPr>
        <w:t>ия</w:t>
      </w:r>
      <w:proofErr w:type="gramEnd"/>
      <w:r>
        <w:rPr>
          <w:spacing w:val="-2"/>
        </w:rPr>
        <w:t xml:space="preserve"> р</w:t>
      </w:r>
      <w:r>
        <w:t>е</w:t>
      </w:r>
      <w:r>
        <w:rPr>
          <w:spacing w:val="-3"/>
        </w:rPr>
        <w:t>ше</w:t>
      </w:r>
      <w:r>
        <w:rPr>
          <w:spacing w:val="-2"/>
        </w:rPr>
        <w:t>ни</w:t>
      </w:r>
      <w:r>
        <w:t>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прио</w:t>
      </w:r>
      <w:r>
        <w:t>с</w:t>
      </w:r>
      <w:r>
        <w:rPr>
          <w:spacing w:val="-3"/>
        </w:rPr>
        <w:t>та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-2"/>
        </w:rPr>
        <w:t>ни</w:t>
      </w:r>
      <w:r>
        <w:t>и</w:t>
      </w:r>
      <w:r>
        <w:rPr>
          <w:spacing w:val="-2"/>
        </w:rPr>
        <w:t xml:space="preserve"> пр</w:t>
      </w:r>
      <w:r>
        <w:rPr>
          <w:spacing w:val="-3"/>
        </w:rPr>
        <w:t>е</w:t>
      </w:r>
      <w:r>
        <w:rPr>
          <w:spacing w:val="-2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3"/>
        </w:rPr>
        <w:t xml:space="preserve"> г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а.</w:t>
      </w:r>
    </w:p>
    <w:p w:rsidR="00000000" w:rsidRDefault="000C721B">
      <w:pPr>
        <w:kinsoku w:val="0"/>
        <w:overflowPunct w:val="0"/>
        <w:spacing w:before="3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2"/>
          <w:numId w:val="10"/>
        </w:numPr>
        <w:tabs>
          <w:tab w:val="left" w:pos="2530"/>
        </w:tabs>
        <w:kinsoku w:val="0"/>
        <w:overflowPunct w:val="0"/>
        <w:ind w:left="2530" w:hanging="279"/>
        <w:jc w:val="center"/>
        <w:outlineLvl w:val="9"/>
        <w:rPr>
          <w:b w:val="0"/>
          <w:bCs w:val="0"/>
        </w:rPr>
      </w:pPr>
      <w:r>
        <w:rPr>
          <w:spacing w:val="-3"/>
        </w:rPr>
        <w:t>Пр</w:t>
      </w:r>
      <w:r>
        <w:rPr>
          <w:spacing w:val="1"/>
        </w:rPr>
        <w:t>а</w:t>
      </w:r>
      <w:r>
        <w:rPr>
          <w:spacing w:val="-3"/>
        </w:rPr>
        <w:t>в</w:t>
      </w:r>
      <w:r>
        <w:t>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4"/>
        </w:rPr>
        <w:t>я</w:t>
      </w:r>
      <w:r>
        <w:rPr>
          <w:spacing w:val="-3"/>
        </w:rPr>
        <w:t>з</w:t>
      </w:r>
      <w:r>
        <w:rPr>
          <w:spacing w:val="1"/>
        </w:rPr>
        <w:t>а</w:t>
      </w:r>
      <w:r>
        <w:rPr>
          <w:spacing w:val="-1"/>
        </w:rPr>
        <w:t>н</w:t>
      </w:r>
      <w:r>
        <w:rPr>
          <w:spacing w:val="-4"/>
        </w:rPr>
        <w:t>н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Г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4"/>
        </w:rPr>
        <w:t>н</w:t>
      </w:r>
      <w:r>
        <w:rPr>
          <w:spacing w:val="-2"/>
        </w:rPr>
        <w:t>то</w:t>
      </w:r>
      <w:r>
        <w:rPr>
          <w:spacing w:val="-4"/>
        </w:rPr>
        <w:t>п</w:t>
      </w:r>
      <w:r>
        <w:rPr>
          <w:spacing w:val="-2"/>
        </w:rPr>
        <w:t>ол</w:t>
      </w:r>
      <w:r>
        <w:rPr>
          <w:spacing w:val="1"/>
        </w:rPr>
        <w:t>у</w:t>
      </w:r>
      <w:r>
        <w:rPr>
          <w:spacing w:val="-3"/>
        </w:rPr>
        <w:t>ч</w:t>
      </w:r>
      <w:r>
        <w:rPr>
          <w:spacing w:val="-2"/>
        </w:rPr>
        <w:t>ат</w:t>
      </w:r>
      <w:r>
        <w:rPr>
          <w:spacing w:val="-3"/>
        </w:rPr>
        <w:t>е</w:t>
      </w:r>
      <w:r>
        <w:t>ля</w:t>
      </w:r>
      <w:proofErr w:type="spellEnd"/>
    </w:p>
    <w:p w:rsidR="00000000" w:rsidRDefault="000C721B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6"/>
        </w:numPr>
        <w:tabs>
          <w:tab w:val="left" w:pos="1176"/>
        </w:tabs>
        <w:kinsoku w:val="0"/>
        <w:overflowPunct w:val="0"/>
        <w:ind w:left="1176"/>
      </w:pP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proofErr w:type="spellEnd"/>
      <w:r>
        <w:t>: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500"/>
        </w:tabs>
        <w:kinsoku w:val="0"/>
        <w:overflowPunct w:val="0"/>
        <w:spacing w:before="1" w:line="324" w:lineRule="exact"/>
        <w:ind w:left="118" w:right="111" w:firstLine="566"/>
        <w:jc w:val="both"/>
      </w:pPr>
      <w:r>
        <w:rPr>
          <w:spacing w:val="-2"/>
        </w:rPr>
        <w:t>О</w:t>
      </w:r>
      <w:r>
        <w:rPr>
          <w:spacing w:val="-1"/>
        </w:rPr>
        <w:t>т</w:t>
      </w:r>
      <w:r>
        <w:t>к</w:t>
      </w:r>
      <w:r>
        <w:rPr>
          <w:spacing w:val="-2"/>
        </w:rPr>
        <w:t>р</w:t>
      </w:r>
      <w:r>
        <w:t>ы</w:t>
      </w:r>
      <w:r>
        <w:rPr>
          <w:spacing w:val="-1"/>
        </w:rPr>
        <w:t>в</w:t>
      </w:r>
      <w:r>
        <w:t>ает</w:t>
      </w:r>
      <w:r>
        <w:rPr>
          <w:spacing w:val="44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44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t>а</w:t>
      </w:r>
      <w:r>
        <w:rPr>
          <w:spacing w:val="44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ци</w:t>
      </w:r>
      <w:r>
        <w:t>й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t>н</w:t>
      </w:r>
      <w:r>
        <w:rPr>
          <w:spacing w:val="-2"/>
        </w:rPr>
        <w:t>и</w:t>
      </w:r>
      <w:r>
        <w:rPr>
          <w:spacing w:val="-3"/>
        </w:rPr>
        <w:t>к</w:t>
      </w:r>
      <w:r>
        <w:t>а</w:t>
      </w:r>
      <w:r>
        <w:rPr>
          <w:spacing w:val="44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-2"/>
        </w:rPr>
        <w:t>д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 ка</w:t>
      </w:r>
      <w:r>
        <w:rPr>
          <w:spacing w:val="-3"/>
        </w:rPr>
        <w:t>з</w:t>
      </w:r>
      <w:r>
        <w:rPr>
          <w:spacing w:val="1"/>
        </w:rPr>
        <w:t>н</w:t>
      </w:r>
      <w:r>
        <w:t>ач</w:t>
      </w:r>
      <w:r>
        <w:rPr>
          <w:spacing w:val="-3"/>
        </w:rPr>
        <w:t>е</w:t>
      </w:r>
      <w:r>
        <w:t>й</w:t>
      </w:r>
      <w:r>
        <w:rPr>
          <w:spacing w:val="-3"/>
        </w:rPr>
        <w:t>с</w:t>
      </w:r>
      <w:r>
        <w:rPr>
          <w:spacing w:val="-1"/>
        </w:rPr>
        <w:t>тв</w:t>
      </w:r>
      <w:r>
        <w:t>а;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479"/>
        </w:tabs>
        <w:kinsoku w:val="0"/>
        <w:overflowPunct w:val="0"/>
        <w:spacing w:line="317" w:lineRule="exact"/>
        <w:ind w:left="1479" w:hanging="795"/>
      </w:pP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иа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10"/>
        </w:rPr>
        <w:t xml:space="preserve"> </w:t>
      </w:r>
      <w:r>
        <w:rPr>
          <w:spacing w:val="1"/>
        </w:rPr>
        <w:t>ор</w:t>
      </w:r>
      <w:r>
        <w:rPr>
          <w:spacing w:val="-3"/>
        </w:rPr>
        <w:t>г</w:t>
      </w:r>
      <w:r>
        <w:t xml:space="preserve">ан </w:t>
      </w:r>
      <w:r>
        <w:rPr>
          <w:spacing w:val="24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-1"/>
        </w:rPr>
        <w:t>о</w:t>
      </w:r>
      <w:r>
        <w:t>го</w:t>
      </w:r>
      <w:r>
        <w:rPr>
          <w:spacing w:val="12"/>
        </w:rPr>
        <w:t xml:space="preserve"> </w:t>
      </w:r>
      <w:r>
        <w:t>ка</w:t>
      </w:r>
      <w:r>
        <w:rPr>
          <w:spacing w:val="-3"/>
        </w:rPr>
        <w:t>з</w:t>
      </w:r>
      <w:r>
        <w:rPr>
          <w:spacing w:val="1"/>
        </w:rPr>
        <w:t>н</w:t>
      </w:r>
      <w:r>
        <w:t>а</w:t>
      </w:r>
      <w:r>
        <w:rPr>
          <w:spacing w:val="-3"/>
        </w:rPr>
        <w:t>ч</w:t>
      </w:r>
      <w:r>
        <w:t>ейс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8" w:right="106"/>
        <w:jc w:val="both"/>
      </w:pP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66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</w:t>
      </w:r>
      <w:r>
        <w:rPr>
          <w:spacing w:val="1"/>
        </w:rPr>
        <w:t>н</w:t>
      </w:r>
      <w:r>
        <w:t>ия</w:t>
      </w:r>
      <w:r>
        <w:rPr>
          <w:spacing w:val="66"/>
        </w:rPr>
        <w:t xml:space="preserve"> </w:t>
      </w:r>
      <w:r>
        <w:t>са</w:t>
      </w:r>
      <w:r>
        <w:rPr>
          <w:spacing w:val="1"/>
        </w:rPr>
        <w:t>н</w:t>
      </w:r>
      <w:r>
        <w:rPr>
          <w:spacing w:val="-3"/>
        </w:rPr>
        <w:t>к</w:t>
      </w:r>
      <w:r>
        <w:rPr>
          <w:spacing w:val="-2"/>
        </w:rPr>
        <w:t>ц</w:t>
      </w:r>
      <w:r>
        <w:rPr>
          <w:spacing w:val="1"/>
        </w:rPr>
        <w:t>и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66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68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-2"/>
        </w:rPr>
        <w:t>н</w:t>
      </w:r>
      <w: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68"/>
        </w:rPr>
        <w:t xml:space="preserve"> </w:t>
      </w:r>
      <w:r>
        <w:rPr>
          <w:spacing w:val="-2"/>
        </w:rPr>
        <w:t>ф</w:t>
      </w:r>
      <w:r>
        <w:t>и</w:t>
      </w:r>
      <w:r>
        <w:rPr>
          <w:spacing w:val="-2"/>
        </w:rPr>
        <w:t>н</w:t>
      </w:r>
      <w:r>
        <w:t>ан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>ия</w:t>
      </w:r>
      <w:r>
        <w:rPr>
          <w:spacing w:val="6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ры</w:t>
      </w:r>
      <w:r>
        <w:t>х 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67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t>ые</w:t>
      </w:r>
      <w:r>
        <w:rPr>
          <w:spacing w:val="69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t>с</w:t>
      </w:r>
      <w:r>
        <w:rPr>
          <w:spacing w:val="1"/>
        </w:rPr>
        <w:t>и</w:t>
      </w:r>
      <w:r>
        <w:rPr>
          <w:spacing w:val="-2"/>
        </w:rPr>
        <w:t>ди</w:t>
      </w:r>
      <w:r>
        <w:rPr>
          <w:spacing w:val="1"/>
        </w:rPr>
        <w:t>и</w:t>
      </w:r>
      <w:r>
        <w:t>,</w:t>
      </w:r>
      <w:r>
        <w:rPr>
          <w:spacing w:val="69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t xml:space="preserve">ы,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ор</w:t>
      </w:r>
      <w:r>
        <w:rPr>
          <w:spacing w:val="-2"/>
        </w:rPr>
        <w:t>я</w:t>
      </w:r>
      <w:r>
        <w:rPr>
          <w:spacing w:val="1"/>
        </w:rPr>
        <w:t>д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</w:t>
      </w:r>
      <w:r>
        <w:rPr>
          <w:spacing w:val="1"/>
        </w:rPr>
        <w:t>н</w:t>
      </w:r>
      <w:r>
        <w:t>ия</w:t>
      </w:r>
      <w:r>
        <w:rPr>
          <w:spacing w:val="56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рр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ори</w:t>
      </w:r>
      <w:r>
        <w:t>а</w:t>
      </w:r>
      <w:r>
        <w:rPr>
          <w:spacing w:val="-1"/>
        </w:rPr>
        <w:t>ль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57"/>
        </w:rPr>
        <w:t xml:space="preserve">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1"/>
        </w:rPr>
        <w:t>н</w:t>
      </w:r>
      <w:r>
        <w:t>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40"/>
        </w:rPr>
        <w:t xml:space="preserve"> </w:t>
      </w:r>
      <w:r>
        <w:t>ка</w:t>
      </w:r>
      <w:r>
        <w:rPr>
          <w:spacing w:val="-3"/>
        </w:rPr>
        <w:t>з</w:t>
      </w:r>
      <w:r>
        <w:t>нач</w:t>
      </w:r>
      <w:r>
        <w:rPr>
          <w:spacing w:val="-3"/>
        </w:rPr>
        <w:t>е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41"/>
        </w:rPr>
        <w:t xml:space="preserve"> </w:t>
      </w:r>
      <w:r>
        <w:rPr>
          <w:spacing w:val="-3"/>
        </w:rPr>
        <w:t>с</w:t>
      </w:r>
      <w:r>
        <w:t>а</w:t>
      </w:r>
      <w:r>
        <w:rPr>
          <w:spacing w:val="-2"/>
        </w:rPr>
        <w:t>н</w:t>
      </w:r>
      <w:r>
        <w:t>к</w:t>
      </w:r>
      <w:r>
        <w:rPr>
          <w:spacing w:val="-2"/>
        </w:rPr>
        <w:t>ци</w:t>
      </w:r>
      <w:r>
        <w:rPr>
          <w:spacing w:val="1"/>
        </w:rPr>
        <w:t>о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41"/>
        </w:rPr>
        <w:t xml:space="preserve"> </w:t>
      </w:r>
      <w:r>
        <w:rPr>
          <w:spacing w:val="-2"/>
        </w:rPr>
        <w:t>р</w:t>
      </w:r>
      <w:r>
        <w:t>ас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м 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      </w:t>
      </w:r>
      <w:r>
        <w:rPr>
          <w:spacing w:val="1"/>
        </w:rPr>
        <w:t>об</w:t>
      </w:r>
      <w:r>
        <w:rPr>
          <w:spacing w:val="-3"/>
        </w:rPr>
        <w:t>е</w:t>
      </w:r>
      <w:r>
        <w:t>с</w:t>
      </w:r>
      <w:r>
        <w:rPr>
          <w:spacing w:val="1"/>
        </w:rPr>
        <w:t>п</w:t>
      </w:r>
      <w:r>
        <w:t>е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t>ия       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ы</w:t>
      </w:r>
      <w:r>
        <w:t>х</w:t>
      </w:r>
      <w:r>
        <w:t xml:space="preserve">      </w:t>
      </w:r>
      <w:r>
        <w:rPr>
          <w:spacing w:val="3"/>
        </w:rPr>
        <w:t xml:space="preserve"> </w:t>
      </w:r>
      <w: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rPr>
          <w:spacing w:val="-3"/>
        </w:rPr>
        <w:t>с</w:t>
      </w:r>
      <w:r>
        <w:t xml:space="preserve">я     </w:t>
      </w:r>
      <w:r>
        <w:rPr>
          <w:spacing w:val="69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t xml:space="preserve">ые     </w:t>
      </w:r>
      <w:r>
        <w:rPr>
          <w:spacing w:val="69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7"/>
        <w:jc w:val="both"/>
      </w:pPr>
      <w:proofErr w:type="gramStart"/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20"/>
        </w:rPr>
        <w:t xml:space="preserve"> </w:t>
      </w:r>
      <w:r>
        <w:t>ка</w:t>
      </w:r>
      <w:r>
        <w:rPr>
          <w:spacing w:val="-3"/>
        </w:rPr>
        <w:t>з</w:t>
      </w:r>
      <w:r>
        <w:rPr>
          <w:spacing w:val="1"/>
        </w:rPr>
        <w:t>н</w:t>
      </w:r>
      <w:r>
        <w:t>ач</w:t>
      </w:r>
      <w:r>
        <w:rPr>
          <w:spacing w:val="-3"/>
        </w:rPr>
        <w:t>е</w:t>
      </w:r>
      <w:r>
        <w:rPr>
          <w:spacing w:val="1"/>
        </w:rP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м</w:t>
      </w:r>
      <w:r>
        <w:rPr>
          <w:spacing w:val="19"/>
        </w:rPr>
        <w:t xml:space="preserve"> </w:t>
      </w:r>
      <w:r>
        <w:t>с</w:t>
      </w:r>
      <w:r>
        <w:rPr>
          <w:spacing w:val="-2"/>
        </w:rPr>
        <w:t>о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ж</w:t>
      </w:r>
      <w:r>
        <w:rPr>
          <w:spacing w:val="-2"/>
        </w:rPr>
        <w:t>д</w:t>
      </w:r>
      <w:r>
        <w:t>е</w:t>
      </w:r>
      <w:r>
        <w:rPr>
          <w:spacing w:val="-2"/>
        </w:rPr>
        <w:t>ни</w:t>
      </w:r>
      <w:r>
        <w:t>и</w:t>
      </w:r>
      <w:r>
        <w:rPr>
          <w:spacing w:val="20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t>ых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чая</w:t>
      </w:r>
      <w:r>
        <w:rPr>
          <w:spacing w:val="1"/>
        </w:rPr>
        <w:t>х</w:t>
      </w:r>
      <w:r>
        <w:t xml:space="preserve">,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2"/>
        </w:rPr>
        <w:t xml:space="preserve"> </w:t>
      </w:r>
      <w:r>
        <w:rPr>
          <w:spacing w:val="-4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к</w:t>
      </w:r>
      <w:r>
        <w:rPr>
          <w:spacing w:val="-2"/>
        </w:rPr>
        <w:t>оно</w:t>
      </w:r>
      <w:r>
        <w:t>м</w:t>
      </w:r>
      <w:r>
        <w:rPr>
          <w:spacing w:val="11"/>
        </w:rPr>
        <w:t xml:space="preserve"> </w:t>
      </w:r>
      <w:r>
        <w:rPr>
          <w:spacing w:val="-2"/>
        </w:rPr>
        <w:t>«</w:t>
      </w:r>
      <w:r>
        <w:t>О</w:t>
      </w:r>
      <w:r>
        <w:rPr>
          <w:spacing w:val="10"/>
        </w:rPr>
        <w:t xml:space="preserve"> </w:t>
      </w:r>
      <w: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м</w:t>
      </w:r>
      <w:r>
        <w:rPr>
          <w:spacing w:val="9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8</w:t>
      </w:r>
      <w:r>
        <w:rPr>
          <w:spacing w:val="10"/>
        </w:rPr>
        <w:t xml:space="preserve"> </w:t>
      </w:r>
      <w:r>
        <w:t>г</w:t>
      </w:r>
      <w:r>
        <w:rPr>
          <w:spacing w:val="-2"/>
        </w:rPr>
        <w:t xml:space="preserve">од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27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й</w:t>
      </w:r>
      <w:r>
        <w:rPr>
          <w:spacing w:val="26"/>
        </w:rPr>
        <w:t xml:space="preserve"> </w:t>
      </w:r>
      <w:r>
        <w:t>пе</w:t>
      </w:r>
      <w:r>
        <w:rPr>
          <w:spacing w:val="-2"/>
        </w:rPr>
        <w:t>ри</w:t>
      </w:r>
      <w:r>
        <w:rPr>
          <w:spacing w:val="1"/>
        </w:rPr>
        <w:t>о</w:t>
      </w:r>
      <w:r>
        <w:t>д</w:t>
      </w:r>
      <w:r>
        <w:rPr>
          <w:spacing w:val="26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</w:t>
      </w:r>
      <w:r>
        <w:t>9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2</w:t>
      </w:r>
      <w:r>
        <w:t>0</w:t>
      </w:r>
      <w:r>
        <w:rPr>
          <w:spacing w:val="28"/>
        </w:rPr>
        <w:t xml:space="preserve"> 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до</w:t>
      </w:r>
      <w:r>
        <w:rPr>
          <w:spacing w:val="-1"/>
        </w:rPr>
        <w:t>в»</w:t>
      </w:r>
      <w:r>
        <w:t>,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ым</w:t>
      </w:r>
      <w:r>
        <w:rPr>
          <w:spacing w:val="2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rPr>
          <w:spacing w:val="-2"/>
        </w:rPr>
        <w:t>о</w:t>
      </w:r>
      <w:r>
        <w:t xml:space="preserve">м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18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-3"/>
        </w:rPr>
        <w:t>а</w:t>
      </w:r>
      <w:r>
        <w:t>нс</w:t>
      </w:r>
      <w:r>
        <w:rPr>
          <w:spacing w:val="1"/>
        </w:rPr>
        <w:t>о</w:t>
      </w:r>
      <w:r>
        <w:t>в</w:t>
      </w:r>
      <w:r>
        <w:rPr>
          <w:spacing w:val="18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1"/>
        </w:rP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22"/>
        </w:rPr>
        <w:t xml:space="preserve"> </w:t>
      </w:r>
      <w:r>
        <w:rPr>
          <w:spacing w:val="-4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19"/>
        </w:rPr>
        <w:t xml:space="preserve"> </w:t>
      </w:r>
      <w:r>
        <w:rPr>
          <w:spacing w:val="1"/>
        </w:rPr>
        <w:t>о</w:t>
      </w:r>
      <w:r>
        <w:t xml:space="preserve">т </w:t>
      </w:r>
      <w:r>
        <w:rPr>
          <w:spacing w:val="39"/>
        </w:rPr>
        <w:t xml:space="preserve"> </w:t>
      </w:r>
      <w:r>
        <w:rPr>
          <w:spacing w:val="-2"/>
        </w:rPr>
        <w:t>0</w:t>
      </w:r>
      <w:r>
        <w:t>8</w:t>
      </w:r>
      <w:r>
        <w:rPr>
          <w:spacing w:val="19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ек</w:t>
      </w:r>
      <w:r>
        <w:t>а</w:t>
      </w:r>
      <w:r>
        <w:rPr>
          <w:spacing w:val="-2"/>
        </w:rPr>
        <w:t>б</w:t>
      </w:r>
      <w:r>
        <w:rPr>
          <w:spacing w:val="1"/>
        </w:rPr>
        <w:t>р</w:t>
      </w:r>
      <w:r>
        <w:t>я</w:t>
      </w:r>
      <w:r>
        <w:rPr>
          <w:spacing w:val="19"/>
        </w:rPr>
        <w:t xml:space="preserve"> 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7</w:t>
      </w:r>
      <w:r>
        <w:rPr>
          <w:spacing w:val="19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20н</w:t>
      </w:r>
      <w:proofErr w:type="gramEnd"/>
    </w:p>
    <w:p w:rsidR="00000000" w:rsidRDefault="000C721B">
      <w:pPr>
        <w:pStyle w:val="a3"/>
        <w:kinsoku w:val="0"/>
        <w:overflowPunct w:val="0"/>
        <w:spacing w:line="322" w:lineRule="exact"/>
        <w:ind w:left="117" w:right="108"/>
        <w:jc w:val="both"/>
      </w:pPr>
      <w:r>
        <w:rPr>
          <w:spacing w:val="-2"/>
        </w:rPr>
        <w:t>«О</w:t>
      </w:r>
      <w:r>
        <w:t>б</w:t>
      </w:r>
      <w:r>
        <w:rPr>
          <w:spacing w:val="62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ор</w:t>
      </w:r>
      <w:r>
        <w:rPr>
          <w:spacing w:val="-2"/>
        </w:rPr>
        <w:t>я</w:t>
      </w:r>
      <w:r>
        <w:rPr>
          <w:spacing w:val="1"/>
        </w:rPr>
        <w:t>д</w:t>
      </w:r>
      <w:r>
        <w:t>ка</w:t>
      </w:r>
      <w:r>
        <w:rPr>
          <w:spacing w:val="58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</w:t>
      </w:r>
      <w:r>
        <w:rPr>
          <w:spacing w:val="-3"/>
        </w:rPr>
        <w:t>с</w:t>
      </w:r>
      <w:r>
        <w:rPr>
          <w:spacing w:val="-1"/>
        </w:rPr>
        <w:t>твл</w:t>
      </w:r>
      <w:r>
        <w:t>е</w:t>
      </w:r>
      <w:r>
        <w:rPr>
          <w:spacing w:val="1"/>
        </w:rPr>
        <w:t>ни</w:t>
      </w:r>
      <w:r>
        <w:t>я</w:t>
      </w:r>
      <w:r>
        <w:rPr>
          <w:spacing w:val="59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t>а</w:t>
      </w:r>
      <w:r>
        <w:rPr>
          <w:spacing w:val="-1"/>
        </w:rPr>
        <w:t>ль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59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га</w:t>
      </w:r>
      <w:r>
        <w:rPr>
          <w:spacing w:val="-2"/>
        </w:rPr>
        <w:t>н</w:t>
      </w:r>
      <w:r>
        <w:t>а</w:t>
      </w:r>
      <w:r>
        <w:rPr>
          <w:spacing w:val="-1"/>
        </w:rPr>
        <w:t>м</w:t>
      </w:r>
      <w:r>
        <w:t xml:space="preserve">и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го    </w:t>
      </w:r>
      <w:r>
        <w:rPr>
          <w:spacing w:val="40"/>
        </w:rPr>
        <w:t xml:space="preserve"> </w:t>
      </w:r>
      <w:r>
        <w:t>ка</w:t>
      </w:r>
      <w:r>
        <w:rPr>
          <w:spacing w:val="-3"/>
        </w:rPr>
        <w:t>з</w:t>
      </w:r>
      <w:r>
        <w:t>нач</w:t>
      </w:r>
      <w:r>
        <w:rPr>
          <w:spacing w:val="-3"/>
        </w:rPr>
        <w:t>е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 xml:space="preserve">а    </w:t>
      </w:r>
      <w:r>
        <w:rPr>
          <w:spacing w:val="41"/>
        </w:rPr>
        <w:t xml:space="preserve"> </w:t>
      </w:r>
      <w:r>
        <w:rPr>
          <w:spacing w:val="-3"/>
        </w:rPr>
        <w:t>с</w:t>
      </w:r>
      <w:r>
        <w:t>а</w:t>
      </w:r>
      <w:r>
        <w:rPr>
          <w:spacing w:val="-2"/>
        </w:rPr>
        <w:t>н</w:t>
      </w:r>
      <w:r>
        <w:t>к</w:t>
      </w:r>
      <w:r>
        <w:rPr>
          <w:spacing w:val="-2"/>
        </w:rPr>
        <w:t>ци</w:t>
      </w:r>
      <w:r>
        <w:rPr>
          <w:spacing w:val="1"/>
        </w:rPr>
        <w:t>о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    </w:t>
      </w:r>
      <w:r>
        <w:rPr>
          <w:spacing w:val="41"/>
        </w:rPr>
        <w:t xml:space="preserve"> </w:t>
      </w:r>
      <w:r>
        <w:rPr>
          <w:spacing w:val="-2"/>
        </w:rPr>
        <w:t>р</w:t>
      </w:r>
      <w:r>
        <w:t>ас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,    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7" w:right="108"/>
        <w:jc w:val="both"/>
      </w:pPr>
      <w:r>
        <w:t>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proofErr w:type="gramStart"/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t>еч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proofErr w:type="gramEnd"/>
      <w:r>
        <w:rPr>
          <w:spacing w:val="4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ор</w:t>
      </w:r>
      <w:r>
        <w:t>ых</w:t>
      </w:r>
      <w:r>
        <w:rPr>
          <w:spacing w:val="42"/>
        </w:rPr>
        <w:t xml:space="preserve"> </w:t>
      </w:r>
      <w: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44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t>ые</w:t>
      </w:r>
      <w:r>
        <w:rPr>
          <w:spacing w:val="4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а,</w:t>
      </w:r>
      <w:r>
        <w:rPr>
          <w:spacing w:val="43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р</w:t>
      </w:r>
      <w:r>
        <w:t>и ка</w:t>
      </w:r>
      <w:r>
        <w:rPr>
          <w:spacing w:val="-1"/>
        </w:rPr>
        <w:t>з</w:t>
      </w:r>
      <w:r>
        <w:t>н</w:t>
      </w:r>
      <w:r>
        <w:rPr>
          <w:spacing w:val="-3"/>
        </w:rPr>
        <w:t>а</w:t>
      </w:r>
      <w:r>
        <w:t>че</w:t>
      </w:r>
      <w:r>
        <w:rPr>
          <w:spacing w:val="-2"/>
        </w:rPr>
        <w:t>й</w:t>
      </w:r>
      <w:r>
        <w:t>ск</w:t>
      </w:r>
      <w:r>
        <w:rPr>
          <w:spacing w:val="-2"/>
        </w:rPr>
        <w:t>о</w:t>
      </w:r>
      <w:r>
        <w:t>м</w:t>
      </w:r>
      <w:r>
        <w:rPr>
          <w:spacing w:val="13"/>
        </w:rPr>
        <w:t xml:space="preserve"> </w:t>
      </w:r>
      <w:r>
        <w:t>с</w:t>
      </w:r>
      <w:r>
        <w:rPr>
          <w:spacing w:val="-2"/>
        </w:rPr>
        <w:t>опр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t>ии</w:t>
      </w:r>
      <w:r>
        <w:rPr>
          <w:spacing w:val="12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ы</w:t>
      </w:r>
      <w:r>
        <w:t>х</w:t>
      </w:r>
      <w:r>
        <w:rPr>
          <w:spacing w:val="14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2"/>
        </w:rPr>
        <w:t>я</w:t>
      </w:r>
      <w:r>
        <w:rPr>
          <w:spacing w:val="1"/>
        </w:rPr>
        <w:t>х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 xml:space="preserve">х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ы</w:t>
      </w:r>
      <w:r>
        <w:t>м</w:t>
      </w:r>
      <w:r>
        <w:rPr>
          <w:spacing w:val="49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49"/>
        </w:rPr>
        <w:t xml:space="preserve"> </w:t>
      </w:r>
      <w:r>
        <w:rPr>
          <w:spacing w:val="-2"/>
        </w:rPr>
        <w:t>«</w:t>
      </w:r>
      <w:r>
        <w:t>О</w:t>
      </w:r>
      <w:r>
        <w:rPr>
          <w:spacing w:val="48"/>
        </w:rPr>
        <w:t xml:space="preserve"> </w:t>
      </w:r>
      <w:r>
        <w:t>фе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о</w:t>
      </w:r>
      <w:r>
        <w:t>м</w:t>
      </w:r>
      <w:r>
        <w:rPr>
          <w:spacing w:val="49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>же</w:t>
      </w:r>
      <w:r>
        <w:rPr>
          <w:spacing w:val="-1"/>
        </w:rPr>
        <w:t>т</w:t>
      </w:r>
      <w:r>
        <w:t>е</w:t>
      </w:r>
      <w:r>
        <w:rPr>
          <w:spacing w:val="47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47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01</w:t>
      </w:r>
      <w:r>
        <w:t>8</w:t>
      </w:r>
      <w:r>
        <w:rPr>
          <w:spacing w:val="48"/>
        </w:rPr>
        <w:t xml:space="preserve"> 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50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 xml:space="preserve">й </w:t>
      </w:r>
      <w:r>
        <w:rPr>
          <w:spacing w:val="1"/>
        </w:rPr>
        <w:t>п</w:t>
      </w:r>
      <w:r>
        <w:t>е</w:t>
      </w:r>
      <w:r>
        <w:rPr>
          <w:spacing w:val="-2"/>
        </w:rPr>
        <w:t>ри</w:t>
      </w:r>
      <w:r>
        <w:rPr>
          <w:spacing w:val="1"/>
        </w:rPr>
        <w:t>о</w:t>
      </w:r>
      <w:r>
        <w:t>д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01</w:t>
      </w:r>
      <w:r>
        <w:t>9 и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02</w:t>
      </w:r>
      <w:r>
        <w:t>0 г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»</w:t>
      </w:r>
      <w:r>
        <w:t>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457"/>
        </w:tabs>
        <w:kinsoku w:val="0"/>
        <w:overflowPunct w:val="0"/>
        <w:spacing w:line="322" w:lineRule="exact"/>
        <w:ind w:left="118" w:right="109" w:firstLine="566"/>
        <w:jc w:val="both"/>
      </w:pPr>
      <w:r>
        <w:t>Ука</w:t>
      </w:r>
      <w:r>
        <w:rPr>
          <w:spacing w:val="-3"/>
        </w:rPr>
        <w:t>з</w:t>
      </w:r>
      <w:r>
        <w:t>ы</w:t>
      </w:r>
      <w:r>
        <w:rPr>
          <w:spacing w:val="-1"/>
        </w:rPr>
        <w:t>в</w:t>
      </w:r>
      <w:r>
        <w:t>ает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а</w:t>
      </w:r>
      <w:r>
        <w:t>х</w:t>
      </w:r>
      <w:r>
        <w:rPr>
          <w:spacing w:val="2"/>
        </w:rPr>
        <w:t xml:space="preserve"> </w:t>
      </w:r>
      <w:r>
        <w:t>(</w:t>
      </w:r>
      <w:r>
        <w:rPr>
          <w:spacing w:val="-3"/>
        </w:rPr>
        <w:t>к</w:t>
      </w:r>
      <w:r>
        <w:rPr>
          <w:spacing w:val="1"/>
        </w:rPr>
        <w:t>он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1"/>
        </w:rPr>
        <w:t>х</w:t>
      </w:r>
      <w:r>
        <w:t>,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>х</w:t>
      </w:r>
      <w:r>
        <w:t>),</w:t>
      </w:r>
      <w:r>
        <w:rPr>
          <w:spacing w:val="68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еж</w:t>
      </w:r>
      <w:r>
        <w:rPr>
          <w:spacing w:val="-2"/>
        </w:rPr>
        <w:t>ны</w:t>
      </w:r>
      <w:r>
        <w:t>х</w:t>
      </w:r>
      <w:r>
        <w:rPr>
          <w:spacing w:val="2"/>
        </w:rPr>
        <w:t xml:space="preserve"> </w:t>
      </w:r>
      <w:r>
        <w:t xml:space="preserve">и </w:t>
      </w:r>
      <w:r>
        <w:rPr>
          <w:spacing w:val="1"/>
        </w:rPr>
        <w:t>р</w:t>
      </w:r>
      <w:r>
        <w:t>ас</w:t>
      </w:r>
      <w:r>
        <w:rPr>
          <w:spacing w:val="-3"/>
        </w:rPr>
        <w:t>ч</w:t>
      </w:r>
      <w:r>
        <w:t>е</w:t>
      </w:r>
      <w:r>
        <w:rPr>
          <w:spacing w:val="-1"/>
        </w:rPr>
        <w:t>т</w:t>
      </w:r>
      <w:r>
        <w:rPr>
          <w:spacing w:val="-2"/>
        </w:rPr>
        <w:t>н</w:t>
      </w:r>
      <w:r>
        <w:t>ых</w:t>
      </w:r>
      <w:r>
        <w:rPr>
          <w:spacing w:val="55"/>
        </w:rPr>
        <w:t xml:space="preserve"> </w:t>
      </w:r>
      <w:r>
        <w:rPr>
          <w:spacing w:val="1"/>
        </w:rPr>
        <w:t>до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t>а</w:t>
      </w:r>
      <w:r>
        <w:rPr>
          <w:spacing w:val="1"/>
        </w:rPr>
        <w:t>х</w:t>
      </w:r>
      <w:r>
        <w:t>,</w:t>
      </w:r>
      <w:r>
        <w:rPr>
          <w:spacing w:val="56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-3"/>
        </w:rPr>
        <w:t>т</w:t>
      </w:r>
      <w:r>
        <w:t>а</w:t>
      </w:r>
      <w:r>
        <w:t>кже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а</w:t>
      </w:r>
      <w:r>
        <w:rPr>
          <w:spacing w:val="1"/>
        </w:rPr>
        <w:t>х</w:t>
      </w:r>
      <w:r>
        <w:rPr>
          <w:spacing w:val="-3"/>
        </w:rPr>
        <w:t>-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х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3"/>
        </w:rPr>
        <w:t>т</w:t>
      </w:r>
      <w:r>
        <w:t>иф</w:t>
      </w:r>
      <w:r>
        <w:rPr>
          <w:spacing w:val="-2"/>
        </w:rPr>
        <w:t>и</w:t>
      </w:r>
      <w:r>
        <w:t>ка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 xml:space="preserve">,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яд</w:t>
      </w:r>
      <w:r>
        <w:rPr>
          <w:spacing w:val="1"/>
        </w:rPr>
        <w:t>о</w:t>
      </w:r>
      <w:r>
        <w:t>к</w:t>
      </w:r>
      <w:r>
        <w:rPr>
          <w:spacing w:val="21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-1"/>
        </w:rPr>
        <w:t>м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ни</w:t>
      </w:r>
      <w:r>
        <w:t>я</w:t>
      </w:r>
      <w:r>
        <w:rPr>
          <w:spacing w:val="19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</w:t>
      </w:r>
      <w:r>
        <w:t>го</w:t>
      </w:r>
      <w:r>
        <w:rPr>
          <w:spacing w:val="22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вл</w:t>
      </w:r>
      <w:r>
        <w:t>ен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ка</w:t>
      </w:r>
      <w:r>
        <w:rPr>
          <w:spacing w:val="-3"/>
        </w:rPr>
        <w:t>з</w:t>
      </w:r>
      <w:r>
        <w:rPr>
          <w:spacing w:val="1"/>
        </w:rPr>
        <w:t>о</w:t>
      </w:r>
      <w:r>
        <w:t>м</w:t>
      </w:r>
      <w:r>
        <w:rPr>
          <w:spacing w:val="21"/>
        </w:rPr>
        <w:t xml:space="preserve"> </w:t>
      </w:r>
      <w:r>
        <w:rPr>
          <w:spacing w:val="-1"/>
        </w:rPr>
        <w:t>К</w:t>
      </w:r>
      <w:r>
        <w:t>а</w:t>
      </w:r>
      <w:r>
        <w:rPr>
          <w:spacing w:val="-3"/>
        </w:rPr>
        <w:t>з</w:t>
      </w:r>
      <w:r>
        <w:rPr>
          <w:spacing w:val="1"/>
        </w:rPr>
        <w:t>н</w:t>
      </w:r>
      <w:r>
        <w:t>ач</w:t>
      </w:r>
      <w:r>
        <w:rPr>
          <w:spacing w:val="-3"/>
        </w:rPr>
        <w:t>е</w:t>
      </w:r>
      <w:r>
        <w:t>йс</w:t>
      </w:r>
      <w:r>
        <w:rPr>
          <w:spacing w:val="-1"/>
        </w:rPr>
        <w:t>тв</w:t>
      </w:r>
      <w:r>
        <w:t>а</w:t>
      </w:r>
      <w:r>
        <w:rPr>
          <w:spacing w:val="21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>и</w:t>
      </w:r>
      <w:r>
        <w:rPr>
          <w:spacing w:val="19"/>
        </w:rPr>
        <w:t xml:space="preserve"> </w:t>
      </w:r>
      <w:proofErr w:type="gramStart"/>
      <w:r>
        <w:rPr>
          <w:spacing w:val="-2"/>
        </w:rPr>
        <w:t>о</w:t>
      </w:r>
      <w:r>
        <w:t>т</w:t>
      </w:r>
      <w:proofErr w:type="gramEnd"/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7"/>
        <w:jc w:val="both"/>
      </w:pPr>
      <w:r>
        <w:rPr>
          <w:spacing w:val="1"/>
        </w:rPr>
        <w:t>09</w:t>
      </w:r>
      <w:r>
        <w:rPr>
          <w:spacing w:val="-3"/>
        </w:rPr>
        <w:t>.</w:t>
      </w:r>
      <w:r>
        <w:rPr>
          <w:spacing w:val="1"/>
        </w:rPr>
        <w:t>01</w:t>
      </w:r>
      <w:r>
        <w:rPr>
          <w:spacing w:val="-3"/>
        </w:rPr>
        <w:t>.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1</w:t>
      </w:r>
      <w:r>
        <w:t>8</w:t>
      </w:r>
      <w:r>
        <w:rPr>
          <w:spacing w:val="7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rPr>
          <w:spacing w:val="-2"/>
        </w:rPr>
        <w:t>5</w:t>
      </w:r>
      <w:r>
        <w:t>н</w:t>
      </w:r>
      <w:r>
        <w:rPr>
          <w:spacing w:val="9"/>
        </w:rPr>
        <w:t xml:space="preserve"> </w:t>
      </w:r>
      <w:r>
        <w:rPr>
          <w:spacing w:val="-2"/>
        </w:rPr>
        <w:t>«О</w:t>
      </w:r>
      <w:r>
        <w:t>б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р</w:t>
      </w:r>
      <w:r>
        <w:t>я</w:t>
      </w:r>
      <w:r>
        <w:rPr>
          <w:spacing w:val="-2"/>
        </w:rPr>
        <w:t>д</w:t>
      </w:r>
      <w:r>
        <w:t>ка</w:t>
      </w:r>
      <w:r>
        <w:rPr>
          <w:spacing w:val="8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rPr>
          <w:spacing w:val="-2"/>
        </w:rPr>
        <w:t>и</w:t>
      </w:r>
      <w:r>
        <w:t>ф</w:t>
      </w:r>
      <w:r>
        <w:rPr>
          <w:spacing w:val="-2"/>
        </w:rPr>
        <w:t>и</w:t>
      </w:r>
      <w:r>
        <w:t>ка</w:t>
      </w:r>
      <w:r>
        <w:rPr>
          <w:spacing w:val="-1"/>
        </w:rPr>
        <w:t>т</w:t>
      </w:r>
      <w:r>
        <w:rPr>
          <w:spacing w:val="-2"/>
        </w:rPr>
        <w:t>ор</w:t>
      </w:r>
      <w:r>
        <w:t>а 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1"/>
        </w:rPr>
        <w:t>р</w:t>
      </w:r>
      <w:r>
        <w:t>ак</w:t>
      </w:r>
      <w:r>
        <w:rPr>
          <w:spacing w:val="-3"/>
        </w:rPr>
        <w:t>т</w:t>
      </w:r>
      <w:r>
        <w:t>а,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rPr>
          <w:spacing w:val="-2"/>
        </w:rPr>
        <w:t>р</w:t>
      </w:r>
      <w:r>
        <w:t>ак</w:t>
      </w:r>
      <w:r>
        <w:rPr>
          <w:spacing w:val="-3"/>
        </w:rPr>
        <w:t>т</w:t>
      </w:r>
      <w:r>
        <w:t>а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р</w:t>
      </w:r>
      <w:r>
        <w:t>е</w:t>
      </w:r>
      <w:r>
        <w:rPr>
          <w:spacing w:val="-3"/>
        </w:rP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ия,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4"/>
        </w:rPr>
        <w:t>л</w:t>
      </w:r>
      <w:r>
        <w:t>а</w:t>
      </w:r>
      <w:r>
        <w:rPr>
          <w:spacing w:val="-1"/>
        </w:rPr>
        <w:t>ш</w:t>
      </w:r>
      <w:r>
        <w:t>е</w:t>
      </w:r>
      <w:r>
        <w:rPr>
          <w:spacing w:val="-2"/>
        </w:rPr>
        <w:t>н</w:t>
      </w:r>
      <w:r>
        <w:t>ия,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69"/>
        </w:rPr>
        <w:t xml:space="preserve"> </w:t>
      </w:r>
      <w:r>
        <w:t>о</w:t>
      </w:r>
      <w:r>
        <w:t xml:space="preserve"> ка</w:t>
      </w:r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1"/>
        </w:rPr>
        <w:t>т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65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1"/>
        </w:rPr>
        <w:t>н</w:t>
      </w:r>
      <w:r>
        <w:t>и</w:t>
      </w:r>
      <w:r>
        <w:rPr>
          <w:spacing w:val="-2"/>
        </w:rPr>
        <w:t>я</w:t>
      </w:r>
      <w:r>
        <w:t>х</w:t>
      </w:r>
      <w:r>
        <w:rPr>
          <w:spacing w:val="6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65"/>
        </w:rPr>
        <w:t xml:space="preserve"> </w:t>
      </w:r>
      <w:r>
        <w:t>ка</w:t>
      </w:r>
      <w:r>
        <w:rPr>
          <w:spacing w:val="-3"/>
        </w:rPr>
        <w:t>з</w:t>
      </w:r>
      <w:r>
        <w:rPr>
          <w:spacing w:val="1"/>
        </w:rPr>
        <w:t>н</w:t>
      </w:r>
      <w:r>
        <w:t>а</w:t>
      </w:r>
      <w:r>
        <w:rPr>
          <w:spacing w:val="-3"/>
        </w:rPr>
        <w:t>ч</w:t>
      </w:r>
      <w:r>
        <w:t>е</w:t>
      </w:r>
      <w:r>
        <w:rPr>
          <w:spacing w:val="-2"/>
        </w:rPr>
        <w:t>й</w:t>
      </w:r>
      <w:r>
        <w:t>ск</w:t>
      </w:r>
      <w:r>
        <w:rPr>
          <w:spacing w:val="1"/>
        </w:rPr>
        <w:t>о</w:t>
      </w:r>
      <w:r>
        <w:t>м</w:t>
      </w:r>
      <w:r>
        <w:rPr>
          <w:spacing w:val="61"/>
        </w:rPr>
        <w:t xml:space="preserve"> </w:t>
      </w:r>
      <w:r>
        <w:t>с</w:t>
      </w:r>
      <w:r>
        <w:rPr>
          <w:spacing w:val="-2"/>
        </w:rPr>
        <w:t>о</w:t>
      </w:r>
      <w: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ни</w:t>
      </w:r>
      <w:r>
        <w:t>и</w:t>
      </w:r>
      <w:r>
        <w:rPr>
          <w:spacing w:val="65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proofErr w:type="gramStart"/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в</w:t>
      </w:r>
      <w:proofErr w:type="gramEnd"/>
      <w:r>
        <w:t>а</w:t>
      </w:r>
      <w:r>
        <w:rPr>
          <w:spacing w:val="-1"/>
        </w:rPr>
        <w:t>лют</w:t>
      </w:r>
      <w:r>
        <w:t xml:space="preserve">е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26"/>
        </w:rPr>
        <w:t xml:space="preserve"> </w:t>
      </w:r>
      <w:r>
        <w:rPr>
          <w:spacing w:val="-1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и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2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чая</w:t>
      </w:r>
      <w:r>
        <w:rPr>
          <w:spacing w:val="1"/>
        </w:rPr>
        <w:t>х</w:t>
      </w:r>
      <w:r>
        <w:t xml:space="preserve">, </w:t>
      </w:r>
      <w:r>
        <w:rPr>
          <w:spacing w:val="25"/>
        </w:rPr>
        <w:t xml:space="preserve"> </w:t>
      </w:r>
      <w:r>
        <w:rPr>
          <w:spacing w:val="-2"/>
        </w:rPr>
        <w:t>пр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26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м </w:t>
      </w:r>
      <w:r>
        <w:rPr>
          <w:spacing w:val="2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о</w:t>
      </w:r>
      <w:r>
        <w:t>м</w:t>
      </w:r>
    </w:p>
    <w:p w:rsidR="00000000" w:rsidRDefault="000C721B">
      <w:pPr>
        <w:pStyle w:val="a3"/>
        <w:tabs>
          <w:tab w:val="left" w:pos="2591"/>
        </w:tabs>
        <w:kinsoku w:val="0"/>
        <w:overflowPunct w:val="0"/>
        <w:spacing w:line="322" w:lineRule="exact"/>
        <w:ind w:left="118" w:right="109"/>
        <w:jc w:val="both"/>
      </w:pPr>
      <w:r>
        <w:rPr>
          <w:spacing w:val="-2"/>
        </w:rPr>
        <w:t>«</w:t>
      </w:r>
      <w:r>
        <w:t>О</w:t>
      </w:r>
      <w:r>
        <w:rPr>
          <w:spacing w:val="-2"/>
        </w:rPr>
        <w:t xml:space="preserve"> </w:t>
      </w:r>
      <w:r>
        <w:t>фе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rPr>
          <w:spacing w:val="1"/>
        </w:rPr>
        <w:t>но</w:t>
      </w:r>
      <w:r>
        <w:t>м</w:t>
      </w:r>
      <w:r>
        <w:rPr>
          <w:spacing w:val="-3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>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1</w:t>
      </w:r>
      <w:r>
        <w:t xml:space="preserve">8 </w:t>
      </w:r>
      <w:r>
        <w:rPr>
          <w:spacing w:val="-3"/>
        </w:rPr>
        <w:t>г</w:t>
      </w:r>
      <w:r>
        <w:rPr>
          <w:spacing w:val="-2"/>
        </w:rPr>
        <w:t>о</w:t>
      </w:r>
      <w:r>
        <w:t>д и</w:t>
      </w:r>
      <w:r>
        <w:rPr>
          <w:spacing w:val="-2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1"/>
        </w:rPr>
        <w:t>но</w:t>
      </w:r>
      <w:r>
        <w:rPr>
          <w:spacing w:val="-3"/>
        </w:rPr>
        <w:t>в</w:t>
      </w:r>
      <w:r>
        <w:t>ый</w:t>
      </w:r>
      <w:r>
        <w:rPr>
          <w:spacing w:val="-2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ио</w:t>
      </w:r>
      <w:r>
        <w:t>д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rPr>
          <w:spacing w:val="1"/>
        </w:rPr>
        <w:t>1</w:t>
      </w:r>
      <w:r>
        <w:t>9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20</w:t>
      </w:r>
      <w:r>
        <w:rPr>
          <w:spacing w:val="1"/>
        </w:rPr>
        <w:t>2</w:t>
      </w:r>
      <w:r>
        <w:t xml:space="preserve">0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proofErr w:type="gramStart"/>
      <w:r>
        <w:t>» (</w:t>
      </w:r>
      <w:r>
        <w:rPr>
          <w:u w:val="single"/>
        </w:rPr>
        <w:tab/>
      </w:r>
      <w:r>
        <w:rPr>
          <w:spacing w:val="1"/>
        </w:rPr>
        <w:t>_</w:t>
      </w:r>
      <w:r>
        <w:rPr>
          <w:spacing w:val="-3"/>
        </w:rPr>
        <w:t>)</w:t>
      </w:r>
      <w:r>
        <w:t>;</w:t>
      </w:r>
      <w:proofErr w:type="gramEnd"/>
    </w:p>
    <w:p w:rsidR="00000000" w:rsidRDefault="000C721B">
      <w:pPr>
        <w:pStyle w:val="a3"/>
        <w:numPr>
          <w:ilvl w:val="2"/>
          <w:numId w:val="6"/>
        </w:numPr>
        <w:tabs>
          <w:tab w:val="left" w:pos="1385"/>
        </w:tabs>
        <w:kinsoku w:val="0"/>
        <w:overflowPunct w:val="0"/>
        <w:spacing w:line="320" w:lineRule="exact"/>
        <w:ind w:left="1385" w:hanging="701"/>
      </w:pP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</w:t>
      </w:r>
      <w:r>
        <w:rPr>
          <w:spacing w:val="-2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t>ие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ы</w:t>
      </w:r>
      <w:r>
        <w:t>: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8" w:right="108" w:firstLine="566"/>
        <w:jc w:val="both"/>
      </w:pPr>
      <w:proofErr w:type="gramStart"/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дн</w:t>
      </w:r>
      <w:r>
        <w:t>ый</w:t>
      </w:r>
      <w:r>
        <w:rPr>
          <w:spacing w:val="10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е</w:t>
      </w:r>
      <w:r>
        <w:t>с</w:t>
      </w:r>
      <w:r>
        <w:rPr>
          <w:spacing w:val="-1"/>
        </w:rPr>
        <w:t>т</w:t>
      </w:r>
      <w:r>
        <w:t>р</w:t>
      </w:r>
      <w:r>
        <w:rPr>
          <w:spacing w:val="1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-2"/>
        </w:rPr>
        <w:t>д</w:t>
      </w:r>
      <w:r>
        <w:t>а</w:t>
      </w:r>
      <w:r>
        <w:rPr>
          <w:spacing w:val="-1"/>
        </w:rPr>
        <w:t>ющ</w:t>
      </w:r>
      <w:r>
        <w:t>их</w:t>
      </w:r>
      <w:r>
        <w:rPr>
          <w:spacing w:val="10"/>
        </w:rPr>
        <w:t xml:space="preserve"> </w:t>
      </w:r>
      <w:r>
        <w:rPr>
          <w:spacing w:val="-2"/>
        </w:rPr>
        <w:t>о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1"/>
        </w:rPr>
        <w:t xml:space="preserve"> </w:t>
      </w:r>
      <w:r>
        <w:t>с</w:t>
      </w:r>
      <w:r>
        <w:rPr>
          <w:spacing w:val="-3"/>
        </w:rPr>
        <w:t>ч</w:t>
      </w:r>
      <w:r>
        <w:t>ет</w:t>
      </w:r>
      <w:r>
        <w:rPr>
          <w:spacing w:val="1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 и</w:t>
      </w:r>
      <w:r>
        <w:rPr>
          <w:spacing w:val="4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и</w:t>
      </w:r>
      <w:r>
        <w:rPr>
          <w:spacing w:val="-1"/>
        </w:rPr>
        <w:t>л</w:t>
      </w:r>
      <w:r>
        <w:t>и)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и</w:t>
      </w:r>
      <w:r>
        <w:rPr>
          <w:spacing w:val="-1"/>
        </w:rPr>
        <w:t>т</w:t>
      </w:r>
      <w:r>
        <w:rPr>
          <w:spacing w:val="-2"/>
        </w:rPr>
        <w:t>ны</w:t>
      </w:r>
      <w:r>
        <w:t>х</w:t>
      </w:r>
      <w:r>
        <w:rPr>
          <w:spacing w:val="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 xml:space="preserve">в </w:t>
      </w:r>
      <w:r>
        <w:rPr>
          <w:spacing w:val="1"/>
        </w:rPr>
        <w:t>н</w:t>
      </w:r>
      <w:r>
        <w:t>е</w:t>
      </w:r>
      <w:r>
        <w:rPr>
          <w:spacing w:val="3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ее</w:t>
      </w:r>
      <w:r>
        <w:rPr>
          <w:spacing w:val="3"/>
        </w:rPr>
        <w:t xml:space="preserve"> </w:t>
      </w:r>
      <w:r>
        <w:rPr>
          <w:spacing w:val="-2"/>
        </w:rPr>
        <w:t>4</w:t>
      </w:r>
      <w:r>
        <w:t>0</w:t>
      </w:r>
      <w:r>
        <w:rPr>
          <w:spacing w:val="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ц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 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и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и</w:t>
      </w:r>
      <w:r>
        <w:rPr>
          <w:spacing w:val="2"/>
        </w:rPr>
        <w:t xml:space="preserve"> </w:t>
      </w:r>
      <w:r>
        <w:t>ка</w:t>
      </w:r>
      <w:r>
        <w:rPr>
          <w:spacing w:val="-3"/>
        </w:rPr>
        <w:t>ж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t>о на</w:t>
      </w:r>
      <w:r>
        <w:rPr>
          <w:spacing w:val="-2"/>
        </w:rPr>
        <w:t>и</w:t>
      </w:r>
      <w:r>
        <w:rPr>
          <w:spacing w:val="-1"/>
        </w:rPr>
        <w:t>м</w:t>
      </w:r>
      <w:r>
        <w:t>е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52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н</w:t>
      </w:r>
      <w:r>
        <w:t>и</w:t>
      </w:r>
      <w:r>
        <w:rPr>
          <w:spacing w:val="1"/>
        </w:rPr>
        <w:t>й</w:t>
      </w:r>
      <w:r>
        <w:t>,</w:t>
      </w:r>
      <w:r>
        <w:rPr>
          <w:spacing w:val="5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е</w:t>
      </w:r>
      <w:r>
        <w:rPr>
          <w:spacing w:val="49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5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50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м</w:t>
      </w:r>
      <w:r>
        <w:t xml:space="preserve">е, </w:t>
      </w: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69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ри</w:t>
      </w:r>
      <w:r>
        <w:t>ка</w:t>
      </w:r>
      <w:r>
        <w:rPr>
          <w:spacing w:val="-1"/>
        </w:rPr>
        <w:t>з</w:t>
      </w:r>
      <w:r>
        <w:rPr>
          <w:spacing w:val="1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rPr>
          <w:spacing w:val="-2"/>
        </w:rPr>
        <w:t>и</w:t>
      </w:r>
      <w:r>
        <w:t>н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а,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п</w:t>
      </w:r>
      <w:r>
        <w:rPr>
          <w:spacing w:val="-2"/>
        </w:rPr>
        <w:t>р</w:t>
      </w:r>
      <w:r>
        <w:t>и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е</w:t>
      </w:r>
      <w:r>
        <w:t>м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п</w:t>
      </w:r>
      <w:r>
        <w:rPr>
          <w:spacing w:val="-2"/>
        </w:rPr>
        <w:t>и</w:t>
      </w:r>
      <w:r>
        <w:t>й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1"/>
        </w:rPr>
        <w:t>н</w:t>
      </w:r>
      <w:r>
        <w:rPr>
          <w:spacing w:val="-2"/>
        </w:rPr>
        <w:t>ны</w:t>
      </w:r>
      <w:r>
        <w:t xml:space="preserve">х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3"/>
        </w:rPr>
        <w:t xml:space="preserve"> </w:t>
      </w:r>
      <w:r>
        <w:t>(к</w:t>
      </w:r>
      <w:r>
        <w:rPr>
          <w:spacing w:val="-2"/>
        </w:rPr>
        <w:t>оп</w:t>
      </w:r>
      <w:r>
        <w:t>ии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еж</w:t>
      </w:r>
      <w:r>
        <w:rPr>
          <w:spacing w:val="-2"/>
        </w:rPr>
        <w:t>ны</w:t>
      </w:r>
      <w:r>
        <w:t>х</w:t>
      </w:r>
      <w:r>
        <w:rPr>
          <w:spacing w:val="4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t>че</w:t>
      </w:r>
      <w:r>
        <w:rPr>
          <w:spacing w:val="-2"/>
        </w:rPr>
        <w:t>н</w:t>
      </w:r>
      <w:r>
        <w:t>и</w:t>
      </w:r>
      <w:r>
        <w:rPr>
          <w:spacing w:val="1"/>
        </w:rPr>
        <w:t>й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ак</w:t>
      </w:r>
      <w:r>
        <w:rPr>
          <w:spacing w:val="-1"/>
        </w:rPr>
        <w:t>л</w:t>
      </w:r>
      <w:r>
        <w:t>а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2"/>
        </w:rPr>
        <w:t>ы</w:t>
      </w:r>
      <w:r>
        <w:rPr>
          <w:spacing w:val="1"/>
        </w:rPr>
        <w:t>х</w:t>
      </w:r>
      <w:r>
        <w:t>,</w:t>
      </w:r>
      <w:r>
        <w:rPr>
          <w:spacing w:val="3"/>
        </w:rPr>
        <w:t xml:space="preserve"> </w:t>
      </w:r>
      <w:r>
        <w:t>сче</w:t>
      </w:r>
      <w:r>
        <w:rPr>
          <w:spacing w:val="-3"/>
        </w:rPr>
        <w:t>т</w:t>
      </w:r>
      <w:r>
        <w:rPr>
          <w:spacing w:val="-2"/>
        </w:rPr>
        <w:t>о</w:t>
      </w:r>
      <w:r>
        <w:t>в фак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р</w:t>
      </w:r>
      <w:r>
        <w:t xml:space="preserve">ы,   </w:t>
      </w:r>
      <w:r>
        <w:rPr>
          <w:spacing w:val="6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 xml:space="preserve">в   </w:t>
      </w:r>
      <w:r>
        <w:rPr>
          <w:spacing w:val="62"/>
        </w:rPr>
        <w:t xml:space="preserve"> </w:t>
      </w:r>
      <w:r>
        <w:t xml:space="preserve">о   </w:t>
      </w:r>
      <w:r>
        <w:rPr>
          <w:spacing w:val="66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-2"/>
        </w:rPr>
        <w:t>р</w:t>
      </w:r>
      <w:r>
        <w:rPr>
          <w:spacing w:val="-3"/>
        </w:rPr>
        <w:t>с</w:t>
      </w:r>
      <w:r>
        <w:rPr>
          <w:spacing w:val="-1"/>
        </w:rPr>
        <w:t>тв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  </w:t>
      </w:r>
      <w:r>
        <w:rPr>
          <w:spacing w:val="64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  </w:t>
      </w:r>
      <w:r>
        <w:rPr>
          <w:spacing w:val="6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ио</w:t>
      </w:r>
      <w:r>
        <w:rPr>
          <w:spacing w:val="1"/>
        </w:rPr>
        <w:t>бр</w:t>
      </w:r>
      <w:r>
        <w:t>е</w:t>
      </w:r>
      <w:r>
        <w:rPr>
          <w:spacing w:val="-3"/>
        </w:rPr>
        <w:t>т</w:t>
      </w:r>
      <w:r>
        <w:t>е</w:t>
      </w:r>
      <w:r>
        <w:rPr>
          <w:spacing w:val="-2"/>
        </w:rPr>
        <w:t>ни</w:t>
      </w:r>
      <w:r>
        <w:rPr>
          <w:spacing w:val="1"/>
        </w:rPr>
        <w:t>й</w:t>
      </w:r>
      <w:r>
        <w:t>,</w:t>
      </w:r>
      <w:proofErr w:type="gramEnd"/>
    </w:p>
    <w:p w:rsidR="00000000" w:rsidRDefault="000C721B">
      <w:pPr>
        <w:pStyle w:val="a3"/>
        <w:kinsoku w:val="0"/>
        <w:overflowPunct w:val="0"/>
        <w:spacing w:line="320" w:lineRule="exact"/>
        <w:ind w:left="118" w:right="6380"/>
        <w:jc w:val="both"/>
      </w:pPr>
      <w:r>
        <w:t>ф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ф</w:t>
      </w:r>
      <w:r>
        <w:t>ии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ри</w:t>
      </w:r>
      <w:r>
        <w:rPr>
          <w:spacing w:val="1"/>
        </w:rPr>
        <w:t>о</w:t>
      </w:r>
      <w:r>
        <w:rPr>
          <w:spacing w:val="-2"/>
        </w:rPr>
        <w:t>бр</w:t>
      </w:r>
      <w:r>
        <w:t>е</w:t>
      </w:r>
      <w:r>
        <w:rPr>
          <w:spacing w:val="-1"/>
        </w:rPr>
        <w:t>т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-3"/>
        </w:rPr>
        <w:t>)</w:t>
      </w:r>
      <w:r>
        <w:t>;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8" w:right="107" w:firstLine="566"/>
        <w:jc w:val="both"/>
      </w:pPr>
      <w:proofErr w:type="gramStart"/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3"/>
        </w:rPr>
        <w:t>ж</w:t>
      </w:r>
      <w:r>
        <w:rPr>
          <w:spacing w:val="1"/>
        </w:rPr>
        <w:t>н</w:t>
      </w:r>
      <w:r>
        <w:rPr>
          <w:spacing w:val="-2"/>
        </w:rPr>
        <w:t>ы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1"/>
        </w:rPr>
        <w:t>оп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15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t>ых</w:t>
      </w:r>
      <w:r>
        <w:rPr>
          <w:spacing w:val="17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5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t>ы</w:t>
      </w:r>
      <w:r>
        <w:t>,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7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t>ым у</w:t>
      </w:r>
      <w:r>
        <w:rPr>
          <w:spacing w:val="43"/>
        </w:rPr>
        <w:t xml:space="preserve"> </w:t>
      </w:r>
      <w:proofErr w:type="spellStart"/>
      <w: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н</w:t>
      </w:r>
      <w:r>
        <w:rPr>
          <w:spacing w:val="1"/>
        </w:rPr>
        <w:t>и</w:t>
      </w:r>
      <w:r>
        <w:t>к</w:t>
      </w:r>
      <w:r>
        <w:rPr>
          <w:spacing w:val="-1"/>
        </w:rPr>
        <w:t>л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44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43"/>
        </w:rPr>
        <w:t xml:space="preserve"> </w:t>
      </w:r>
      <w:r>
        <w:rPr>
          <w:spacing w:val="1"/>
        </w:rPr>
        <w:t>оп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42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ы</w:t>
      </w:r>
      <w:r>
        <w:t>х</w:t>
      </w:r>
      <w:r>
        <w:rPr>
          <w:spacing w:val="46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хо</w:t>
      </w:r>
      <w:r>
        <w:rPr>
          <w:spacing w:val="1"/>
        </w:rPr>
        <w:t>до</w:t>
      </w:r>
      <w:r>
        <w:rPr>
          <w:spacing w:val="-3"/>
        </w:rPr>
        <w:t>в</w:t>
      </w:r>
      <w:r>
        <w:t>, 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 xml:space="preserve">ые    </w:t>
      </w:r>
      <w:r>
        <w:rPr>
          <w:spacing w:val="34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t>ж</w:t>
      </w:r>
      <w:r>
        <w:rPr>
          <w:spacing w:val="-3"/>
        </w:rPr>
        <w:t>а</w:t>
      </w:r>
      <w:r>
        <w:t xml:space="preserve">т    </w:t>
      </w:r>
      <w:r>
        <w:rPr>
          <w:spacing w:val="33"/>
        </w:rPr>
        <w:t xml:space="preserve"> </w:t>
      </w:r>
      <w:r>
        <w:rPr>
          <w:spacing w:val="1"/>
        </w:rPr>
        <w:t>по</w:t>
      </w:r>
      <w:r>
        <w:rPr>
          <w:spacing w:val="-4"/>
        </w:rPr>
        <w:t>л</w:t>
      </w:r>
      <w:r>
        <w:t>н</w:t>
      </w:r>
      <w:r>
        <w:rPr>
          <w:spacing w:val="1"/>
        </w:rPr>
        <w:t>о</w:t>
      </w:r>
      <w:r>
        <w:t xml:space="preserve">е    </w:t>
      </w:r>
      <w:r>
        <w:rPr>
          <w:spacing w:val="31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а</w:t>
      </w:r>
      <w:r>
        <w:t>и</w:t>
      </w:r>
      <w:r>
        <w:rPr>
          <w:spacing w:val="-3"/>
        </w:rPr>
        <w:t>м</w:t>
      </w:r>
      <w:r>
        <w:t>ен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 xml:space="preserve">ие    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 xml:space="preserve">я    </w:t>
      </w:r>
      <w:r>
        <w:rPr>
          <w:spacing w:val="34"/>
        </w:rPr>
        <w:t xml:space="preserve"> </w:t>
      </w:r>
      <w:r>
        <w:rPr>
          <w:spacing w:val="-3"/>
        </w:rPr>
        <w:t>(</w:t>
      </w:r>
      <w:r>
        <w:t>п</w:t>
      </w:r>
      <w:r>
        <w:rPr>
          <w:spacing w:val="-2"/>
        </w:rPr>
        <w:t>од</w:t>
      </w:r>
      <w:r>
        <w:rPr>
          <w:spacing w:val="1"/>
        </w:rPr>
        <w:t>р</w:t>
      </w:r>
      <w:r>
        <w:t>я</w:t>
      </w:r>
      <w:r>
        <w:rPr>
          <w:spacing w:val="-2"/>
        </w:rPr>
        <w:t>д</w:t>
      </w:r>
      <w:r>
        <w:t>ч</w:t>
      </w:r>
      <w:r>
        <w:rPr>
          <w:spacing w:val="-2"/>
        </w:rPr>
        <w:t>и</w:t>
      </w:r>
      <w:r>
        <w:rPr>
          <w:spacing w:val="-3"/>
        </w:rPr>
        <w:t>к</w:t>
      </w:r>
      <w:r>
        <w:t>а,</w:t>
      </w:r>
      <w:proofErr w:type="gramEnd"/>
    </w:p>
    <w:p w:rsidR="00000000" w:rsidRDefault="000C721B">
      <w:pPr>
        <w:pStyle w:val="a3"/>
        <w:kinsoku w:val="0"/>
        <w:overflowPunct w:val="0"/>
        <w:spacing w:before="3" w:line="322" w:lineRule="exact"/>
        <w:ind w:left="118" w:right="107" w:firstLine="566"/>
        <w:jc w:val="both"/>
        <w:sectPr w:rsidR="00000000">
          <w:pgSz w:w="11907" w:h="16840"/>
          <w:pgMar w:top="920" w:right="740" w:bottom="280" w:left="130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8" w:line="322" w:lineRule="exact"/>
        <w:ind w:left="118" w:right="111"/>
        <w:jc w:val="both"/>
      </w:pPr>
      <w:r>
        <w:rPr>
          <w:spacing w:val="1"/>
        </w:rPr>
        <w:t>по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вщ</w:t>
      </w:r>
      <w:r>
        <w:rPr>
          <w:spacing w:val="-2"/>
        </w:rPr>
        <w:t>и</w:t>
      </w:r>
      <w:r>
        <w:t>ка)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1"/>
        </w:rPr>
        <w:t>и</w:t>
      </w:r>
      <w:r>
        <w:rPr>
          <w:spacing w:val="-3"/>
        </w:rPr>
        <w:t>м</w:t>
      </w:r>
      <w:r>
        <w:t>е</w:t>
      </w:r>
      <w:r>
        <w:rPr>
          <w:spacing w:val="1"/>
        </w:rPr>
        <w:t>но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16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р</w:t>
      </w:r>
      <w:r>
        <w:t>а</w:t>
      </w:r>
      <w:r>
        <w:rPr>
          <w:spacing w:val="16"/>
        </w:rPr>
        <w:t xml:space="preserve"> </w:t>
      </w:r>
      <w:r>
        <w:t>(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г),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чес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15"/>
        </w:rPr>
        <w:t xml:space="preserve"> </w:t>
      </w:r>
      <w:r>
        <w:t>(</w:t>
      </w:r>
      <w:r>
        <w:rPr>
          <w:spacing w:val="1"/>
        </w:rP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)</w:t>
      </w:r>
      <w:r>
        <w:rPr>
          <w:spacing w:val="1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4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-1"/>
        </w:rPr>
        <w:t>м</w:t>
      </w:r>
      <w:r>
        <w:rPr>
          <w:spacing w:val="2"/>
        </w:rPr>
        <w:t>м</w:t>
      </w:r>
      <w:r>
        <w:t>у</w:t>
      </w:r>
      <w:r>
        <w:rPr>
          <w:spacing w:val="12"/>
        </w:rPr>
        <w:t xml:space="preserve"> </w:t>
      </w:r>
      <w:r>
        <w:t xml:space="preserve">в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а</w:t>
      </w:r>
      <w:r>
        <w:t xml:space="preserve">х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1"/>
        </w:rPr>
        <w:t>л</w:t>
      </w:r>
      <w:r>
        <w:t>асно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t>ану</w:t>
      </w:r>
      <w:r>
        <w:rPr>
          <w:spacing w:val="-4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536"/>
        </w:tabs>
        <w:kinsoku w:val="0"/>
        <w:overflowPunct w:val="0"/>
        <w:spacing w:line="322" w:lineRule="exact"/>
        <w:ind w:left="118" w:right="106" w:firstLine="566"/>
        <w:jc w:val="both"/>
      </w:pP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11"/>
        </w:rPr>
        <w:t xml:space="preserve"> </w:t>
      </w:r>
      <w:r>
        <w:rPr>
          <w:spacing w:val="-3"/>
        </w:rPr>
        <w:t>в</w:t>
      </w:r>
      <w:r>
        <w:t>ес</w:t>
      </w:r>
      <w:r>
        <w:rPr>
          <w:spacing w:val="-1"/>
        </w:rPr>
        <w:t>т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2"/>
        </w:rPr>
        <w:t>со</w:t>
      </w:r>
      <w:r>
        <w:rPr>
          <w:spacing w:val="1"/>
        </w:rPr>
        <w:t>б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11"/>
        </w:rPr>
        <w:t xml:space="preserve"> </w:t>
      </w:r>
      <w:r>
        <w:t>а</w:t>
      </w:r>
      <w:r>
        <w:rPr>
          <w:spacing w:val="-2"/>
        </w:rPr>
        <w:t>н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-3"/>
        </w:rPr>
        <w:t>т</w:t>
      </w:r>
      <w:r>
        <w:t>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й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0"/>
        </w:rPr>
        <w:t xml:space="preserve"> </w:t>
      </w:r>
      <w:r>
        <w:rPr>
          <w:spacing w:val="1"/>
        </w:rPr>
        <w:t>о</w:t>
      </w:r>
      <w:r>
        <w:t>пе</w:t>
      </w:r>
      <w:r>
        <w:rPr>
          <w:spacing w:val="-2"/>
        </w:rPr>
        <w:t>р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1"/>
        </w:rPr>
        <w:t>й</w:t>
      </w:r>
      <w:r>
        <w:t xml:space="preserve">,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м</w:t>
      </w:r>
      <w:r>
        <w:rPr>
          <w:spacing w:val="-2"/>
        </w:rPr>
        <w:t>ы</w:t>
      </w:r>
      <w:r>
        <w:t xml:space="preserve">х </w:t>
      </w:r>
      <w:r>
        <w:rPr>
          <w:spacing w:val="-1"/>
        </w:rPr>
        <w:t>з</w:t>
      </w:r>
      <w:r>
        <w:t>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407"/>
        </w:tabs>
        <w:kinsoku w:val="0"/>
        <w:overflowPunct w:val="0"/>
        <w:spacing w:line="322" w:lineRule="exact"/>
        <w:ind w:left="118" w:right="108" w:firstLine="566"/>
        <w:jc w:val="both"/>
      </w:pPr>
      <w:r>
        <w:rPr>
          <w:spacing w:val="-2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3"/>
        </w:rPr>
        <w:t>е</w:t>
      </w:r>
      <w:r>
        <w:t>чи</w:t>
      </w:r>
      <w:r>
        <w:rPr>
          <w:spacing w:val="-1"/>
        </w:rPr>
        <w:t>в</w:t>
      </w:r>
      <w:r>
        <w:t>ает</w:t>
      </w:r>
      <w:r>
        <w:rPr>
          <w:spacing w:val="18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21"/>
        </w:rPr>
        <w:t xml:space="preserve"> </w:t>
      </w:r>
      <w:r>
        <w:rPr>
          <w:spacing w:val="-3"/>
        </w:rPr>
        <w:t>з</w:t>
      </w:r>
      <w:r>
        <w:rPr>
          <w:spacing w:val="1"/>
        </w:rPr>
        <w:t>н</w:t>
      </w:r>
      <w:r>
        <w:t>а</w:t>
      </w:r>
      <w:r>
        <w:rPr>
          <w:spacing w:val="-3"/>
        </w:rPr>
        <w:t>ч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19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19"/>
        </w:rPr>
        <w:t xml:space="preserve"> </w:t>
      </w:r>
      <w:r>
        <w:t>и (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1"/>
        </w:rPr>
        <w:t>и</w:t>
      </w:r>
      <w:r>
        <w:t>)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н</w:t>
      </w:r>
      <w:r>
        <w:t>ых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ей,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3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 с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н</w:t>
      </w:r>
      <w:r>
        <w:t>к</w:t>
      </w:r>
      <w:r>
        <w:rPr>
          <w:spacing w:val="-3"/>
        </w:rPr>
        <w:t>т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rPr>
          <w:spacing w:val="-3"/>
        </w:rPr>
        <w:t>.</w:t>
      </w:r>
      <w:r>
        <w:rPr>
          <w:spacing w:val="1"/>
        </w:rPr>
        <w:t>1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rPr>
          <w:spacing w:val="-3"/>
        </w:rPr>
        <w:t>.</w:t>
      </w:r>
      <w:r>
        <w:rPr>
          <w:spacing w:val="1"/>
        </w:rPr>
        <w:t>2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-2"/>
        </w:rPr>
        <w:t>1</w:t>
      </w:r>
      <w:r>
        <w:t>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500"/>
        </w:tabs>
        <w:kinsoku w:val="0"/>
        <w:overflowPunct w:val="0"/>
        <w:spacing w:before="2" w:line="322" w:lineRule="exact"/>
        <w:ind w:left="118" w:right="108" w:firstLine="566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т</w:t>
      </w:r>
      <w:r>
        <w:t>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4"/>
        </w:rPr>
        <w:t xml:space="preserve"> </w:t>
      </w:r>
      <w:r>
        <w:rPr>
          <w:spacing w:val="-2"/>
        </w:rPr>
        <w:t>5</w:t>
      </w:r>
      <w:r>
        <w:t>-</w:t>
      </w:r>
      <w:r>
        <w:rPr>
          <w:spacing w:val="-1"/>
        </w:rPr>
        <w:t>т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л</w:t>
      </w:r>
      <w:r>
        <w:t>ет</w:t>
      </w:r>
      <w:r>
        <w:rPr>
          <w:spacing w:val="44"/>
        </w:rPr>
        <w:t xml:space="preserve"> </w:t>
      </w:r>
      <w:proofErr w:type="gramStart"/>
      <w:r>
        <w:t>с</w:t>
      </w:r>
      <w:r>
        <w:rPr>
          <w:spacing w:val="44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е</w:t>
      </w:r>
      <w:r>
        <w:rPr>
          <w:spacing w:val="1"/>
        </w:rPr>
        <w:t>н</w:t>
      </w:r>
      <w:r>
        <w:t>ия</w:t>
      </w:r>
      <w:proofErr w:type="gramEnd"/>
      <w:r>
        <w:rPr>
          <w:spacing w:val="45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Гр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proofErr w:type="spellEnd"/>
      <w: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21"/>
        </w:rPr>
        <w:t xml:space="preserve"> </w:t>
      </w:r>
      <w:r>
        <w:t>се</w:t>
      </w:r>
      <w:r>
        <w:rPr>
          <w:spacing w:val="-4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и</w:t>
      </w:r>
      <w:r>
        <w:t xml:space="preserve">я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д</w:t>
      </w:r>
      <w:r>
        <w:t>а</w:t>
      </w:r>
      <w:r>
        <w:rPr>
          <w:spacing w:val="-1"/>
        </w:rPr>
        <w:t>л</w:t>
      </w:r>
      <w:r>
        <w:t>ее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2"/>
        </w:rPr>
        <w:t>о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одо</w:t>
      </w:r>
      <w:r>
        <w:rPr>
          <w:spacing w:val="-3"/>
        </w:rPr>
        <w:t>в</w:t>
      </w:r>
      <w:r>
        <w:t>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1"/>
        </w:rPr>
        <w:t>до</w:t>
      </w:r>
      <w:r>
        <w:rPr>
          <w:spacing w:val="-3"/>
        </w:rPr>
        <w:t>в</w:t>
      </w:r>
      <w:r>
        <w:t>ые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t xml:space="preserve">ы о 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36"/>
        </w:rPr>
        <w:t xml:space="preserve"> </w:t>
      </w:r>
      <w:r>
        <w:rPr>
          <w:spacing w:val="-3"/>
        </w:rPr>
        <w:t>з</w:t>
      </w:r>
      <w:r>
        <w:t>нач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й</w:t>
      </w:r>
      <w:r>
        <w:rPr>
          <w:spacing w:val="3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</w:t>
      </w:r>
      <w:r>
        <w:t>й</w:t>
      </w:r>
      <w:r>
        <w:rPr>
          <w:spacing w:val="3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1"/>
        </w:rPr>
        <w:t>з</w:t>
      </w:r>
      <w:r>
        <w:rPr>
          <w:spacing w:val="-2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6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34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33"/>
        </w:rPr>
        <w:t xml:space="preserve"> </w:t>
      </w:r>
      <w:r>
        <w:rPr>
          <w:spacing w:val="-2"/>
        </w:rPr>
        <w:t xml:space="preserve">по 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t>е</w:t>
      </w:r>
      <w:r>
        <w:rPr>
          <w:spacing w:val="9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Св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-2"/>
        </w:rPr>
        <w:t>»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>т</w:t>
      </w:r>
      <w:r>
        <w:t>че</w:t>
      </w:r>
      <w:r>
        <w:rPr>
          <w:spacing w:val="-1"/>
        </w:rPr>
        <w:t>т</w:t>
      </w:r>
      <w:r>
        <w:t>ы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rPr>
          <w:spacing w:val="-3"/>
        </w:rPr>
        <w:t>с</w:t>
      </w:r>
      <w:r>
        <w:t>я</w:t>
      </w:r>
      <w:r>
        <w:rPr>
          <w:spacing w:val="7"/>
        </w:rPr>
        <w:t xml:space="preserve">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t xml:space="preserve"> в</w:t>
      </w:r>
      <w:r>
        <w:rPr>
          <w:spacing w:val="30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2"/>
        </w:rPr>
        <w:t>1</w:t>
      </w:r>
      <w:r>
        <w:rPr>
          <w:spacing w:val="1"/>
        </w:rPr>
        <w:t>0</w:t>
      </w:r>
      <w:r>
        <w:rPr>
          <w:spacing w:val="-3"/>
        </w:rPr>
        <w:t>-</w:t>
      </w:r>
      <w:r>
        <w:rPr>
          <w:spacing w:val="1"/>
        </w:rPr>
        <w:t>дн</w:t>
      </w:r>
      <w:r>
        <w:t>е</w:t>
      </w:r>
      <w:r>
        <w:rPr>
          <w:spacing w:val="-3"/>
        </w:rPr>
        <w:t>в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29"/>
        </w:rPr>
        <w:t xml:space="preserve"> </w:t>
      </w:r>
      <w: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</w:t>
      </w:r>
      <w:r>
        <w:rPr>
          <w:spacing w:val="28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29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1"/>
        </w:rPr>
        <w:t>т</w:t>
      </w:r>
      <w:r>
        <w:t>ече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26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о</w:t>
      </w:r>
      <w:r>
        <w:t>го</w:t>
      </w:r>
      <w:r>
        <w:rPr>
          <w:spacing w:val="27"/>
        </w:rPr>
        <w:t xml:space="preserve"> </w:t>
      </w:r>
      <w:r>
        <w:t>пе</w:t>
      </w:r>
      <w:r>
        <w:rPr>
          <w:spacing w:val="-2"/>
        </w:rPr>
        <w:t>ри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-1"/>
        </w:rPr>
        <w:t>м</w:t>
      </w:r>
      <w:r>
        <w:t>а</w:t>
      </w:r>
      <w:r>
        <w:rPr>
          <w:spacing w:val="-3"/>
        </w:rPr>
        <w:t>м</w:t>
      </w:r>
      <w:r>
        <w:t>,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7"/>
        <w:jc w:val="both"/>
      </w:pPr>
      <w:r>
        <w:rPr>
          <w:spacing w:val="-4"/>
        </w:rPr>
        <w:t>у</w:t>
      </w:r>
      <w:r>
        <w:rPr>
          <w:spacing w:val="-1"/>
        </w:rPr>
        <w:t>тв</w:t>
      </w:r>
      <w:r>
        <w:t>е</w:t>
      </w:r>
      <w:r>
        <w:rPr>
          <w:spacing w:val="1"/>
        </w:rPr>
        <w:t>р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м</w:t>
      </w:r>
      <w:r>
        <w:rPr>
          <w:spacing w:val="35"/>
        </w:rPr>
        <w:t xml:space="preserve"> </w:t>
      </w:r>
      <w:r>
        <w:t>п</w:t>
      </w:r>
      <w:r>
        <w:rPr>
          <w:spacing w:val="-2"/>
        </w:rPr>
        <w:t>ри</w:t>
      </w:r>
      <w:r>
        <w:t>ка</w:t>
      </w:r>
      <w:r>
        <w:rPr>
          <w:spacing w:val="-1"/>
        </w:rPr>
        <w:t>з</w:t>
      </w:r>
      <w:r>
        <w:rPr>
          <w:spacing w:val="1"/>
        </w:rPr>
        <w:t>о</w:t>
      </w:r>
      <w:r>
        <w:t>м</w:t>
      </w:r>
      <w:r>
        <w:rPr>
          <w:spacing w:val="35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а.</w:t>
      </w:r>
      <w:r>
        <w:rPr>
          <w:spacing w:val="35"/>
        </w:rPr>
        <w:t xml:space="preserve"> </w:t>
      </w:r>
      <w:r>
        <w:t>Уп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0</w:t>
      </w:r>
      <w:r>
        <w:t>-</w:t>
      </w:r>
      <w:r>
        <w:rPr>
          <w:spacing w:val="1"/>
        </w:rPr>
        <w:t>д</w:t>
      </w:r>
      <w:r>
        <w:rPr>
          <w:spacing w:val="-2"/>
        </w:rPr>
        <w:t>н</w:t>
      </w:r>
      <w:r>
        <w:t>е</w:t>
      </w:r>
      <w:r>
        <w:rPr>
          <w:spacing w:val="-1"/>
        </w:rPr>
        <w:t>в</w:t>
      </w:r>
      <w:r>
        <w:rPr>
          <w:spacing w:val="-2"/>
        </w:rPr>
        <w:t>н</w:t>
      </w:r>
      <w:r>
        <w:t>ый</w:t>
      </w:r>
      <w:r>
        <w:rPr>
          <w:spacing w:val="36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2"/>
        </w:rPr>
        <w:t>о</w:t>
      </w:r>
      <w:r>
        <w:t>к</w:t>
      </w:r>
      <w:r>
        <w:rPr>
          <w:spacing w:val="3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с</w:t>
      </w:r>
      <w:r>
        <w:rPr>
          <w:spacing w:val="-1"/>
        </w:rPr>
        <w:t>л</w:t>
      </w:r>
      <w:r>
        <w:t>е</w:t>
      </w:r>
      <w:r>
        <w:t xml:space="preserve"> </w:t>
      </w:r>
      <w:r>
        <w:rPr>
          <w:spacing w:val="1"/>
        </w:rPr>
        <w:t>по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rPr>
          <w:spacing w:val="-2"/>
        </w:rPr>
        <w:t>о</w:t>
      </w:r>
      <w:r>
        <w:t>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1"/>
        </w:rPr>
        <w:t>ю</w:t>
      </w:r>
      <w:r>
        <w:t>т</w:t>
      </w:r>
      <w:r>
        <w:rPr>
          <w:spacing w:val="-4"/>
        </w:rPr>
        <w:t xml:space="preserve"> </w:t>
      </w:r>
      <w:r>
        <w:rPr>
          <w:spacing w:val="1"/>
        </w:rPr>
        <w:t>и</w:t>
      </w:r>
      <w:r>
        <w:t>х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481"/>
        </w:tabs>
        <w:kinsoku w:val="0"/>
        <w:overflowPunct w:val="0"/>
        <w:spacing w:line="322" w:lineRule="exact"/>
        <w:ind w:left="118" w:right="107" w:firstLine="566"/>
        <w:jc w:val="both"/>
      </w:pPr>
      <w:r>
        <w:t>В</w:t>
      </w:r>
      <w:r>
        <w:rPr>
          <w:spacing w:val="25"/>
        </w:rPr>
        <w:t xml:space="preserve"> </w:t>
      </w:r>
      <w:r>
        <w:rPr>
          <w:spacing w:val="-3"/>
        </w:rPr>
        <w:t>т</w:t>
      </w:r>
      <w:r>
        <w:t>еч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23"/>
        </w:rPr>
        <w:t xml:space="preserve"> </w:t>
      </w:r>
      <w:r>
        <w:rPr>
          <w:spacing w:val="-2"/>
        </w:rPr>
        <w:t>2</w:t>
      </w:r>
      <w:r>
        <w:t>4</w:t>
      </w:r>
      <w:r>
        <w:rPr>
          <w:spacing w:val="26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t>с</w:t>
      </w:r>
      <w:r>
        <w:rPr>
          <w:spacing w:val="-2"/>
        </w:rPr>
        <w:t>я</w:t>
      </w:r>
      <w:r>
        <w:t>цев</w:t>
      </w:r>
      <w:r>
        <w:rPr>
          <w:spacing w:val="25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24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t>я</w:t>
      </w:r>
      <w:r>
        <w:rPr>
          <w:spacing w:val="23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чен</w:t>
      </w:r>
      <w:r>
        <w:rPr>
          <w:spacing w:val="-2"/>
        </w:rPr>
        <w:t>и</w:t>
      </w:r>
      <w:r>
        <w:t>я</w:t>
      </w:r>
      <w:r>
        <w:rPr>
          <w:spacing w:val="25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</w:t>
      </w:r>
      <w:r>
        <w:rPr>
          <w:spacing w:val="23"/>
        </w:rPr>
        <w:t xml:space="preserve">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яет</w:t>
      </w:r>
      <w:r>
        <w:rPr>
          <w:spacing w:val="25"/>
        </w:rPr>
        <w:t xml:space="preserve"> </w:t>
      </w:r>
      <w:r>
        <w:t xml:space="preserve">в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10"/>
        </w:rPr>
        <w:t xml:space="preserve"> </w:t>
      </w:r>
      <w: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ы</w:t>
      </w:r>
      <w:r>
        <w:t>й</w:t>
      </w:r>
      <w:r>
        <w:rPr>
          <w:spacing w:val="10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ч</w:t>
      </w:r>
      <w:r>
        <w:t>ет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-2"/>
        </w:rPr>
        <w:t>о</w:t>
      </w:r>
      <w:r>
        <w:t>м</w:t>
      </w:r>
      <w:r>
        <w:rPr>
          <w:spacing w:val="9"/>
        </w:rPr>
        <w:t xml:space="preserve"> </w:t>
      </w:r>
      <w:r>
        <w:t>ис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10"/>
        </w:rPr>
        <w:t xml:space="preserve"> </w:t>
      </w:r>
      <w: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а,</w:t>
      </w:r>
      <w:r>
        <w:rPr>
          <w:spacing w:val="8"/>
        </w:rPr>
        <w:t xml:space="preserve"> </w:t>
      </w:r>
      <w:r>
        <w:t>с</w:t>
      </w:r>
      <w:r>
        <w:rPr>
          <w:spacing w:val="-2"/>
        </w:rPr>
        <w:t>о</w:t>
      </w:r>
      <w:r>
        <w:t>г</w:t>
      </w:r>
      <w:r>
        <w:rPr>
          <w:spacing w:val="-1"/>
        </w:rPr>
        <w:t>л</w:t>
      </w:r>
      <w:r>
        <w:t>ас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1"/>
        </w:rPr>
        <w:t>н</w:t>
      </w:r>
      <w:r>
        <w:t>ача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17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вл</w:t>
      </w:r>
      <w:r>
        <w:t>ен</w:t>
      </w:r>
      <w:r>
        <w:rPr>
          <w:spacing w:val="1"/>
        </w:rPr>
        <w:t>и</w:t>
      </w:r>
      <w:r>
        <w:t>я,</w:t>
      </w:r>
      <w:r>
        <w:rPr>
          <w:spacing w:val="17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9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ор</w:t>
      </w:r>
      <w:r>
        <w:rPr>
          <w:spacing w:val="-3"/>
        </w:rPr>
        <w:t>м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Св</w:t>
      </w:r>
      <w:r>
        <w:rPr>
          <w:spacing w:val="1"/>
        </w:rPr>
        <w:t>о</w:t>
      </w:r>
      <w:r>
        <w:rPr>
          <w:spacing w:val="-2"/>
        </w:rPr>
        <w:t>д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t>еес</w:t>
      </w:r>
      <w:r>
        <w:rPr>
          <w:spacing w:val="-3"/>
        </w:rPr>
        <w:t>т</w:t>
      </w:r>
      <w:r>
        <w:rPr>
          <w:spacing w:val="1"/>
        </w:rPr>
        <w:t>р</w:t>
      </w:r>
      <w:r>
        <w:t>»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ри</w:t>
      </w:r>
      <w:r>
        <w:rPr>
          <w:spacing w:val="-4"/>
        </w:rPr>
        <w:t>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е</w:t>
      </w:r>
      <w:r>
        <w:t xml:space="preserve">м </w:t>
      </w:r>
      <w:r>
        <w:rPr>
          <w:spacing w:val="1"/>
        </w:rPr>
        <w:t>о</w:t>
      </w:r>
      <w:r>
        <w:rPr>
          <w:spacing w:val="-1"/>
        </w:rPr>
        <w:t>т</w:t>
      </w:r>
      <w:r>
        <w:t>че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33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.</w:t>
      </w:r>
      <w:r>
        <w:rPr>
          <w:spacing w:val="33"/>
        </w:rPr>
        <w:t xml:space="preserve"> </w:t>
      </w:r>
      <w:proofErr w:type="gramStart"/>
      <w:r>
        <w:rPr>
          <w:spacing w:val="-2"/>
        </w:rPr>
        <w:t>О</w:t>
      </w:r>
      <w:r>
        <w:rPr>
          <w:spacing w:val="-1"/>
        </w:rPr>
        <w:t>т</w:t>
      </w:r>
      <w:r>
        <w:t>че</w:t>
      </w:r>
      <w:r>
        <w:rPr>
          <w:spacing w:val="-1"/>
        </w:rPr>
        <w:t>т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33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t>а</w:t>
      </w:r>
      <w:r>
        <w:rPr>
          <w:spacing w:val="-1"/>
        </w:rPr>
        <w:t>м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34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3"/>
        </w:rPr>
        <w:t>т</w:t>
      </w:r>
      <w:r>
        <w:t xml:space="preserve">ы,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-1"/>
        </w:rPr>
        <w:t>з</w:t>
      </w:r>
      <w:r>
        <w:t>н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1"/>
        </w:rPr>
        <w:t>н</w:t>
      </w:r>
      <w:r>
        <w:t xml:space="preserve">ые  </w:t>
      </w:r>
      <w:r>
        <w:rPr>
          <w:spacing w:val="39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а</w:t>
      </w:r>
      <w:r>
        <w:t>к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м</w:t>
      </w:r>
      <w:r>
        <w:t xml:space="preserve">и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 xml:space="preserve">ии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4"/>
        </w:rPr>
        <w:t>л</w:t>
      </w:r>
      <w:r>
        <w:rPr>
          <w:spacing w:val="-1"/>
        </w:rPr>
        <w:t>ь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t xml:space="preserve">м  </w:t>
      </w:r>
      <w:r>
        <w:rPr>
          <w:spacing w:val="39"/>
        </w:rPr>
        <w:t xml:space="preserve"> </w:t>
      </w:r>
      <w:r>
        <w:t>(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3"/>
        </w:rPr>
        <w:t>т</w:t>
      </w:r>
      <w:r>
        <w:t>ы</w:t>
      </w:r>
      <w:proofErr w:type="gramEnd"/>
    </w:p>
    <w:p w:rsidR="00000000" w:rsidRDefault="000C721B">
      <w:pPr>
        <w:pStyle w:val="a3"/>
        <w:tabs>
          <w:tab w:val="left" w:pos="9757"/>
        </w:tabs>
        <w:kinsoku w:val="0"/>
        <w:overflowPunct w:val="0"/>
        <w:spacing w:before="2" w:line="322" w:lineRule="exact"/>
        <w:ind w:left="118" w:right="108"/>
        <w:jc w:val="both"/>
      </w:pP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а</w:t>
      </w:r>
      <w:r>
        <w:rPr>
          <w:spacing w:val="-1"/>
        </w:rPr>
        <w:t>ющ</w:t>
      </w:r>
      <w:r>
        <w:rPr>
          <w:spacing w:val="-2"/>
        </w:rPr>
        <w:t>и</w:t>
      </w:r>
      <w:r>
        <w:t>е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ие</w:t>
      </w:r>
      <w:r>
        <w:rPr>
          <w:spacing w:val="16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ро</w:t>
      </w:r>
      <w:r>
        <w:t>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</w:t>
      </w:r>
      <w:r>
        <w:rPr>
          <w:spacing w:val="-4"/>
        </w:rPr>
        <w:t>л</w:t>
      </w:r>
      <w:r>
        <w:rPr>
          <w:spacing w:val="1"/>
        </w:rPr>
        <w:t>и</w:t>
      </w:r>
      <w:r>
        <w:t>)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2"/>
        </w:rPr>
        <w:t>у</w:t>
      </w:r>
      <w:r>
        <w:t>г,</w:t>
      </w:r>
      <w:r>
        <w:rPr>
          <w:spacing w:val="17"/>
        </w:rPr>
        <w:t xml:space="preserve"> </w:t>
      </w:r>
      <w:r>
        <w:t>ф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ф</w:t>
      </w:r>
      <w:r>
        <w:rPr>
          <w:spacing w:val="-2"/>
        </w:rPr>
        <w:t>и</w:t>
      </w:r>
      <w:r>
        <w:rPr>
          <w:spacing w:val="1"/>
        </w:rPr>
        <w:t>и</w:t>
      </w:r>
      <w:r>
        <w:rPr>
          <w:spacing w:val="-3"/>
        </w:rPr>
        <w:t>)</w:t>
      </w:r>
      <w:r>
        <w:t xml:space="preserve">. </w:t>
      </w:r>
      <w:r>
        <w:rPr>
          <w:spacing w:val="-2"/>
        </w:rPr>
        <w:t>О</w:t>
      </w:r>
      <w:r>
        <w:rPr>
          <w:spacing w:val="-1"/>
        </w:rPr>
        <w:t>т</w:t>
      </w:r>
      <w:r>
        <w:t>че</w:t>
      </w:r>
      <w:r>
        <w:rPr>
          <w:spacing w:val="-1"/>
        </w:rPr>
        <w:t>т</w:t>
      </w:r>
      <w:r>
        <w:t>ы</w:t>
      </w:r>
      <w:r>
        <w:rPr>
          <w:spacing w:val="6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ы</w:t>
      </w:r>
      <w:r>
        <w:rPr>
          <w:spacing w:val="60"/>
        </w:rPr>
        <w:t xml:space="preserve"> </w:t>
      </w:r>
      <w:r>
        <w:rPr>
          <w:spacing w:val="-2"/>
        </w:rPr>
        <w:t>бы</w:t>
      </w:r>
      <w:r>
        <w:rPr>
          <w:spacing w:val="-1"/>
        </w:rPr>
        <w:t>т</w:t>
      </w:r>
      <w:r>
        <w:t>ь</w:t>
      </w:r>
      <w:r>
        <w:rPr>
          <w:spacing w:val="6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в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н</w:t>
      </w:r>
      <w:r>
        <w:t>ы</w:t>
      </w:r>
      <w:r>
        <w:rPr>
          <w:spacing w:val="60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пи</w:t>
      </w:r>
      <w:r>
        <w:t>с</w:t>
      </w:r>
      <w:r>
        <w:rPr>
          <w:spacing w:val="-1"/>
        </w:rPr>
        <w:t>ь</w:t>
      </w:r>
      <w:r>
        <w:t>ю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"/>
        </w:rPr>
        <w:t>п</w:t>
      </w:r>
      <w:r>
        <w:t>е</w:t>
      </w:r>
      <w:r>
        <w:rPr>
          <w:spacing w:val="-3"/>
        </w:rPr>
        <w:t>ч</w:t>
      </w:r>
      <w:r>
        <w:t>а</w:t>
      </w:r>
      <w:r>
        <w:rPr>
          <w:spacing w:val="-1"/>
        </w:rPr>
        <w:t>ть</w:t>
      </w:r>
      <w:r>
        <w:t>ю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proofErr w:type="spellEnd"/>
      <w:r>
        <w:rPr>
          <w:spacing w:val="62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п</w:t>
      </w:r>
      <w:r>
        <w:rPr>
          <w:spacing w:val="1"/>
        </w:rPr>
        <w:t>р</w:t>
      </w:r>
      <w:r>
        <w:t xml:space="preserve">и </w:t>
      </w:r>
      <w:proofErr w:type="gramStart"/>
      <w:r>
        <w:t>на</w:t>
      </w:r>
      <w:r>
        <w:rPr>
          <w:spacing w:val="-1"/>
        </w:rPr>
        <w:t>л</w:t>
      </w:r>
      <w:r>
        <w:t>и</w:t>
      </w:r>
      <w:r>
        <w:rPr>
          <w:spacing w:val="-3"/>
        </w:rPr>
        <w:t>ч</w:t>
      </w:r>
      <w:r>
        <w:rPr>
          <w:spacing w:val="-2"/>
        </w:rPr>
        <w:t>и</w:t>
      </w:r>
      <w:r>
        <w:t>и</w:t>
      </w:r>
      <w:proofErr w:type="gramEnd"/>
      <w:r>
        <w:t xml:space="preserve">)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 xml:space="preserve">аны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11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а</w:t>
      </w:r>
      <w:r>
        <w:t>ча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и</w:t>
      </w:r>
      <w:r>
        <w:t>к</w:t>
      </w:r>
      <w:r>
        <w:rPr>
          <w:spacing w:val="-2"/>
        </w:rPr>
        <w:t>о</w:t>
      </w:r>
      <w:r>
        <w:t xml:space="preserve">м   </w:t>
      </w:r>
      <w:r>
        <w:rPr>
          <w:spacing w:val="12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   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w w:val="226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>м</w:t>
      </w:r>
      <w:r>
        <w:rPr>
          <w:spacing w:val="-4"/>
        </w:rPr>
        <w:t>у</w:t>
      </w:r>
      <w:r>
        <w:t>ниц</w:t>
      </w:r>
      <w:r>
        <w:rPr>
          <w:spacing w:val="-2"/>
        </w:rPr>
        <w:t>и</w:t>
      </w:r>
      <w:r>
        <w:t>па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й</w:t>
      </w:r>
      <w:r>
        <w:rPr>
          <w:spacing w:val="1"/>
        </w:rPr>
        <w:t>о</w:t>
      </w:r>
      <w:r>
        <w:t>не</w:t>
      </w:r>
      <w:r>
        <w:rPr>
          <w:spacing w:val="-1"/>
        </w:rPr>
        <w:t xml:space="preserve"> </w:t>
      </w:r>
      <w:r>
        <w:rPr>
          <w:spacing w:val="-3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3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404"/>
        </w:tabs>
        <w:kinsoku w:val="0"/>
        <w:overflowPunct w:val="0"/>
        <w:spacing w:line="322" w:lineRule="exact"/>
        <w:ind w:left="117" w:right="108" w:firstLine="566"/>
        <w:jc w:val="both"/>
      </w:pPr>
      <w:r>
        <w:rPr>
          <w:spacing w:val="-1"/>
        </w:rPr>
        <w:t>О</w:t>
      </w:r>
      <w:r>
        <w:t>с</w:t>
      </w:r>
      <w:r>
        <w:rPr>
          <w:spacing w:val="-1"/>
        </w:rPr>
        <w:t>в</w:t>
      </w:r>
      <w:r>
        <w:t>а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t>ет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18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3"/>
        </w:rPr>
        <w:t>т</w:t>
      </w:r>
      <w:r>
        <w:t>еч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16"/>
        </w:rPr>
        <w:t xml:space="preserve"> </w:t>
      </w:r>
      <w:r>
        <w:rPr>
          <w:spacing w:val="-2"/>
        </w:rPr>
        <w:t>2</w:t>
      </w:r>
      <w:r>
        <w:t>4</w:t>
      </w:r>
      <w:r>
        <w:rPr>
          <w:spacing w:val="19"/>
        </w:rPr>
        <w:t xml:space="preserve"> </w:t>
      </w:r>
      <w:r>
        <w:rPr>
          <w:spacing w:val="-3"/>
        </w:rPr>
        <w:t>м</w:t>
      </w:r>
      <w:r>
        <w:t>ес</w:t>
      </w:r>
      <w:r>
        <w:rPr>
          <w:spacing w:val="-2"/>
        </w:rPr>
        <w:t>я</w:t>
      </w:r>
      <w:r>
        <w:t>цев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17"/>
        </w:rPr>
        <w:t xml:space="preserve"> </w:t>
      </w:r>
      <w:r>
        <w:rPr>
          <w:spacing w:val="-2"/>
        </w:rPr>
        <w:t>д</w:t>
      </w:r>
      <w:r>
        <w:t>ня</w:t>
      </w:r>
      <w:r>
        <w:rPr>
          <w:spacing w:val="16"/>
        </w:rPr>
        <w:t xml:space="preserve"> </w:t>
      </w:r>
      <w:r>
        <w:t>п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ения 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 xml:space="preserve">в </w:t>
      </w:r>
      <w:r>
        <w:rPr>
          <w:spacing w:val="41"/>
        </w:rPr>
        <w:t xml:space="preserve"> </w:t>
      </w:r>
      <w:r>
        <w:t xml:space="preserve">на </w:t>
      </w:r>
      <w:r>
        <w:rPr>
          <w:spacing w:val="42"/>
        </w:rPr>
        <w:t xml:space="preserve"> </w:t>
      </w:r>
      <w:r>
        <w:rPr>
          <w:spacing w:val="-4"/>
        </w:rPr>
        <w:t>л</w:t>
      </w:r>
      <w:r>
        <w:t>и</w:t>
      </w:r>
      <w:r>
        <w:rPr>
          <w:spacing w:val="1"/>
        </w:rPr>
        <w:t>ц</w:t>
      </w:r>
      <w:r>
        <w:t>е</w:t>
      </w:r>
      <w:r>
        <w:rPr>
          <w:spacing w:val="-3"/>
        </w:rPr>
        <w:t>в</w:t>
      </w:r>
      <w:r>
        <w:rPr>
          <w:spacing w:val="-2"/>
        </w:rPr>
        <w:t>о</w:t>
      </w:r>
      <w:r>
        <w:t xml:space="preserve">й </w:t>
      </w:r>
      <w:r>
        <w:rPr>
          <w:spacing w:val="43"/>
        </w:rPr>
        <w:t xml:space="preserve"> </w:t>
      </w:r>
      <w:r>
        <w:t xml:space="preserve">счет </w:t>
      </w:r>
      <w:r>
        <w:rPr>
          <w:spacing w:val="42"/>
        </w:rPr>
        <w:t xml:space="preserve"> </w:t>
      </w:r>
      <w:r>
        <w:t xml:space="preserve">и 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>с</w:t>
      </w:r>
      <w: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-2"/>
        </w:rPr>
        <w:t>у</w:t>
      </w:r>
      <w:r>
        <w:t>ет</w:t>
      </w:r>
      <w:r>
        <w:t xml:space="preserve"> </w:t>
      </w:r>
      <w:r>
        <w:rPr>
          <w:spacing w:val="42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 xml:space="preserve">т </w:t>
      </w:r>
      <w:r>
        <w:rPr>
          <w:spacing w:val="42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t>к</w:t>
      </w:r>
      <w:r>
        <w:rPr>
          <w:spacing w:val="-1"/>
        </w:rPr>
        <w:t>лю</w:t>
      </w:r>
      <w:r>
        <w:t>ч</w:t>
      </w:r>
      <w:r>
        <w:rPr>
          <w:spacing w:val="1"/>
        </w:rP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rPr>
          <w:spacing w:val="1"/>
        </w:rPr>
        <w:t>н</w:t>
      </w:r>
      <w:r>
        <w:t xml:space="preserve">о 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 xml:space="preserve">а </w:t>
      </w:r>
      <w:r>
        <w:rPr>
          <w:spacing w:val="4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2"/>
        </w:rPr>
        <w:t>и</w:t>
      </w:r>
      <w:r>
        <w:t>е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7" w:right="109"/>
        <w:jc w:val="both"/>
      </w:pP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>й</w:t>
      </w:r>
      <w:r>
        <w:rPr>
          <w:spacing w:val="64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1"/>
        </w:rPr>
        <w:t>з</w:t>
      </w:r>
      <w:r>
        <w:t>ы</w:t>
      </w:r>
      <w:r>
        <w:rPr>
          <w:spacing w:val="66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>го</w:t>
      </w:r>
      <w:r>
        <w:rPr>
          <w:spacing w:val="64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rPr>
          <w:spacing w:val="-3"/>
        </w:rPr>
        <w:t>г</w:t>
      </w:r>
      <w:r>
        <w:t>о 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3"/>
        </w:rPr>
        <w:t>а;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622"/>
        </w:tabs>
        <w:kinsoku w:val="0"/>
        <w:overflowPunct w:val="0"/>
        <w:spacing w:line="322" w:lineRule="exact"/>
        <w:ind w:left="117" w:right="107" w:firstLine="557"/>
        <w:jc w:val="both"/>
      </w:pP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3"/>
        </w:rPr>
        <w:t>ч</w:t>
      </w:r>
      <w:r>
        <w:rPr>
          <w:spacing w:val="-2"/>
        </w:rPr>
        <w:t>и</w:t>
      </w:r>
      <w:r>
        <w:rPr>
          <w:spacing w:val="-1"/>
        </w:rPr>
        <w:t>в</w:t>
      </w:r>
      <w:r>
        <w:t>ает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3"/>
        </w:rPr>
        <w:t>е</w:t>
      </w:r>
      <w:r>
        <w:t>е</w:t>
      </w:r>
      <w:r>
        <w:rPr>
          <w:spacing w:val="32"/>
        </w:rPr>
        <w:t xml:space="preserve"> </w:t>
      </w:r>
      <w:r>
        <w:rPr>
          <w:spacing w:val="-2"/>
        </w:rPr>
        <w:t>4</w:t>
      </w:r>
      <w:r>
        <w:t>0</w:t>
      </w:r>
      <w:r>
        <w:rPr>
          <w:spacing w:val="3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ц</w:t>
      </w:r>
      <w: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32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и</w:t>
      </w:r>
      <w:r>
        <w:rPr>
          <w:spacing w:val="33"/>
        </w:rPr>
        <w:t xml:space="preserve"> </w:t>
      </w:r>
      <w:r>
        <w:t>п</w:t>
      </w:r>
      <w:r>
        <w:rPr>
          <w:spacing w:val="-2"/>
        </w:rPr>
        <w:t>ри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а</w:t>
      </w:r>
      <w:r>
        <w:t>е</w:t>
      </w:r>
      <w:r>
        <w:rPr>
          <w:spacing w:val="-1"/>
        </w:rPr>
        <w:t>м</w:t>
      </w:r>
      <w:r>
        <w:rPr>
          <w:spacing w:val="-2"/>
        </w:rPr>
        <w:t>о</w:t>
      </w:r>
      <w:r>
        <w:t xml:space="preserve">го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а,</w:t>
      </w:r>
      <w:r>
        <w:rPr>
          <w:spacing w:val="68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1"/>
        </w:rPr>
        <w:t>н</w:t>
      </w:r>
      <w:r>
        <w:t>яе</w:t>
      </w:r>
      <w:r>
        <w:rPr>
          <w:spacing w:val="-3"/>
        </w:rPr>
        <w:t>м</w:t>
      </w:r>
      <w:r>
        <w:rPr>
          <w:spacing w:val="-2"/>
        </w:rPr>
        <w:t>ы</w:t>
      </w:r>
      <w:r>
        <w:t xml:space="preserve">х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>,</w:t>
      </w:r>
      <w:r>
        <w:rPr>
          <w:spacing w:val="68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к</w:t>
      </w:r>
      <w:r>
        <w:t>а</w:t>
      </w:r>
      <w:r>
        <w:rPr>
          <w:spacing w:val="-1"/>
        </w:rPr>
        <w:t>з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rPr>
          <w:spacing w:val="-2"/>
        </w:rPr>
        <w:t>ы</w:t>
      </w:r>
      <w:r>
        <w:t xml:space="preserve">х 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 xml:space="preserve">г,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1"/>
        </w:rPr>
        <w:t>н</w:t>
      </w:r>
      <w:r>
        <w:t>н</w:t>
      </w:r>
      <w:r>
        <w:rPr>
          <w:spacing w:val="-2"/>
        </w:rPr>
        <w:t>ы</w:t>
      </w:r>
      <w:r>
        <w:t>х в</w:t>
      </w:r>
      <w:r>
        <w:rPr>
          <w:spacing w:val="68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 xml:space="preserve">е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т</w:t>
      </w:r>
      <w:r>
        <w:rPr>
          <w:spacing w:val="-2"/>
        </w:rPr>
        <w:t>о</w:t>
      </w:r>
      <w:r>
        <w:t>м</w:t>
      </w:r>
      <w:r>
        <w:rPr>
          <w:spacing w:val="33"/>
        </w:rPr>
        <w:t xml:space="preserve"> </w:t>
      </w:r>
      <w:r>
        <w:rPr>
          <w:spacing w:val="-3"/>
        </w:rPr>
        <w:t>ч</w:t>
      </w:r>
      <w: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е</w:t>
      </w:r>
      <w:r>
        <w:rPr>
          <w:spacing w:val="33"/>
        </w:rPr>
        <w:t xml:space="preserve"> </w:t>
      </w:r>
      <w:r>
        <w:t>не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о</w:t>
      </w:r>
      <w:r>
        <w:rPr>
          <w:spacing w:val="32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33"/>
        </w:rPr>
        <w:t xml:space="preserve"> </w:t>
      </w:r>
      <w:r>
        <w:t>счет</w:t>
      </w:r>
      <w:r>
        <w:rPr>
          <w:spacing w:val="30"/>
        </w:rPr>
        <w:t xml:space="preserve"> </w:t>
      </w:r>
      <w:r>
        <w:t>с</w:t>
      </w:r>
      <w:r>
        <w:rPr>
          <w:spacing w:val="-1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3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32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33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t xml:space="preserve">нее </w:t>
      </w:r>
      <w:r>
        <w:rPr>
          <w:spacing w:val="1"/>
        </w:rPr>
        <w:t>1</w:t>
      </w:r>
      <w:r>
        <w:t>0</w:t>
      </w:r>
      <w:r>
        <w:rPr>
          <w:spacing w:val="5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ц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54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56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1"/>
        </w:rPr>
        <w:t>ои</w:t>
      </w:r>
      <w:r>
        <w:rPr>
          <w:spacing w:val="-3"/>
        </w:rPr>
        <w:t>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58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а</w:t>
      </w:r>
      <w:r>
        <w:t>е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8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а,</w:t>
      </w:r>
      <w:r>
        <w:rPr>
          <w:spacing w:val="56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t>н</w:t>
      </w:r>
      <w:r>
        <w:rPr>
          <w:spacing w:val="-2"/>
        </w:rPr>
        <w:t>я</w:t>
      </w:r>
      <w:r>
        <w:t>е</w:t>
      </w:r>
      <w:r>
        <w:rPr>
          <w:spacing w:val="-1"/>
        </w:rPr>
        <w:t>м</w:t>
      </w:r>
      <w:r>
        <w:rPr>
          <w:spacing w:val="-2"/>
        </w:rPr>
        <w:t>ы</w:t>
      </w:r>
      <w:r>
        <w:t>х</w:t>
      </w:r>
      <w:r>
        <w:rPr>
          <w:spacing w:val="55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 xml:space="preserve">, </w:t>
      </w:r>
      <w:r>
        <w:rPr>
          <w:spacing w:val="1"/>
        </w:rPr>
        <w:t>о</w:t>
      </w:r>
      <w:r>
        <w:t>ка</w:t>
      </w:r>
      <w:r>
        <w:rPr>
          <w:spacing w:val="-3"/>
        </w:rPr>
        <w:t>з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t xml:space="preserve">ых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г;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905"/>
        </w:tabs>
        <w:kinsoku w:val="0"/>
        <w:overflowPunct w:val="0"/>
        <w:spacing w:before="2" w:line="322" w:lineRule="exact"/>
        <w:ind w:left="117" w:right="107" w:firstLine="566"/>
        <w:jc w:val="both"/>
      </w:pPr>
      <w:r>
        <w:rPr>
          <w:spacing w:val="-3"/>
        </w:rPr>
        <w:t>В</w:t>
      </w:r>
      <w:r>
        <w:t>к</w:t>
      </w:r>
      <w:r>
        <w:rPr>
          <w:spacing w:val="-1"/>
        </w:rPr>
        <w:t>лю</w:t>
      </w:r>
      <w:r>
        <w:t>чает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t>и</w:t>
      </w:r>
      <w:r>
        <w:rPr>
          <w:spacing w:val="-3"/>
        </w:rPr>
        <w:t>м</w:t>
      </w:r>
      <w:r>
        <w:t>ый</w:t>
      </w:r>
      <w:r>
        <w:rPr>
          <w:spacing w:val="27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1"/>
        </w:rPr>
        <w:t>н</w:t>
      </w:r>
      <w:r>
        <w:t>д</w:t>
      </w:r>
      <w:r>
        <w:rPr>
          <w:spacing w:val="27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rPr>
          <w:spacing w:val="1"/>
        </w:rPr>
        <w:t>о</w:t>
      </w:r>
      <w:r>
        <w:t>,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ри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е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3"/>
        </w:rPr>
        <w:t>е</w:t>
      </w:r>
      <w:r>
        <w:t>м 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>р</w:t>
      </w:r>
      <w:proofErr w:type="gramEnd"/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3"/>
        </w:rPr>
        <w:t>а;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615"/>
        </w:tabs>
        <w:kinsoku w:val="0"/>
        <w:overflowPunct w:val="0"/>
        <w:spacing w:line="322" w:lineRule="exact"/>
        <w:ind w:left="117" w:right="109" w:firstLine="566"/>
        <w:jc w:val="both"/>
      </w:pPr>
      <w: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в</w:t>
      </w:r>
      <w:r>
        <w:rPr>
          <w:spacing w:val="1"/>
        </w:rPr>
        <w:t>р</w:t>
      </w:r>
      <w:r>
        <w:t>а</w:t>
      </w:r>
      <w:r>
        <w:rPr>
          <w:spacing w:val="-1"/>
        </w:rPr>
        <w:t>щ</w:t>
      </w:r>
      <w:r>
        <w:t>ает</w:t>
      </w:r>
      <w:r>
        <w:rPr>
          <w:spacing w:val="6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rPr>
          <w:spacing w:val="-2"/>
        </w:rPr>
        <w:t>н</w:t>
      </w:r>
      <w:r>
        <w:t>ые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а,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чае</w:t>
      </w:r>
      <w:r>
        <w:rPr>
          <w:spacing w:val="9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7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а,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13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а,</w:t>
      </w:r>
      <w:r>
        <w:rPr>
          <w:spacing w:val="1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14"/>
        </w:rPr>
        <w:t xml:space="preserve"> </w:t>
      </w:r>
      <w:r>
        <w:t>ис</w:t>
      </w:r>
      <w:r>
        <w:rPr>
          <w:spacing w:val="-3"/>
        </w:rPr>
        <w:t>т</w:t>
      </w:r>
      <w:r>
        <w:t>еч</w:t>
      </w:r>
      <w:r>
        <w:rPr>
          <w:spacing w:val="-3"/>
        </w:rPr>
        <w:t>е</w:t>
      </w:r>
      <w:r>
        <w:t>ния</w:t>
      </w:r>
      <w:r>
        <w:rPr>
          <w:spacing w:val="13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ка</w:t>
      </w:r>
      <w:r>
        <w:rPr>
          <w:spacing w:val="10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йс</w:t>
      </w:r>
      <w:r>
        <w:rPr>
          <w:spacing w:val="-1"/>
        </w:rPr>
        <w:t>т</w:t>
      </w:r>
      <w:r>
        <w:rPr>
          <w:spacing w:val="-3"/>
        </w:rPr>
        <w:t>в</w:t>
      </w:r>
      <w:r>
        <w:t xml:space="preserve">ия </w:t>
      </w:r>
      <w:r>
        <w:rPr>
          <w:spacing w:val="1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t>го</w:t>
      </w:r>
      <w:r>
        <w:rPr>
          <w:spacing w:val="-2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t xml:space="preserve">а (5 </w:t>
      </w:r>
      <w:r>
        <w:rPr>
          <w:spacing w:val="-1"/>
        </w:rPr>
        <w:t>л</w:t>
      </w:r>
      <w:r>
        <w:t>е</w:t>
      </w:r>
      <w:r>
        <w:rPr>
          <w:spacing w:val="-1"/>
        </w:rPr>
        <w:t>т</w:t>
      </w:r>
      <w:r>
        <w:t>);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590"/>
        </w:tabs>
        <w:kinsoku w:val="0"/>
        <w:overflowPunct w:val="0"/>
        <w:spacing w:before="2" w:line="322" w:lineRule="exact"/>
        <w:ind w:left="117" w:right="108" w:firstLine="566"/>
        <w:jc w:val="both"/>
      </w:pPr>
      <w:proofErr w:type="gramStart"/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t>ет</w:t>
      </w:r>
      <w:r>
        <w:rPr>
          <w:spacing w:val="64"/>
        </w:rPr>
        <w:t xml:space="preserve"> </w:t>
      </w:r>
      <w:r>
        <w:rPr>
          <w:spacing w:val="1"/>
        </w:rPr>
        <w:t>н</w:t>
      </w:r>
      <w:r>
        <w:t>е</w:t>
      </w:r>
      <w:proofErr w:type="gramEnd"/>
      <w:r>
        <w:rPr>
          <w:spacing w:val="64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t>ее</w:t>
      </w:r>
      <w:r>
        <w:rPr>
          <w:spacing w:val="6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2"/>
        </w:rPr>
        <w:t>о</w:t>
      </w:r>
      <w:r>
        <w:t>го</w:t>
      </w:r>
      <w:r>
        <w:rPr>
          <w:spacing w:val="65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t>го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63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t>че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1"/>
        </w:rPr>
        <w:t>м</w:t>
      </w:r>
      <w:r>
        <w:t>ес</w:t>
      </w:r>
      <w:r>
        <w:rPr>
          <w:spacing w:val="-1"/>
        </w:rPr>
        <w:t>т</w:t>
      </w:r>
      <w:r>
        <w:t>а</w:t>
      </w:r>
      <w:r>
        <w:rPr>
          <w:spacing w:val="64"/>
        </w:rPr>
        <w:t xml:space="preserve"> </w:t>
      </w:r>
      <w:r>
        <w:rPr>
          <w:spacing w:val="-2"/>
        </w:rPr>
        <w:t>н</w:t>
      </w:r>
      <w:r>
        <w:t>а ка</w:t>
      </w:r>
      <w:r>
        <w:rPr>
          <w:spacing w:val="-3"/>
        </w:rPr>
        <w:t>ж</w:t>
      </w:r>
      <w:r>
        <w:rPr>
          <w:spacing w:val="1"/>
        </w:rPr>
        <w:t>д</w:t>
      </w:r>
      <w:r>
        <w:t>ы</w:t>
      </w:r>
      <w:r>
        <w:t>е</w:t>
      </w:r>
      <w:r>
        <w:rPr>
          <w:spacing w:val="-3"/>
        </w:rPr>
        <w:t xml:space="preserve"> </w:t>
      </w:r>
      <w:r>
        <w:t xml:space="preserve">3 </w:t>
      </w:r>
      <w:r>
        <w:rPr>
          <w:spacing w:val="-1"/>
        </w:rPr>
        <w:t>мл</w:t>
      </w:r>
      <w:r>
        <w:t>н.</w:t>
      </w:r>
      <w:r>
        <w:rPr>
          <w:spacing w:val="-4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ей г</w:t>
      </w:r>
      <w:r>
        <w:rPr>
          <w:spacing w:val="-2"/>
        </w:rPr>
        <w:t>р</w:t>
      </w:r>
      <w:r>
        <w:t>анта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од</w:t>
      </w:r>
      <w:r>
        <w:t>у</w:t>
      </w:r>
      <w:r>
        <w:rPr>
          <w:spacing w:val="-4"/>
        </w:rPr>
        <w:t xml:space="preserve"> </w:t>
      </w:r>
      <w:r>
        <w:rPr>
          <w:spacing w:val="1"/>
        </w:rPr>
        <w:t>по</w:t>
      </w:r>
      <w:r>
        <w:rPr>
          <w:spacing w:val="-4"/>
        </w:rPr>
        <w:t>лу</w:t>
      </w:r>
      <w:r>
        <w:t>че</w:t>
      </w:r>
      <w:r>
        <w:rPr>
          <w:spacing w:val="1"/>
        </w:rPr>
        <w:t>н</w:t>
      </w:r>
      <w:r>
        <w:t>ия 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610"/>
        </w:tabs>
        <w:kinsoku w:val="0"/>
        <w:overflowPunct w:val="0"/>
        <w:spacing w:line="322" w:lineRule="exact"/>
        <w:ind w:left="117" w:right="107" w:firstLine="566"/>
        <w:jc w:val="both"/>
      </w:pPr>
      <w:r>
        <w:rPr>
          <w:spacing w:val="-1"/>
        </w:rPr>
        <w:t>О</w:t>
      </w:r>
      <w:r>
        <w:rPr>
          <w:spacing w:val="1"/>
        </w:rPr>
        <w:t>б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t>е</w:t>
      </w:r>
      <w:r>
        <w:rPr>
          <w:spacing w:val="-2"/>
        </w:rPr>
        <w:t>ч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3"/>
        </w:rPr>
        <w:t>а</w:t>
      </w:r>
      <w:r>
        <w:t>ет</w:t>
      </w:r>
      <w:r>
        <w:rPr>
          <w:spacing w:val="1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ир</w:t>
      </w:r>
      <w:r>
        <w:rPr>
          <w:spacing w:val="1"/>
        </w:rPr>
        <w:t>о</w:t>
      </w:r>
      <w:r>
        <w:t>ст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1"/>
        </w:rPr>
        <w:t>м</w:t>
      </w:r>
      <w:r>
        <w:t>а</w:t>
      </w:r>
      <w:r>
        <w:rPr>
          <w:spacing w:val="13"/>
        </w:rPr>
        <w:t xml:space="preserve"> </w:t>
      </w:r>
      <w:proofErr w:type="gramStart"/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proofErr w:type="gramEnd"/>
      <w:r>
        <w:rPr>
          <w:spacing w:val="14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 xml:space="preserve">кции,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 не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1"/>
        </w:rPr>
        <w:t>н</w:t>
      </w:r>
      <w:r>
        <w:t>ее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3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t>е</w:t>
      </w:r>
      <w:r>
        <w:rPr>
          <w:spacing w:val="-1"/>
        </w:rPr>
        <w:t>м</w:t>
      </w:r>
      <w:r>
        <w:t>у</w:t>
      </w:r>
      <w:r>
        <w:rPr>
          <w:spacing w:val="-2"/>
        </w:rPr>
        <w:t xml:space="preserve"> 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>ии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хо</w:t>
      </w:r>
      <w:r>
        <w:rPr>
          <w:spacing w:val="-3"/>
        </w:rPr>
        <w:t>з</w:t>
      </w:r>
      <w:r>
        <w:t>яйс</w:t>
      </w:r>
      <w:r>
        <w:rPr>
          <w:spacing w:val="-1"/>
        </w:rPr>
        <w:t>т</w:t>
      </w:r>
      <w:r>
        <w:rPr>
          <w:spacing w:val="-3"/>
        </w:rPr>
        <w:t>ва</w:t>
      </w:r>
      <w:r>
        <w:t xml:space="preserve">,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 в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ду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пр</w:t>
      </w:r>
      <w:r>
        <w:t>е</w:t>
      </w:r>
      <w:r>
        <w:rPr>
          <w:spacing w:val="-2"/>
        </w:rPr>
        <w:t>д</w:t>
      </w:r>
      <w:r>
        <w:rPr>
          <w:spacing w:val="-1"/>
        </w:rPr>
        <w:t>ш</w:t>
      </w:r>
      <w:r>
        <w:t>ес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t>е</w:t>
      </w:r>
      <w:r>
        <w:rPr>
          <w:spacing w:val="-1"/>
        </w:rPr>
        <w:t>м</w:t>
      </w:r>
      <w:r>
        <w:t>у</w:t>
      </w:r>
      <w:r>
        <w:rPr>
          <w:spacing w:val="-2"/>
        </w:rPr>
        <w:t xml:space="preserve"> </w:t>
      </w:r>
      <w:r>
        <w:t>г</w:t>
      </w:r>
      <w:r>
        <w:rPr>
          <w:spacing w:val="1"/>
        </w:rPr>
        <w:t>од</w:t>
      </w:r>
      <w:r>
        <w:t>у</w:t>
      </w:r>
      <w:r>
        <w:rPr>
          <w:spacing w:val="-4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 xml:space="preserve">ия </w:t>
      </w:r>
      <w:r>
        <w:rPr>
          <w:spacing w:val="-3"/>
        </w:rPr>
        <w:t>г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525"/>
        </w:tabs>
        <w:kinsoku w:val="0"/>
        <w:overflowPunct w:val="0"/>
        <w:spacing w:line="322" w:lineRule="exact"/>
        <w:ind w:left="117" w:right="107" w:firstLine="566"/>
        <w:jc w:val="both"/>
      </w:pPr>
      <w:r>
        <w:rPr>
          <w:spacing w:val="-1"/>
        </w:rPr>
        <w:t>О</w:t>
      </w:r>
      <w:r>
        <w:rPr>
          <w:spacing w:val="1"/>
        </w:rPr>
        <w:t>б</w:t>
      </w:r>
      <w:r>
        <w:rPr>
          <w:spacing w:val="-3"/>
        </w:rPr>
        <w:t>е</w:t>
      </w:r>
      <w:r>
        <w:t>с</w:t>
      </w:r>
      <w:r>
        <w:rPr>
          <w:spacing w:val="1"/>
        </w:rPr>
        <w:t>п</w:t>
      </w:r>
      <w:r>
        <w:rPr>
          <w:spacing w:val="-3"/>
        </w:rPr>
        <w:t>е</w:t>
      </w:r>
      <w:r>
        <w:t>ч</w:t>
      </w:r>
      <w:r>
        <w:rPr>
          <w:spacing w:val="1"/>
        </w:rPr>
        <w:t>и</w:t>
      </w:r>
      <w:r>
        <w:rPr>
          <w:spacing w:val="-1"/>
        </w:rPr>
        <w:t>в</w:t>
      </w:r>
      <w:r>
        <w:rPr>
          <w:spacing w:val="-3"/>
        </w:rPr>
        <w:t>ае</w:t>
      </w:r>
      <w:r>
        <w:t>т</w:t>
      </w:r>
      <w:r>
        <w:rPr>
          <w:spacing w:val="-1"/>
        </w:rPr>
        <w:t xml:space="preserve"> </w:t>
      </w:r>
      <w:r>
        <w:rPr>
          <w:spacing w:val="1"/>
        </w:rPr>
        <w:t>до</w:t>
      </w:r>
      <w:r>
        <w:rPr>
          <w:spacing w:val="-1"/>
        </w:rPr>
        <w:t>л</w:t>
      </w:r>
      <w:r>
        <w:t>ю</w:t>
      </w:r>
      <w:r>
        <w:rPr>
          <w:spacing w:val="-2"/>
        </w:rPr>
        <w:t xml:space="preserve"> 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1"/>
        </w:rPr>
        <w:t>м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б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и</w:t>
      </w:r>
      <w:r>
        <w:t>,</w:t>
      </w:r>
      <w:r>
        <w:rPr>
          <w:spacing w:val="-1"/>
        </w:rPr>
        <w:t xml:space="preserve"> т</w:t>
      </w:r>
      <w:r>
        <w:rPr>
          <w:spacing w:val="-2"/>
        </w:rPr>
        <w:t>р</w:t>
      </w:r>
      <w:r>
        <w:t>ан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-2"/>
        </w:rPr>
        <w:t>ир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rPr>
          <w:spacing w:val="1"/>
        </w:rPr>
        <w:t>и</w:t>
      </w:r>
      <w:r>
        <w:t xml:space="preserve">, </w:t>
      </w:r>
      <w:r>
        <w:rPr>
          <w:spacing w:val="1"/>
        </w:rPr>
        <w:t>х</w:t>
      </w:r>
      <w:r>
        <w:rPr>
          <w:spacing w:val="-2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  </w:t>
      </w:r>
      <w:r>
        <w:rPr>
          <w:spacing w:val="39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  </w:t>
      </w:r>
      <w:r>
        <w:rPr>
          <w:spacing w:val="3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 xml:space="preserve">и   </w:t>
      </w:r>
      <w:r>
        <w:rPr>
          <w:spacing w:val="37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г</w:t>
      </w:r>
      <w:r>
        <w:t xml:space="preserve">о   </w:t>
      </w:r>
      <w:r>
        <w:rPr>
          <w:spacing w:val="38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и</w:t>
      </w:r>
      <w:r>
        <w:rPr>
          <w:spacing w:val="-1"/>
        </w:rPr>
        <w:t>зв</w:t>
      </w:r>
      <w:r>
        <w:rPr>
          <w:spacing w:val="-2"/>
        </w:rPr>
        <w:t>о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а,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525"/>
        </w:tabs>
        <w:kinsoku w:val="0"/>
        <w:overflowPunct w:val="0"/>
        <w:spacing w:line="322" w:lineRule="exact"/>
        <w:ind w:left="117" w:right="107" w:firstLine="566"/>
        <w:jc w:val="both"/>
        <w:sectPr w:rsidR="00000000">
          <w:pgSz w:w="11907" w:h="16840"/>
          <w:pgMar w:top="920" w:right="740" w:bottom="280" w:left="130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kinsoku w:val="0"/>
        <w:overflowPunct w:val="0"/>
        <w:spacing w:before="68" w:line="322" w:lineRule="exact"/>
        <w:ind w:left="118" w:right="107"/>
        <w:jc w:val="both"/>
      </w:pP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чая</w:t>
      </w:r>
      <w:r>
        <w:rPr>
          <w:spacing w:val="4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4"/>
        </w:rPr>
        <w:t>у</w:t>
      </w:r>
      <w:r>
        <w:t>к</w:t>
      </w:r>
      <w:r>
        <w:rPr>
          <w:spacing w:val="1"/>
        </w:rPr>
        <w:t>ци</w:t>
      </w:r>
      <w:r>
        <w:t>ю</w:t>
      </w:r>
      <w:r>
        <w:rPr>
          <w:spacing w:val="4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47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3"/>
        </w:rPr>
        <w:t>з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45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1"/>
        </w:rPr>
        <w:t>н</w:t>
      </w:r>
      <w:r>
        <w:rPr>
          <w:spacing w:val="-2"/>
        </w:rPr>
        <w:t>ны</w:t>
      </w:r>
      <w:r>
        <w:t>м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ым</w:t>
      </w:r>
      <w:r>
        <w:rPr>
          <w:spacing w:val="47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ским</w:t>
      </w:r>
      <w:r>
        <w:rPr>
          <w:spacing w:val="47"/>
        </w:rPr>
        <w:t xml:space="preserve"> </w:t>
      </w:r>
      <w:r>
        <w:t>к</w:t>
      </w:r>
      <w:r>
        <w:rPr>
          <w:spacing w:val="-2"/>
        </w:rPr>
        <w:t>оо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47"/>
        </w:rPr>
        <w:t xml:space="preserve"> </w:t>
      </w:r>
      <w:r>
        <w:rPr>
          <w:spacing w:val="-2"/>
        </w:rPr>
        <w:t>и</w:t>
      </w:r>
      <w:r>
        <w:t>з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13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ы</w:t>
      </w:r>
      <w:r>
        <w:rPr>
          <w:spacing w:val="1"/>
        </w:rPr>
        <w:t>р</w:t>
      </w:r>
      <w:r>
        <w:rPr>
          <w:spacing w:val="-1"/>
        </w:rPr>
        <w:t>ь</w:t>
      </w:r>
      <w:r>
        <w:t>я</w:t>
      </w:r>
      <w:r>
        <w:rPr>
          <w:spacing w:val="13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ро</w:t>
      </w:r>
      <w:r>
        <w:rPr>
          <w:spacing w:val="1"/>
        </w:rPr>
        <w:t>и</w:t>
      </w:r>
      <w:r>
        <w:rPr>
          <w:spacing w:val="-1"/>
        </w:rPr>
        <w:t>зв</w:t>
      </w:r>
      <w:r>
        <w:rPr>
          <w:spacing w:val="-2"/>
        </w:rPr>
        <w:t>од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12"/>
        </w:rPr>
        <w:t xml:space="preserve"> </w:t>
      </w:r>
      <w:r>
        <w:t>ч</w:t>
      </w:r>
      <w:r>
        <w:rPr>
          <w:spacing w:val="-1"/>
        </w:rPr>
        <w:t>л</w:t>
      </w:r>
      <w:r>
        <w:t>е</w:t>
      </w:r>
      <w:r>
        <w:rPr>
          <w:spacing w:val="1"/>
        </w:rPr>
        <w:t>но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э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г</w:t>
      </w:r>
      <w:r>
        <w:t>о 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rPr>
          <w:spacing w:val="1"/>
        </w:rPr>
        <w:t>о</w:t>
      </w:r>
      <w:r>
        <w:t>го</w:t>
      </w:r>
      <w:r>
        <w:rPr>
          <w:spacing w:val="-2"/>
        </w:rPr>
        <w:t xml:space="preserve"> </w:t>
      </w: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го к</w:t>
      </w:r>
      <w:r>
        <w:rPr>
          <w:spacing w:val="-2"/>
        </w:rPr>
        <w:t>оо</w:t>
      </w:r>
      <w:r>
        <w:rPr>
          <w:spacing w:val="1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1"/>
        </w:rPr>
        <w:t>в</w:t>
      </w:r>
      <w:r>
        <w:t>а,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-3"/>
        </w:rPr>
        <w:t>та</w:t>
      </w:r>
      <w:r>
        <w:t>кже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-1"/>
        </w:rPr>
        <w:t xml:space="preserve"> в</w:t>
      </w:r>
      <w:r>
        <w:rPr>
          <w:spacing w:val="-2"/>
        </w:rPr>
        <w:t>ы</w:t>
      </w: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н</w:t>
      </w:r>
      <w:r>
        <w:t>е</w:t>
      </w:r>
      <w:r>
        <w:rPr>
          <w:spacing w:val="-2"/>
        </w:rPr>
        <w:t>нны</w:t>
      </w:r>
      <w:r>
        <w:t xml:space="preserve">х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t>т</w:t>
      </w:r>
      <w:r>
        <w:rPr>
          <w:spacing w:val="8"/>
        </w:rPr>
        <w:t xml:space="preserve"> </w:t>
      </w:r>
      <w:r>
        <w:t>(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г)</w:t>
      </w:r>
      <w:r>
        <w:rPr>
          <w:spacing w:val="9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9"/>
        </w:rPr>
        <w:t xml:space="preserve"> </w:t>
      </w:r>
      <w:r>
        <w:t>ч</w:t>
      </w:r>
      <w:r>
        <w:rPr>
          <w:spacing w:val="1"/>
        </w:rPr>
        <w:t>л</w:t>
      </w:r>
      <w:r>
        <w:t>е</w:t>
      </w:r>
      <w:r>
        <w:rPr>
          <w:spacing w:val="1"/>
        </w:rPr>
        <w:t>но</w:t>
      </w:r>
      <w:r>
        <w:t>в</w:t>
      </w:r>
      <w:r>
        <w:rPr>
          <w:spacing w:val="8"/>
        </w:rPr>
        <w:t xml:space="preserve"> </w:t>
      </w:r>
      <w:r>
        <w:t>се</w:t>
      </w:r>
      <w:r>
        <w:rPr>
          <w:spacing w:val="-1"/>
        </w:rPr>
        <w:t>ль</w:t>
      </w:r>
      <w:r>
        <w:t>с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хо</w:t>
      </w:r>
      <w:r>
        <w:rPr>
          <w:spacing w:val="-3"/>
        </w:rPr>
        <w:t>з</w:t>
      </w:r>
      <w:r>
        <w:t>яй</w:t>
      </w:r>
      <w:r>
        <w:rPr>
          <w:spacing w:val="-3"/>
        </w:rPr>
        <w:t>с</w:t>
      </w:r>
      <w:r>
        <w:rPr>
          <w:spacing w:val="-1"/>
        </w:rPr>
        <w:t>тв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3"/>
        </w:rPr>
        <w:t>в</w:t>
      </w:r>
      <w:r>
        <w:t>а в</w:t>
      </w:r>
      <w:r>
        <w:rPr>
          <w:spacing w:val="-1"/>
        </w:rPr>
        <w:t xml:space="preserve"> </w:t>
      </w:r>
      <w:r>
        <w:rPr>
          <w:spacing w:val="1"/>
        </w:rPr>
        <w:t>об</w:t>
      </w:r>
      <w:r>
        <w:rPr>
          <w:spacing w:val="-1"/>
        </w:rPr>
        <w:t>щ</w:t>
      </w:r>
      <w:r>
        <w:rPr>
          <w:spacing w:val="-3"/>
        </w:rPr>
        <w:t>е</w:t>
      </w:r>
      <w:r>
        <w:t>м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ъ</w:t>
      </w:r>
      <w:r>
        <w:t>е</w:t>
      </w:r>
      <w:r>
        <w:rPr>
          <w:spacing w:val="-1"/>
        </w:rPr>
        <w:t>м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1"/>
        </w:rPr>
        <w:t xml:space="preserve"> м</w:t>
      </w:r>
      <w:r>
        <w:t>е</w:t>
      </w:r>
      <w:r>
        <w:rPr>
          <w:spacing w:val="1"/>
        </w:rPr>
        <w:t>н</w:t>
      </w:r>
      <w:r>
        <w:t>ее</w:t>
      </w:r>
      <w:r>
        <w:rPr>
          <w:spacing w:val="-3"/>
        </w:rPr>
        <w:t xml:space="preserve"> </w:t>
      </w:r>
      <w:r>
        <w:rPr>
          <w:spacing w:val="-2"/>
        </w:rPr>
        <w:t>5</w:t>
      </w:r>
      <w:r>
        <w:t xml:space="preserve">0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575"/>
        </w:tabs>
        <w:kinsoku w:val="0"/>
        <w:overflowPunct w:val="0"/>
        <w:spacing w:before="2" w:line="322" w:lineRule="exact"/>
        <w:ind w:left="118" w:right="108" w:firstLine="566"/>
        <w:jc w:val="both"/>
      </w:pP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rPr>
          <w:spacing w:val="-2"/>
        </w:rPr>
        <w:t>л</w:t>
      </w:r>
      <w:r>
        <w:t>яет</w:t>
      </w:r>
      <w:r>
        <w:rPr>
          <w:spacing w:val="47"/>
        </w:rPr>
        <w:t xml:space="preserve"> </w:t>
      </w:r>
      <w:r>
        <w:t>ф</w:t>
      </w:r>
      <w:r>
        <w:rPr>
          <w:spacing w:val="-2"/>
        </w:rPr>
        <w:t>и</w:t>
      </w:r>
      <w:r>
        <w:rPr>
          <w:spacing w:val="1"/>
        </w:rPr>
        <w:t>н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-</w:t>
      </w:r>
      <w:r>
        <w:rPr>
          <w:spacing w:val="1"/>
        </w:rPr>
        <w:t>хо</w:t>
      </w:r>
      <w:r>
        <w:rPr>
          <w:spacing w:val="-3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46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46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47"/>
        </w:rPr>
        <w:t xml:space="preserve"> </w:t>
      </w:r>
      <w:r>
        <w:rPr>
          <w:spacing w:val="-3"/>
        </w:rPr>
        <w:t>м</w:t>
      </w:r>
      <w:r>
        <w:t>е</w:t>
      </w:r>
      <w:r>
        <w:rPr>
          <w:spacing w:val="1"/>
        </w:rPr>
        <w:t>н</w:t>
      </w:r>
      <w:r>
        <w:rPr>
          <w:spacing w:val="-3"/>
        </w:rPr>
        <w:t>е</w:t>
      </w:r>
      <w:r>
        <w:t>е</w:t>
      </w:r>
      <w:r>
        <w:rPr>
          <w:spacing w:val="45"/>
        </w:rPr>
        <w:t xml:space="preserve"> </w:t>
      </w:r>
      <w:r>
        <w:t xml:space="preserve">5 </w:t>
      </w:r>
      <w:r>
        <w:rPr>
          <w:spacing w:val="-1"/>
        </w:rPr>
        <w:t>л</w:t>
      </w:r>
      <w:r>
        <w:t>ет</w:t>
      </w:r>
      <w:r>
        <w:rPr>
          <w:spacing w:val="-1"/>
        </w:rPr>
        <w:t xml:space="preserve"> </w:t>
      </w:r>
      <w:proofErr w:type="gramStart"/>
      <w:r>
        <w:t>с</w:t>
      </w:r>
      <w:r>
        <w:rPr>
          <w:spacing w:val="-1"/>
        </w:rPr>
        <w:t xml:space="preserve"> 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3"/>
        </w:rPr>
        <w:t>в</w:t>
      </w:r>
      <w:r>
        <w:rPr>
          <w:spacing w:val="1"/>
        </w:rPr>
        <w:t>о</w:t>
      </w:r>
      <w:r>
        <w:t>е</w:t>
      </w:r>
      <w:r>
        <w:rPr>
          <w:spacing w:val="-2"/>
        </w:rPr>
        <w:t>н</w:t>
      </w:r>
      <w:r>
        <w:t>ия</w:t>
      </w:r>
      <w:proofErr w:type="gramEnd"/>
      <w:r>
        <w:rPr>
          <w:spacing w:val="-3"/>
        </w:rPr>
        <w:t xml:space="preserve"> </w:t>
      </w:r>
      <w: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t>а;</w:t>
      </w:r>
    </w:p>
    <w:p w:rsidR="00000000" w:rsidRDefault="000C721B">
      <w:pPr>
        <w:pStyle w:val="a3"/>
        <w:numPr>
          <w:ilvl w:val="2"/>
          <w:numId w:val="6"/>
        </w:numPr>
        <w:tabs>
          <w:tab w:val="left" w:pos="1661"/>
        </w:tabs>
        <w:kinsoku w:val="0"/>
        <w:overflowPunct w:val="0"/>
        <w:spacing w:line="322" w:lineRule="exact"/>
        <w:ind w:left="118" w:right="110" w:firstLine="566"/>
        <w:jc w:val="both"/>
      </w:pPr>
      <w:r>
        <w:t>Дает</w:t>
      </w:r>
      <w:r>
        <w:rPr>
          <w:spacing w:val="63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rPr>
          <w:spacing w:val="-3"/>
        </w:rPr>
        <w:t>а</w:t>
      </w:r>
      <w:r>
        <w:t>с</w:t>
      </w:r>
      <w:r>
        <w:rPr>
          <w:spacing w:val="1"/>
        </w:rPr>
        <w:t>и</w:t>
      </w:r>
      <w:r>
        <w:t>е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66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на</w:t>
      </w:r>
      <w:r>
        <w:rPr>
          <w:spacing w:val="-3"/>
        </w:rPr>
        <w:t>м</w:t>
      </w:r>
      <w:r>
        <w:t>и 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8"/>
        </w:rPr>
        <w:t xml:space="preserve"> </w:t>
      </w:r>
      <w:r>
        <w:rPr>
          <w:spacing w:val="-2"/>
        </w:rPr>
        <w:t>ф</w:t>
      </w:r>
      <w:r>
        <w:rPr>
          <w:spacing w:val="1"/>
        </w:rPr>
        <w:t>и</w:t>
      </w:r>
      <w:r>
        <w:t>н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58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rPr>
          <w:spacing w:val="-3"/>
        </w:rPr>
        <w:t>т</w:t>
      </w:r>
      <w:r>
        <w:rPr>
          <w:spacing w:val="-2"/>
        </w:rPr>
        <w:t>ро</w:t>
      </w:r>
      <w:r>
        <w:rPr>
          <w:spacing w:val="-1"/>
        </w:rPr>
        <w:t>л</w:t>
      </w:r>
      <w:r>
        <w:t>я</w:t>
      </w:r>
      <w:r>
        <w:rPr>
          <w:spacing w:val="57"/>
        </w:rPr>
        <w:t xml:space="preserve"> </w:t>
      </w:r>
      <w:r>
        <w:t>п</w:t>
      </w:r>
      <w:r>
        <w:rPr>
          <w:spacing w:val="1"/>
        </w:rPr>
        <w:t>ро</w:t>
      </w:r>
      <w:r>
        <w:rPr>
          <w:spacing w:val="-3"/>
        </w:rPr>
        <w:t>в</w:t>
      </w:r>
      <w:r>
        <w:t>е</w:t>
      </w:r>
      <w:r>
        <w:rPr>
          <w:spacing w:val="-2"/>
        </w:rPr>
        <w:t>р</w:t>
      </w:r>
      <w:r>
        <w:rPr>
          <w:spacing w:val="1"/>
        </w:rPr>
        <w:t>о</w:t>
      </w:r>
      <w:r>
        <w:t>к</w:t>
      </w:r>
      <w:r>
        <w:rPr>
          <w:spacing w:val="57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об</w:t>
      </w:r>
      <w:r>
        <w:rPr>
          <w:spacing w:val="-1"/>
        </w:rPr>
        <w:t>л</w:t>
      </w:r>
      <w:r>
        <w:rPr>
          <w:spacing w:val="-4"/>
        </w:rPr>
        <w:t>ю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57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t>в</w:t>
      </w:r>
      <w:r>
        <w:rPr>
          <w:spacing w:val="-2"/>
        </w:rPr>
        <w:t xml:space="preserve">ом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</w:t>
      </w:r>
      <w:r>
        <w:rPr>
          <w:spacing w:val="1"/>
        </w:rPr>
        <w:t>й</w:t>
      </w:r>
      <w:r>
        <w:t>,</w:t>
      </w:r>
      <w:r>
        <w:rPr>
          <w:spacing w:val="-1"/>
        </w:rPr>
        <w:t xml:space="preserve"> </w:t>
      </w:r>
      <w:r>
        <w:t>це</w:t>
      </w:r>
      <w:r>
        <w:rPr>
          <w:spacing w:val="-1"/>
        </w:rPr>
        <w:t>л</w:t>
      </w:r>
      <w:r>
        <w:t>ей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t>к</w:t>
      </w:r>
      <w:r>
        <w:t>а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 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а.</w:t>
      </w:r>
    </w:p>
    <w:p w:rsidR="00000000" w:rsidRDefault="000C721B">
      <w:pPr>
        <w:pStyle w:val="a3"/>
        <w:numPr>
          <w:ilvl w:val="1"/>
          <w:numId w:val="5"/>
        </w:numPr>
        <w:tabs>
          <w:tab w:val="left" w:pos="1296"/>
        </w:tabs>
        <w:kinsoku w:val="0"/>
        <w:overflowPunct w:val="0"/>
        <w:spacing w:line="318" w:lineRule="exact"/>
        <w:ind w:left="118" w:firstLine="566"/>
      </w:pPr>
      <w:r>
        <w:rPr>
          <w:spacing w:val="-2"/>
        </w:rPr>
        <w:t>П</w:t>
      </w:r>
      <w:r>
        <w:t>о</w:t>
      </w:r>
      <w:r>
        <w:rPr>
          <w:spacing w:val="2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бо</w:t>
      </w:r>
      <w:r>
        <w:rPr>
          <w:spacing w:val="-4"/>
        </w:rPr>
        <w:t>ю</w:t>
      </w:r>
      <w:r>
        <w:rPr>
          <w:spacing w:val="1"/>
        </w:rPr>
        <w:t>д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м</w:t>
      </w:r>
      <w:r>
        <w:t>у</w:t>
      </w:r>
      <w:r>
        <w:rPr>
          <w:spacing w:val="22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и</w:t>
      </w:r>
      <w:r>
        <w:t>ю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он</w:t>
      </w:r>
      <w:r>
        <w:t>ы</w:t>
      </w:r>
      <w:r>
        <w:rPr>
          <w:spacing w:val="24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1"/>
        </w:rPr>
        <w:t>и</w:t>
      </w:r>
      <w:r>
        <w:t>сь</w:t>
      </w:r>
      <w:r>
        <w:rPr>
          <w:spacing w:val="22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t>ен</w:t>
      </w:r>
      <w:r>
        <w:rPr>
          <w:spacing w:val="-2"/>
        </w:rPr>
        <w:t>н</w:t>
      </w:r>
      <w:r>
        <w:t>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и</w:t>
      </w:r>
      <w:r>
        <w:rPr>
          <w:spacing w:val="-1"/>
        </w:rPr>
        <w:t>л</w:t>
      </w:r>
      <w:r>
        <w:t>и)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left="118" w:right="107"/>
        <w:jc w:val="both"/>
      </w:pPr>
      <w:r>
        <w:t>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ди</w:t>
      </w:r>
      <w:r>
        <w:rPr>
          <w:spacing w:val="-3"/>
        </w:rPr>
        <w:t>т</w:t>
      </w:r>
      <w:r>
        <w:rPr>
          <w:spacing w:val="-2"/>
        </w:rPr>
        <w:t>н</w:t>
      </w:r>
      <w:r>
        <w:t>ые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54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1"/>
        </w:rPr>
        <w:t>н</w:t>
      </w:r>
      <w:r>
        <w:t>ее</w:t>
      </w:r>
      <w:r>
        <w:rPr>
          <w:spacing w:val="52"/>
        </w:rPr>
        <w:t xml:space="preserve"> </w:t>
      </w:r>
      <w:r>
        <w:rPr>
          <w:spacing w:val="-2"/>
        </w:rPr>
        <w:t>4</w:t>
      </w:r>
      <w:r>
        <w:t>0</w:t>
      </w:r>
      <w:r>
        <w:rPr>
          <w:spacing w:val="55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</w:t>
      </w:r>
      <w:r>
        <w:t>ц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</w:t>
      </w:r>
      <w:r>
        <w:t>ек</w:t>
      </w:r>
      <w:r>
        <w:rPr>
          <w:spacing w:val="-1"/>
        </w:rPr>
        <w:t>т</w:t>
      </w:r>
      <w:r>
        <w:t>а,</w:t>
      </w:r>
      <w:r>
        <w:rPr>
          <w:spacing w:val="5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1"/>
        </w:rPr>
        <w:t>н</w:t>
      </w:r>
      <w:r>
        <w:t>ые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 xml:space="preserve">е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58"/>
        </w:rPr>
        <w:t xml:space="preserve"> </w:t>
      </w:r>
      <w:r>
        <w:t>ч</w:t>
      </w:r>
      <w:r>
        <w:rPr>
          <w:spacing w:val="-3"/>
        </w:rPr>
        <w:t>т</w:t>
      </w:r>
      <w:r>
        <w:t>о</w:t>
      </w:r>
      <w:r>
        <w:rPr>
          <w:spacing w:val="60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proofErr w:type="spellEnd"/>
      <w:r>
        <w:rPr>
          <w:spacing w:val="58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ечис</w:t>
      </w:r>
      <w:r>
        <w:rPr>
          <w:spacing w:val="-1"/>
        </w:rPr>
        <w:t>л</w:t>
      </w:r>
      <w:r>
        <w:rPr>
          <w:spacing w:val="-2"/>
        </w:rPr>
        <w:t>я</w:t>
      </w:r>
      <w:r>
        <w:t>ет</w:t>
      </w:r>
      <w:r>
        <w:rPr>
          <w:spacing w:val="58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9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це</w:t>
      </w:r>
      <w:r>
        <w:rPr>
          <w:spacing w:val="-3"/>
        </w:rPr>
        <w:t>в</w:t>
      </w:r>
      <w:r>
        <w:rPr>
          <w:spacing w:val="1"/>
        </w:rPr>
        <w:t>о</w:t>
      </w:r>
      <w:r>
        <w:t>й</w:t>
      </w:r>
      <w:r>
        <w:rPr>
          <w:spacing w:val="57"/>
        </w:rPr>
        <w:t xml:space="preserve"> </w:t>
      </w:r>
      <w:r>
        <w:t>счет</w:t>
      </w:r>
      <w:r>
        <w:rPr>
          <w:spacing w:val="56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t xml:space="preserve">а 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53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rPr>
          <w:spacing w:val="-4"/>
        </w:rPr>
        <w:t>у</w:t>
      </w:r>
      <w:r>
        <w:t>час</w:t>
      </w:r>
      <w:r>
        <w:rPr>
          <w:spacing w:val="-1"/>
        </w:rPr>
        <w:t>т</w:t>
      </w:r>
      <w:r>
        <w:rPr>
          <w:spacing w:val="-2"/>
        </w:rPr>
        <w:t>н</w:t>
      </w:r>
      <w:r>
        <w:rPr>
          <w:spacing w:val="1"/>
        </w:rPr>
        <w:t>и</w:t>
      </w:r>
      <w:r>
        <w:t>ка</w:t>
      </w:r>
      <w:r>
        <w:rPr>
          <w:spacing w:val="52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о</w:t>
      </w:r>
      <w:r>
        <w:t>го</w:t>
      </w:r>
      <w:r>
        <w:rPr>
          <w:spacing w:val="53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оц</w:t>
      </w:r>
      <w:r>
        <w:rPr>
          <w:spacing w:val="-3"/>
        </w:rPr>
        <w:t>е</w:t>
      </w:r>
      <w:r>
        <w:t>сса,</w:t>
      </w:r>
      <w:r>
        <w:rPr>
          <w:spacing w:val="51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rPr>
          <w:spacing w:val="-2"/>
        </w:rPr>
        <w:t>ы</w:t>
      </w:r>
      <w:r>
        <w:rPr>
          <w:spacing w:val="-1"/>
        </w:rPr>
        <w:t>т</w:t>
      </w:r>
      <w:r>
        <w:rPr>
          <w:spacing w:val="-2"/>
        </w:rPr>
        <w:t>ы</w:t>
      </w:r>
      <w:r>
        <w:t>й</w:t>
      </w:r>
      <w:r>
        <w:rPr>
          <w:spacing w:val="3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ри</w:t>
      </w:r>
      <w:r>
        <w:t>а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-2"/>
        </w:rPr>
        <w:t>о</w:t>
      </w:r>
      <w:r>
        <w:t xml:space="preserve">м </w:t>
      </w:r>
      <w:r>
        <w:rPr>
          <w:spacing w:val="1"/>
        </w:rPr>
        <w:t>ор</w:t>
      </w:r>
      <w:r>
        <w:rPr>
          <w:spacing w:val="-3"/>
        </w:rPr>
        <w:t>г</w:t>
      </w:r>
      <w:r>
        <w:t>ане</w:t>
      </w:r>
      <w:r>
        <w:rPr>
          <w:spacing w:val="-1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 ка</w:t>
      </w:r>
      <w:r>
        <w:rPr>
          <w:spacing w:val="-1"/>
        </w:rPr>
        <w:t>з</w:t>
      </w:r>
      <w:r>
        <w:rPr>
          <w:spacing w:val="-2"/>
        </w:rPr>
        <w:t>н</w:t>
      </w:r>
      <w:r>
        <w:t>ач</w:t>
      </w:r>
      <w:r>
        <w:rPr>
          <w:spacing w:val="-3"/>
        </w:rPr>
        <w:t>е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>а.</w:t>
      </w:r>
    </w:p>
    <w:p w:rsidR="00000000" w:rsidRDefault="000C721B">
      <w:pPr>
        <w:pStyle w:val="a3"/>
        <w:numPr>
          <w:ilvl w:val="1"/>
          <w:numId w:val="5"/>
        </w:numPr>
        <w:tabs>
          <w:tab w:val="left" w:pos="1488"/>
        </w:tabs>
        <w:kinsoku w:val="0"/>
        <w:overflowPunct w:val="0"/>
        <w:spacing w:line="322" w:lineRule="exact"/>
        <w:ind w:left="118" w:right="106" w:firstLine="566"/>
        <w:jc w:val="both"/>
      </w:pPr>
      <w:r>
        <w:rPr>
          <w:spacing w:val="-2"/>
        </w:rPr>
        <w:t>А</w:t>
      </w:r>
      <w:r>
        <w:t>к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t>ы,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ио</w:t>
      </w:r>
      <w:r>
        <w:rPr>
          <w:spacing w:val="1"/>
        </w:rPr>
        <w:t>бр</w:t>
      </w:r>
      <w:r>
        <w:t>е</w:t>
      </w:r>
      <w:r>
        <w:rPr>
          <w:spacing w:val="-3"/>
        </w:rPr>
        <w:t>т</w:t>
      </w:r>
      <w:r>
        <w:t>ё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е</w:t>
      </w:r>
      <w:r>
        <w:rPr>
          <w:spacing w:val="31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31"/>
        </w:rPr>
        <w:t xml:space="preserve"> </w:t>
      </w:r>
      <w:r>
        <w:t>счёт</w:t>
      </w:r>
      <w:r>
        <w:rPr>
          <w:spacing w:val="31"/>
        </w:rPr>
        <w:t xml:space="preserve"> </w:t>
      </w:r>
      <w: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t>а,</w:t>
      </w:r>
      <w:r>
        <w:rPr>
          <w:spacing w:val="31"/>
        </w:rPr>
        <w:t xml:space="preserve"> </w:t>
      </w:r>
      <w:r>
        <w:rPr>
          <w:spacing w:val="1"/>
        </w:rPr>
        <w:t>до</w:t>
      </w:r>
      <w:r>
        <w:rPr>
          <w:spacing w:val="-1"/>
        </w:rPr>
        <w:t>л</w:t>
      </w:r>
      <w:r>
        <w:rPr>
          <w:spacing w:val="-3"/>
        </w:rPr>
        <w:t>ж</w:t>
      </w:r>
      <w:r>
        <w:t>ны</w:t>
      </w:r>
      <w:r>
        <w:rPr>
          <w:spacing w:val="32"/>
        </w:rPr>
        <w:t xml:space="preserve"> </w:t>
      </w:r>
      <w:r>
        <w:rPr>
          <w:spacing w:val="-2"/>
        </w:rPr>
        <w:t>б</w:t>
      </w:r>
      <w:r>
        <w:t>ы</w:t>
      </w:r>
      <w:r>
        <w:rPr>
          <w:spacing w:val="-1"/>
        </w:rPr>
        <w:t>т</w:t>
      </w:r>
      <w:r>
        <w:t xml:space="preserve">ь </w:t>
      </w:r>
      <w:r>
        <w:rPr>
          <w:spacing w:val="-1"/>
        </w:rPr>
        <w:t>з</w:t>
      </w:r>
      <w:r>
        <w:t>а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1"/>
        </w:rPr>
        <w:t>и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ро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 xml:space="preserve">ы </w:t>
      </w:r>
      <w:r>
        <w:rPr>
          <w:spacing w:val="7"/>
        </w:rPr>
        <w:t xml:space="preserve"> </w:t>
      </w:r>
      <w:r>
        <w:t xml:space="preserve">на 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я</w:t>
      </w:r>
      <w:proofErr w:type="spellEnd"/>
      <w:r>
        <w:t xml:space="preserve"> </w:t>
      </w:r>
      <w:r>
        <w:rPr>
          <w:spacing w:val="6"/>
        </w:rPr>
        <w:t xml:space="preserve"> </w:t>
      </w:r>
      <w:r>
        <w:t xml:space="preserve">и </w:t>
      </w:r>
      <w:r>
        <w:rPr>
          <w:spacing w:val="7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1"/>
        </w:rPr>
        <w:t>ть</w:t>
      </w:r>
      <w:r>
        <w:rPr>
          <w:spacing w:val="-3"/>
        </w:rPr>
        <w:t>с</w:t>
      </w:r>
      <w:r>
        <w:t xml:space="preserve">я </w:t>
      </w:r>
      <w:r>
        <w:rPr>
          <w:spacing w:val="6"/>
        </w:rPr>
        <w:t xml:space="preserve"> </w:t>
      </w:r>
      <w:r>
        <w:t xml:space="preserve">им </w:t>
      </w:r>
      <w:r>
        <w:rPr>
          <w:spacing w:val="6"/>
        </w:rPr>
        <w:t xml:space="preserve"> </w:t>
      </w:r>
      <w:r>
        <w:t xml:space="preserve">на </w:t>
      </w:r>
      <w:r>
        <w:rPr>
          <w:spacing w:val="6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ри</w:t>
      </w:r>
      <w:r>
        <w:t>и</w:t>
      </w:r>
    </w:p>
    <w:p w:rsidR="00000000" w:rsidRDefault="000C721B">
      <w:pPr>
        <w:pStyle w:val="a3"/>
        <w:tabs>
          <w:tab w:val="left" w:pos="3479"/>
        </w:tabs>
        <w:kinsoku w:val="0"/>
        <w:overflowPunct w:val="0"/>
        <w:spacing w:line="318" w:lineRule="exact"/>
        <w:ind w:left="118" w:right="44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spacing w:val="-1"/>
        </w:rPr>
        <w:t xml:space="preserve"> м</w:t>
      </w:r>
      <w:r>
        <w:rPr>
          <w:spacing w:val="-4"/>
        </w:rPr>
        <w:t>у</w:t>
      </w:r>
      <w:r>
        <w:t>н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п</w:t>
      </w:r>
      <w:r>
        <w:rPr>
          <w:spacing w:val="-3"/>
        </w:rPr>
        <w:t>а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й</w:t>
      </w:r>
      <w:r>
        <w:rPr>
          <w:spacing w:val="1"/>
        </w:rPr>
        <w:t>о</w:t>
      </w:r>
      <w:r>
        <w:t>на</w:t>
      </w:r>
      <w:r>
        <w:rPr>
          <w:spacing w:val="-1"/>
        </w:rPr>
        <w:t xml:space="preserve"> </w:t>
      </w:r>
      <w:r>
        <w:t>Р</w:t>
      </w:r>
      <w:r>
        <w:rPr>
          <w:spacing w:val="-3"/>
        </w:rPr>
        <w:t>е</w:t>
      </w:r>
      <w:r>
        <w:t>с</w:t>
      </w:r>
      <w:r>
        <w:rPr>
          <w:spacing w:val="-2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 xml:space="preserve">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1"/>
        </w:rPr>
        <w:t>н</w:t>
      </w:r>
      <w:r>
        <w:t>.</w:t>
      </w:r>
    </w:p>
    <w:p w:rsidR="00000000" w:rsidRDefault="000C721B">
      <w:pPr>
        <w:pStyle w:val="a3"/>
        <w:numPr>
          <w:ilvl w:val="1"/>
          <w:numId w:val="5"/>
        </w:numPr>
        <w:tabs>
          <w:tab w:val="left" w:pos="1277"/>
        </w:tabs>
        <w:kinsoku w:val="0"/>
        <w:overflowPunct w:val="0"/>
        <w:spacing w:before="6" w:line="322" w:lineRule="exact"/>
        <w:ind w:left="118" w:right="135" w:firstLine="636"/>
        <w:jc w:val="both"/>
      </w:pPr>
      <w:r>
        <w:rPr>
          <w:spacing w:val="-2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rPr>
          <w:spacing w:val="1"/>
        </w:rPr>
        <w:t>о</w:t>
      </w:r>
      <w:r>
        <w:t>,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t>ае</w:t>
      </w:r>
      <w:r>
        <w:rPr>
          <w:spacing w:val="-3"/>
        </w:rPr>
        <w:t>м</w:t>
      </w:r>
      <w:r>
        <w:rPr>
          <w:spacing w:val="1"/>
        </w:rPr>
        <w:t>о</w:t>
      </w:r>
      <w:r>
        <w:t>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ча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1"/>
        </w:rPr>
        <w:t>и</w:t>
      </w:r>
      <w:r>
        <w:t>ем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30"/>
        </w:rPr>
        <w:t xml:space="preserve"> </w:t>
      </w:r>
      <w:r>
        <w:t>г</w:t>
      </w:r>
      <w:r>
        <w:rPr>
          <w:spacing w:val="-2"/>
        </w:rPr>
        <w:t>р</w:t>
      </w:r>
      <w:proofErr w:type="gramEnd"/>
      <w:r>
        <w:t>ан</w:t>
      </w:r>
      <w:r>
        <w:rPr>
          <w:spacing w:val="-3"/>
        </w:rPr>
        <w:t>т</w:t>
      </w:r>
      <w:r>
        <w:t>а,</w:t>
      </w:r>
      <w:r>
        <w:rPr>
          <w:spacing w:val="30"/>
        </w:rPr>
        <w:t xml:space="preserve"> </w:t>
      </w:r>
      <w:r>
        <w:rPr>
          <w:spacing w:val="-1"/>
        </w:rPr>
        <w:t>в</w:t>
      </w:r>
      <w:r>
        <w:t>к</w:t>
      </w:r>
      <w:r>
        <w:rPr>
          <w:spacing w:val="-1"/>
        </w:rPr>
        <w:t>лю</w:t>
      </w:r>
      <w:r>
        <w:t>чае</w:t>
      </w:r>
      <w:r>
        <w:rPr>
          <w:spacing w:val="-1"/>
        </w:rPr>
        <w:t>т</w:t>
      </w:r>
      <w:r>
        <w:t>ся</w:t>
      </w:r>
      <w:r>
        <w:rPr>
          <w:spacing w:val="31"/>
        </w:rPr>
        <w:t xml:space="preserve"> </w:t>
      </w:r>
      <w:r>
        <w:t xml:space="preserve">в </w:t>
      </w:r>
      <w:r>
        <w:rPr>
          <w:spacing w:val="1"/>
        </w:rPr>
        <w:t>н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3"/>
        </w:rPr>
        <w:t>м</w:t>
      </w:r>
      <w:r>
        <w:t>ый</w:t>
      </w:r>
      <w:r>
        <w:rPr>
          <w:spacing w:val="60"/>
        </w:rPr>
        <w:t xml:space="preserve"> </w:t>
      </w:r>
      <w:r>
        <w:t>ф</w:t>
      </w:r>
      <w:r>
        <w:rPr>
          <w:spacing w:val="-2"/>
        </w:rPr>
        <w:t>он</w:t>
      </w:r>
      <w:r>
        <w:t>д</w:t>
      </w:r>
      <w:r>
        <w:rPr>
          <w:spacing w:val="6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t>а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59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1"/>
        </w:rPr>
        <w:t>л</w:t>
      </w:r>
      <w:r>
        <w:t>е</w:t>
      </w:r>
      <w:r>
        <w:rPr>
          <w:spacing w:val="-3"/>
        </w:rPr>
        <w:t>ж</w:t>
      </w:r>
      <w:r>
        <w:t>ит</w:t>
      </w:r>
      <w:r>
        <w:rPr>
          <w:spacing w:val="61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од</w:t>
      </w:r>
      <w:r>
        <w:rPr>
          <w:spacing w:val="-3"/>
        </w:rPr>
        <w:t>а</w:t>
      </w:r>
      <w:r>
        <w:t>же,</w:t>
      </w:r>
      <w:r>
        <w:rPr>
          <w:spacing w:val="59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1"/>
        </w:rPr>
        <w:t>р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rPr>
          <w:spacing w:val="-1"/>
        </w:rPr>
        <w:t>ю</w:t>
      </w:r>
      <w:r>
        <w:t>,</w:t>
      </w:r>
      <w:r>
        <w:rPr>
          <w:spacing w:val="59"/>
        </w:rPr>
        <w:t xml:space="preserve"> </w:t>
      </w:r>
      <w:r>
        <w:t>пе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аче</w:t>
      </w:r>
      <w:r>
        <w:rPr>
          <w:spacing w:val="62"/>
        </w:rPr>
        <w:t xml:space="preserve"> </w:t>
      </w:r>
      <w:r>
        <w:t>в а</w:t>
      </w:r>
      <w:r>
        <w:rPr>
          <w:spacing w:val="1"/>
        </w:rPr>
        <w:t>р</w:t>
      </w:r>
      <w:r>
        <w:rPr>
          <w:spacing w:val="-3"/>
        </w:rPr>
        <w:t>е</w:t>
      </w:r>
      <w:r>
        <w:t>н</w:t>
      </w:r>
      <w:r>
        <w:rPr>
          <w:spacing w:val="1"/>
        </w:rPr>
        <w:t>д</w:t>
      </w:r>
      <w:r>
        <w:rPr>
          <w:spacing w:val="-4"/>
        </w:rPr>
        <w:t>у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об</w:t>
      </w:r>
      <w:r>
        <w:rPr>
          <w:spacing w:val="-1"/>
        </w:rPr>
        <w:t>м</w:t>
      </w:r>
      <w:r>
        <w:rPr>
          <w:spacing w:val="-3"/>
        </w:rPr>
        <w:t>е</w:t>
      </w:r>
      <w:r>
        <w:t>ну</w:t>
      </w:r>
      <w:r>
        <w:rPr>
          <w:spacing w:val="10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л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вз</w:t>
      </w:r>
      <w:r>
        <w:rPr>
          <w:spacing w:val="1"/>
        </w:rPr>
        <w:t>но</w:t>
      </w:r>
      <w:r>
        <w:t>су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ид</w:t>
      </w:r>
      <w:r>
        <w:t>е</w:t>
      </w:r>
      <w:r>
        <w:rPr>
          <w:spacing w:val="14"/>
        </w:rPr>
        <w:t xml:space="preserve"> </w:t>
      </w:r>
      <w:r>
        <w:rPr>
          <w:spacing w:val="1"/>
        </w:rPr>
        <w:t>п</w:t>
      </w:r>
      <w:r>
        <w:t>ая,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к</w:t>
      </w:r>
      <w:r>
        <w:rPr>
          <w:spacing w:val="-1"/>
        </w:rPr>
        <w:t>л</w:t>
      </w:r>
      <w:r>
        <w:t>а</w:t>
      </w:r>
      <w:r>
        <w:rPr>
          <w:spacing w:val="1"/>
        </w:rPr>
        <w:t>д</w:t>
      </w:r>
      <w:r>
        <w:t>а</w:t>
      </w:r>
      <w:r>
        <w:rPr>
          <w:spacing w:val="14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1"/>
        </w:rPr>
        <w:t>б</w:t>
      </w:r>
      <w:r>
        <w:t>о</w:t>
      </w:r>
      <w:r>
        <w:rPr>
          <w:spacing w:val="12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ч</w:t>
      </w:r>
      <w:r>
        <w:rPr>
          <w:spacing w:val="-4"/>
        </w:rPr>
        <w:t>у</w:t>
      </w:r>
      <w:r>
        <w:t>ж</w:t>
      </w:r>
      <w:r>
        <w:rPr>
          <w:spacing w:val="-2"/>
        </w:rPr>
        <w:t>д</w:t>
      </w:r>
      <w:r>
        <w:t>ен</w:t>
      </w:r>
      <w:r>
        <w:rPr>
          <w:spacing w:val="1"/>
        </w:rPr>
        <w:t>и</w:t>
      </w:r>
      <w:r>
        <w:t>ю</w:t>
      </w:r>
      <w:r>
        <w:rPr>
          <w:spacing w:val="13"/>
        </w:rPr>
        <w:t xml:space="preserve"> </w:t>
      </w:r>
      <w:r>
        <w:rPr>
          <w:spacing w:val="-2"/>
        </w:rPr>
        <w:t>ин</w:t>
      </w:r>
      <w:r>
        <w:t>ым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р</w:t>
      </w:r>
      <w:r>
        <w:t>а</w:t>
      </w:r>
      <w:r>
        <w:rPr>
          <w:spacing w:val="-1"/>
        </w:rPr>
        <w:t>з</w:t>
      </w:r>
      <w:r>
        <w:rPr>
          <w:spacing w:val="-2"/>
        </w:rPr>
        <w:t>о</w:t>
      </w:r>
      <w:r>
        <w:t>м в</w:t>
      </w:r>
      <w:r>
        <w:rPr>
          <w:spacing w:val="35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3"/>
        </w:rPr>
        <w:t>за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35"/>
        </w:rPr>
        <w:t xml:space="preserve"> </w:t>
      </w:r>
      <w:r>
        <w:rPr>
          <w:spacing w:val="-3"/>
        </w:rPr>
        <w:t>Р</w:t>
      </w:r>
      <w:r>
        <w:rPr>
          <w:spacing w:val="-2"/>
        </w:rPr>
        <w:t>о</w:t>
      </w:r>
      <w:r>
        <w:t>сс</w:t>
      </w:r>
      <w:r>
        <w:rPr>
          <w:spacing w:val="-2"/>
        </w:rPr>
        <w:t>и</w:t>
      </w:r>
      <w:r>
        <w:rPr>
          <w:spacing w:val="1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36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т</w:t>
      </w:r>
      <w:r>
        <w:t>еч</w:t>
      </w:r>
      <w:r>
        <w:rPr>
          <w:spacing w:val="-3"/>
        </w:rPr>
        <w:t>е</w:t>
      </w:r>
      <w:r>
        <w:rPr>
          <w:spacing w:val="-2"/>
        </w:rPr>
        <w:t>н</w:t>
      </w:r>
      <w:r>
        <w:t>ие</w:t>
      </w:r>
      <w:r>
        <w:rPr>
          <w:spacing w:val="33"/>
        </w:rPr>
        <w:t xml:space="preserve"> </w:t>
      </w:r>
      <w:r>
        <w:t>5</w:t>
      </w:r>
      <w:r>
        <w:rPr>
          <w:spacing w:val="36"/>
        </w:rPr>
        <w:t xml:space="preserve"> </w:t>
      </w:r>
      <w:r>
        <w:rPr>
          <w:spacing w:val="-1"/>
        </w:rPr>
        <w:t>л</w:t>
      </w:r>
      <w:r>
        <w:t>ет</w:t>
      </w:r>
      <w:r>
        <w:rPr>
          <w:spacing w:val="35"/>
        </w:rPr>
        <w:t xml:space="preserve"> </w:t>
      </w:r>
      <w:r>
        <w:t xml:space="preserve">с 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е</w:t>
      </w:r>
      <w:r>
        <w:rPr>
          <w:spacing w:val="1"/>
        </w:rPr>
        <w:t>ни</w:t>
      </w:r>
      <w:r>
        <w:t xml:space="preserve">я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а.</w:t>
      </w:r>
    </w:p>
    <w:p w:rsidR="00000000" w:rsidRDefault="000C721B">
      <w:pPr>
        <w:pStyle w:val="a3"/>
        <w:numPr>
          <w:ilvl w:val="1"/>
          <w:numId w:val="5"/>
        </w:numPr>
        <w:tabs>
          <w:tab w:val="left" w:pos="1699"/>
          <w:tab w:val="left" w:pos="3698"/>
          <w:tab w:val="left" w:pos="5321"/>
          <w:tab w:val="left" w:pos="6785"/>
          <w:tab w:val="left" w:pos="9019"/>
        </w:tabs>
        <w:kinsoku w:val="0"/>
        <w:overflowPunct w:val="0"/>
        <w:spacing w:line="318" w:lineRule="exact"/>
        <w:ind w:left="1699" w:hanging="1016"/>
      </w:pP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оп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ив</w:t>
      </w:r>
      <w:r>
        <w:tab/>
        <w:t>я</w:t>
      </w:r>
      <w:r>
        <w:rPr>
          <w:spacing w:val="-1"/>
        </w:rPr>
        <w:t>вл</w:t>
      </w:r>
      <w:r>
        <w:t>яе</w:t>
      </w:r>
      <w:r>
        <w:rPr>
          <w:spacing w:val="-1"/>
        </w:rPr>
        <w:t>т</w:t>
      </w:r>
      <w:r>
        <w:t>ся</w:t>
      </w:r>
      <w:r>
        <w:tab/>
      </w:r>
      <w:r>
        <w:rPr>
          <w:spacing w:val="-3"/>
        </w:rPr>
        <w:t>ч</w:t>
      </w:r>
      <w:r>
        <w:rPr>
          <w:spacing w:val="-1"/>
        </w:rPr>
        <w:t>л</w:t>
      </w:r>
      <w:r>
        <w:t>ен</w:t>
      </w:r>
      <w:r>
        <w:rPr>
          <w:spacing w:val="1"/>
        </w:rPr>
        <w:t>о</w:t>
      </w:r>
      <w:r>
        <w:t>м</w:t>
      </w:r>
      <w:r>
        <w:tab/>
      </w:r>
      <w:r>
        <w:rPr>
          <w:spacing w:val="1"/>
        </w:rPr>
        <w:t>р</w:t>
      </w:r>
      <w:r>
        <w:t>е</w:t>
      </w:r>
      <w:r>
        <w:rPr>
          <w:spacing w:val="-3"/>
        </w:rPr>
        <w:t>в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2"/>
        </w:rPr>
        <w:t>ион</w:t>
      </w:r>
      <w:r>
        <w:rPr>
          <w:spacing w:val="1"/>
        </w:rPr>
        <w:t>но</w:t>
      </w:r>
      <w:r>
        <w:rPr>
          <w:spacing w:val="-3"/>
        </w:rPr>
        <w:t>г</w:t>
      </w:r>
      <w:r>
        <w:t>о</w:t>
      </w:r>
      <w:r>
        <w:tab/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юз</w:t>
      </w:r>
      <w:r>
        <w:t>а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left="118" w:right="137"/>
        <w:jc w:val="both"/>
      </w:pPr>
      <w:r>
        <w:t>се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ох</w:t>
      </w:r>
      <w:r>
        <w:rPr>
          <w:spacing w:val="1"/>
        </w:rPr>
        <w:t>о</w:t>
      </w:r>
      <w:r>
        <w:rPr>
          <w:spacing w:val="-1"/>
        </w:rPr>
        <w:t>з</w:t>
      </w:r>
      <w:r>
        <w:t>я</w:t>
      </w:r>
      <w:r>
        <w:rPr>
          <w:spacing w:val="-2"/>
        </w:rPr>
        <w:t>й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19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т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1"/>
        </w:rPr>
        <w:t>о</w:t>
      </w:r>
      <w:r>
        <w:t>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еже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н</w:t>
      </w:r>
      <w:r>
        <w:t>о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rPr>
          <w:spacing w:val="-4"/>
        </w:rPr>
        <w:t>л</w:t>
      </w:r>
      <w:r>
        <w:t>яет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и</w:t>
      </w:r>
      <w:r>
        <w:rPr>
          <w:spacing w:val="1"/>
        </w:rPr>
        <w:t>н</w:t>
      </w:r>
      <w:r>
        <w:t>ис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с</w:t>
      </w:r>
      <w:r>
        <w:rPr>
          <w:spacing w:val="-1"/>
        </w:rPr>
        <w:t>тв</w:t>
      </w:r>
      <w:r>
        <w:t xml:space="preserve">о </w:t>
      </w:r>
      <w:r>
        <w:rPr>
          <w:spacing w:val="1"/>
        </w:rPr>
        <w:t>р</w:t>
      </w:r>
      <w:r>
        <w:t>е</w:t>
      </w:r>
      <w:r>
        <w:rPr>
          <w:spacing w:val="-1"/>
        </w:rPr>
        <w:t>в</w:t>
      </w:r>
      <w:r>
        <w:t>и</w:t>
      </w:r>
      <w:r>
        <w:rPr>
          <w:spacing w:val="-3"/>
        </w:rPr>
        <w:t>з</w:t>
      </w:r>
      <w:r>
        <w:rPr>
          <w:spacing w:val="1"/>
        </w:rPr>
        <w:t>и</w:t>
      </w:r>
      <w:r>
        <w:rPr>
          <w:spacing w:val="-2"/>
        </w:rPr>
        <w:t>он</w:t>
      </w:r>
      <w:r>
        <w:rPr>
          <w:spacing w:val="1"/>
        </w:rPr>
        <w:t>но</w:t>
      </w:r>
      <w:r>
        <w:t>е</w:t>
      </w:r>
      <w:r>
        <w:rPr>
          <w:spacing w:val="-1"/>
        </w:rPr>
        <w:t xml:space="preserve"> з</w:t>
      </w:r>
      <w:r>
        <w:rPr>
          <w:spacing w:val="-3"/>
        </w:rPr>
        <w:t>а</w:t>
      </w:r>
      <w:r>
        <w:t>к</w:t>
      </w:r>
      <w:r>
        <w:rPr>
          <w:spacing w:val="-1"/>
        </w:rPr>
        <w:t>лю</w:t>
      </w:r>
      <w:r>
        <w:rPr>
          <w:spacing w:val="-3"/>
        </w:rPr>
        <w:t>ч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 xml:space="preserve">о </w:t>
      </w:r>
      <w:r>
        <w:rPr>
          <w:spacing w:val="1"/>
        </w:rPr>
        <w:t>р</w:t>
      </w:r>
      <w:r>
        <w:t>е</w:t>
      </w:r>
      <w:r>
        <w:rPr>
          <w:spacing w:val="-1"/>
        </w:rPr>
        <w:t>з</w:t>
      </w:r>
      <w:r>
        <w:rPr>
          <w:spacing w:val="-4"/>
        </w:rPr>
        <w:t>у</w:t>
      </w:r>
      <w:r>
        <w:rPr>
          <w:spacing w:val="-1"/>
        </w:rPr>
        <w:t>льт</w:t>
      </w:r>
      <w:r>
        <w:t>а</w:t>
      </w:r>
      <w:r>
        <w:rPr>
          <w:spacing w:val="-1"/>
        </w:rPr>
        <w:t>т</w:t>
      </w:r>
      <w:r>
        <w:t>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t>ей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t>ея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-1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и.</w:t>
      </w:r>
    </w:p>
    <w:p w:rsidR="00000000" w:rsidRDefault="000C721B">
      <w:pPr>
        <w:pStyle w:val="a3"/>
        <w:numPr>
          <w:ilvl w:val="1"/>
          <w:numId w:val="5"/>
        </w:numPr>
        <w:tabs>
          <w:tab w:val="left" w:pos="1176"/>
        </w:tabs>
        <w:kinsoku w:val="0"/>
        <w:overflowPunct w:val="0"/>
        <w:spacing w:line="318" w:lineRule="exact"/>
        <w:ind w:left="1176" w:hanging="492"/>
      </w:pPr>
      <w:r>
        <w:rPr>
          <w:spacing w:val="-2"/>
        </w:rPr>
        <w:t>З</w:t>
      </w:r>
      <w:r>
        <w:t>а</w:t>
      </w:r>
      <w:r>
        <w:rPr>
          <w:spacing w:val="-1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-3"/>
        </w:rPr>
        <w:t>с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rPr>
          <w:spacing w:val="-2"/>
        </w:rPr>
        <w:t>о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-1"/>
        </w:rPr>
        <w:t xml:space="preserve"> з</w:t>
      </w:r>
      <w:r>
        <w:t>а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1"/>
        </w:rPr>
        <w:t>щ</w:t>
      </w:r>
      <w:r>
        <w:t>ае</w:t>
      </w:r>
      <w:r>
        <w:rPr>
          <w:spacing w:val="-1"/>
        </w:rPr>
        <w:t>т</w:t>
      </w:r>
      <w:r>
        <w:t>с</w:t>
      </w:r>
      <w:r>
        <w:rPr>
          <w:spacing w:val="-2"/>
        </w:rPr>
        <w:t>я</w:t>
      </w:r>
      <w:r>
        <w:t>:</w:t>
      </w:r>
    </w:p>
    <w:p w:rsidR="00000000" w:rsidRDefault="000C721B">
      <w:pPr>
        <w:pStyle w:val="a3"/>
        <w:numPr>
          <w:ilvl w:val="2"/>
          <w:numId w:val="5"/>
        </w:numPr>
        <w:tabs>
          <w:tab w:val="left" w:pos="1503"/>
        </w:tabs>
        <w:kinsoku w:val="0"/>
        <w:overflowPunct w:val="0"/>
        <w:spacing w:before="3" w:line="322" w:lineRule="exact"/>
        <w:ind w:left="118" w:right="135" w:firstLine="566"/>
        <w:jc w:val="both"/>
      </w:pPr>
      <w:r>
        <w:rPr>
          <w:spacing w:val="-2"/>
        </w:rPr>
        <w:t>Пр</w:t>
      </w:r>
      <w:r>
        <w:rPr>
          <w:spacing w:val="1"/>
        </w:rP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47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но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2"/>
        </w:rPr>
        <w:t>но</w:t>
      </w:r>
      <w:r>
        <w:t>й</w:t>
      </w:r>
      <w:r>
        <w:rPr>
          <w:spacing w:val="48"/>
        </w:rPr>
        <w:t xml:space="preserve"> </w:t>
      </w:r>
      <w:r>
        <w:rPr>
          <w:spacing w:val="-1"/>
        </w:rPr>
        <w:t>в</w:t>
      </w:r>
      <w:r>
        <w:t>а</w:t>
      </w:r>
      <w:r>
        <w:rPr>
          <w:spacing w:val="-4"/>
        </w:rPr>
        <w:t>л</w:t>
      </w:r>
      <w:r>
        <w:rPr>
          <w:spacing w:val="-1"/>
        </w:rPr>
        <w:t>ют</w:t>
      </w:r>
      <w:r>
        <w:t>ы,</w:t>
      </w:r>
      <w:r>
        <w:rPr>
          <w:spacing w:val="4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47"/>
        </w:rPr>
        <w:t xml:space="preserve"> </w:t>
      </w:r>
      <w:r>
        <w:rPr>
          <w:spacing w:val="-2"/>
        </w:rPr>
        <w:t>и</w:t>
      </w:r>
      <w:r>
        <w:t>ск</w:t>
      </w:r>
      <w:r>
        <w:rPr>
          <w:spacing w:val="-1"/>
        </w:rPr>
        <w:t>лю</w:t>
      </w:r>
      <w:r>
        <w:t>ч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44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1"/>
        </w:rPr>
        <w:t>й</w:t>
      </w:r>
      <w:r>
        <w:t xml:space="preserve">,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м</w:t>
      </w:r>
      <w:r>
        <w:rPr>
          <w:spacing w:val="-2"/>
        </w:rPr>
        <w:t>ы</w:t>
      </w:r>
      <w:r>
        <w:t>х в</w:t>
      </w:r>
      <w:r>
        <w:rPr>
          <w:spacing w:val="66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 с</w:t>
      </w:r>
      <w:r>
        <w:rPr>
          <w:spacing w:val="69"/>
        </w:rPr>
        <w:t xml:space="preserve"> </w:t>
      </w:r>
      <w:r>
        <w:rPr>
          <w:spacing w:val="-1"/>
        </w:rPr>
        <w:t>в</w:t>
      </w:r>
      <w:r>
        <w:t>а</w:t>
      </w:r>
      <w:r>
        <w:rPr>
          <w:spacing w:val="-4"/>
        </w:rPr>
        <w:t>л</w:t>
      </w:r>
      <w:r>
        <w:rPr>
          <w:spacing w:val="-1"/>
        </w:rPr>
        <w:t>ют</w:t>
      </w:r>
      <w:r>
        <w:rPr>
          <w:spacing w:val="1"/>
        </w:rPr>
        <w:t>н</w:t>
      </w:r>
      <w:r>
        <w:t>ым</w:t>
      </w:r>
      <w:r>
        <w:rPr>
          <w:spacing w:val="69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к</w:t>
      </w:r>
      <w:r>
        <w:rPr>
          <w:spacing w:val="-2"/>
        </w:rPr>
        <w:t>он</w:t>
      </w:r>
      <w:r>
        <w:rPr>
          <w:spacing w:val="1"/>
        </w:rPr>
        <w:t>од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t>м</w:t>
      </w:r>
      <w:r>
        <w:rPr>
          <w:spacing w:val="69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1"/>
        </w:rPr>
        <w:t>й</w:t>
      </w:r>
      <w:r>
        <w:rPr>
          <w:spacing w:val="-3"/>
        </w:rPr>
        <w:t>ск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16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4"/>
        </w:rPr>
        <w:t>у</w:t>
      </w:r>
      <w:r>
        <w:rPr>
          <w:spacing w:val="1"/>
        </w:rPr>
        <w:t>п</w:t>
      </w:r>
      <w:r>
        <w:t>ке</w:t>
      </w:r>
      <w:r>
        <w:rPr>
          <w:spacing w:val="17"/>
        </w:rPr>
        <w:t xml:space="preserve"> </w:t>
      </w:r>
      <w:r>
        <w:t>(п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</w:t>
      </w:r>
      <w:r>
        <w:t>к</w:t>
      </w:r>
      <w:r>
        <w:rPr>
          <w:spacing w:val="-3"/>
        </w:rPr>
        <w:t>е</w:t>
      </w:r>
      <w:r>
        <w:t>)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t>ыс</w:t>
      </w:r>
      <w:r>
        <w:rPr>
          <w:spacing w:val="1"/>
        </w:rPr>
        <w:t>о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2"/>
        </w:rPr>
        <w:t>х</w:t>
      </w:r>
      <w:r>
        <w:t>н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и</w:t>
      </w:r>
      <w: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9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м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т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о</w:t>
      </w:r>
      <w:r>
        <w:rPr>
          <w:spacing w:val="-2"/>
        </w:rPr>
        <w:t>бо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 xml:space="preserve">ия,  </w:t>
      </w:r>
      <w:r>
        <w:rPr>
          <w:spacing w:val="12"/>
        </w:rPr>
        <w:t xml:space="preserve"> </w:t>
      </w:r>
      <w:r>
        <w:t>с</w:t>
      </w:r>
      <w:r>
        <w:rPr>
          <w:spacing w:val="-2"/>
        </w:rPr>
        <w:t>ыр</w:t>
      </w:r>
      <w:r>
        <w:rPr>
          <w:spacing w:val="-1"/>
        </w:rPr>
        <w:t>ь</w:t>
      </w:r>
      <w:r>
        <w:t xml:space="preserve">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rPr>
          <w:spacing w:val="-1"/>
        </w:rPr>
        <w:t>л</w:t>
      </w:r>
      <w:r>
        <w:t>ек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1"/>
        </w:rPr>
        <w:t>ющ</w:t>
      </w:r>
      <w:r>
        <w:t xml:space="preserve">их  </w:t>
      </w:r>
      <w:r>
        <w:rPr>
          <w:spacing w:val="14"/>
        </w:rPr>
        <w:t xml:space="preserve"> </w:t>
      </w:r>
      <w:r>
        <w:t>и</w:t>
      </w:r>
      <w:r>
        <w:rPr>
          <w:spacing w:val="-3"/>
        </w:rPr>
        <w:t>з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1"/>
        </w:rPr>
        <w:t>й</w:t>
      </w:r>
      <w:r>
        <w:t xml:space="preserve">,  </w:t>
      </w:r>
      <w:r>
        <w:rPr>
          <w:spacing w:val="14"/>
        </w:rPr>
        <w:t xml:space="preserve"> </w:t>
      </w:r>
      <w:r>
        <w:t xml:space="preserve">а  </w:t>
      </w:r>
      <w:r>
        <w:rPr>
          <w:spacing w:val="10"/>
        </w:rPr>
        <w:t xml:space="preserve"> </w:t>
      </w:r>
      <w:r>
        <w:rPr>
          <w:spacing w:val="-1"/>
        </w:rPr>
        <w:t>т</w:t>
      </w:r>
      <w:r>
        <w:t xml:space="preserve">акже  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>в</w:t>
      </w:r>
      <w:r>
        <w:t>я</w:t>
      </w:r>
      <w:r>
        <w:rPr>
          <w:spacing w:val="-1"/>
        </w:rPr>
        <w:t>з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 xml:space="preserve">ых  </w:t>
      </w:r>
      <w:r>
        <w:rPr>
          <w:spacing w:val="12"/>
        </w:rPr>
        <w:t xml:space="preserve"> </w:t>
      </w:r>
      <w:proofErr w:type="gramStart"/>
      <w:r>
        <w:t>с</w:t>
      </w:r>
      <w:proofErr w:type="gramEnd"/>
    </w:p>
    <w:p w:rsidR="00000000" w:rsidRDefault="000C721B">
      <w:pPr>
        <w:pStyle w:val="a3"/>
        <w:kinsoku w:val="0"/>
        <w:overflowPunct w:val="0"/>
        <w:spacing w:line="320" w:lineRule="exact"/>
        <w:ind w:left="118" w:right="1872"/>
        <w:jc w:val="both"/>
      </w:pP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ем</w:t>
      </w:r>
      <w:r>
        <w:rPr>
          <w:spacing w:val="-3"/>
        </w:rPr>
        <w:t xml:space="preserve"> </w:t>
      </w:r>
      <w:r>
        <w:t>це</w:t>
      </w:r>
      <w:r>
        <w:rPr>
          <w:spacing w:val="-1"/>
        </w:rPr>
        <w:t>л</w:t>
      </w:r>
      <w:r>
        <w:t>ей</w:t>
      </w:r>
      <w:r>
        <w:rPr>
          <w:spacing w:val="-2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-1"/>
        </w:rPr>
        <w:t>эт</w:t>
      </w:r>
      <w:r>
        <w:rPr>
          <w:spacing w:val="-2"/>
        </w:rPr>
        <w:t>и</w:t>
      </w:r>
      <w:r>
        <w:t>х с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ны</w:t>
      </w:r>
      <w:r>
        <w:t xml:space="preserve">х 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ац</w:t>
      </w:r>
      <w:r>
        <w:rPr>
          <w:spacing w:val="-2"/>
        </w:rPr>
        <w:t>и</w:t>
      </w:r>
      <w:r>
        <w:t>й;</w:t>
      </w:r>
    </w:p>
    <w:p w:rsidR="00000000" w:rsidRDefault="000C721B">
      <w:pPr>
        <w:pStyle w:val="a3"/>
        <w:numPr>
          <w:ilvl w:val="2"/>
          <w:numId w:val="5"/>
        </w:numPr>
        <w:tabs>
          <w:tab w:val="left" w:pos="1503"/>
        </w:tabs>
        <w:kinsoku w:val="0"/>
        <w:overflowPunct w:val="0"/>
        <w:spacing w:before="3" w:line="322" w:lineRule="exact"/>
        <w:ind w:left="118" w:right="108" w:firstLine="540"/>
        <w:jc w:val="both"/>
      </w:pPr>
      <w:r>
        <w:t>В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>а</w:t>
      </w:r>
      <w:r>
        <w:t>чес</w:t>
      </w:r>
      <w:r>
        <w:rPr>
          <w:spacing w:val="-1"/>
        </w:rPr>
        <w:t>тв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вз</w:t>
      </w:r>
      <w:r>
        <w:t>н</w:t>
      </w:r>
      <w:r>
        <w:rPr>
          <w:spacing w:val="1"/>
        </w:rPr>
        <w:t>о</w:t>
      </w:r>
      <w:r>
        <w:rPr>
          <w:spacing w:val="-3"/>
        </w:rPr>
        <w:t>с</w:t>
      </w:r>
      <w:r>
        <w:t>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t>ный</w:t>
      </w:r>
      <w:r>
        <w:rPr>
          <w:spacing w:val="4"/>
        </w:rPr>
        <w:t xml:space="preserve"> </w:t>
      </w:r>
      <w:r>
        <w:rPr>
          <w:spacing w:val="-3"/>
        </w:rPr>
        <w:t>(</w:t>
      </w:r>
      <w:r>
        <w:t>ск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1"/>
        </w:rPr>
        <w:t>до</w:t>
      </w:r>
      <w:r>
        <w:rPr>
          <w:spacing w:val="-3"/>
        </w:rPr>
        <w:t>ч</w:t>
      </w:r>
      <w:r>
        <w:rPr>
          <w:spacing w:val="-2"/>
        </w:rPr>
        <w:t>н</w:t>
      </w:r>
      <w:r>
        <w:t>ый)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1"/>
        </w:rPr>
        <w:t>т</w:t>
      </w:r>
      <w:r>
        <w:t>ал</w:t>
      </w:r>
      <w:r>
        <w:rPr>
          <w:spacing w:val="2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иц</w:t>
      </w:r>
      <w:r>
        <w:t>а</w:t>
      </w:r>
      <w:r>
        <w:rPr>
          <w:spacing w:val="13"/>
        </w:rPr>
        <w:t xml:space="preserve"> </w:t>
      </w:r>
      <w:r>
        <w:t>(</w:t>
      </w:r>
      <w:r>
        <w:rPr>
          <w:spacing w:val="-2"/>
        </w:rPr>
        <w:t>д</w:t>
      </w:r>
      <w:r>
        <w:rPr>
          <w:spacing w:val="1"/>
        </w:rPr>
        <w:t>о</w:t>
      </w:r>
      <w:r>
        <w:t>ч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1"/>
        </w:rPr>
        <w:t>н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rPr>
          <w:spacing w:val="1"/>
        </w:rPr>
        <w:t>об</w:t>
      </w:r>
      <w:r>
        <w:rPr>
          <w:spacing w:val="-3"/>
        </w:rPr>
        <w:t>щ</w:t>
      </w:r>
      <w:r>
        <w:t>ес</w:t>
      </w:r>
      <w:r>
        <w:rPr>
          <w:spacing w:val="-1"/>
        </w:rPr>
        <w:t>тв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ю</w:t>
      </w:r>
      <w:r>
        <w:rPr>
          <w:spacing w:val="-2"/>
        </w:rPr>
        <w:t>ри</w:t>
      </w:r>
      <w:r>
        <w:rPr>
          <w:spacing w:val="1"/>
        </w:rPr>
        <w:t>ди</w:t>
      </w:r>
      <w:r>
        <w:rPr>
          <w:spacing w:val="-3"/>
        </w:rPr>
        <w:t>ч</w:t>
      </w:r>
      <w:r>
        <w:t>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1"/>
        </w:rPr>
        <w:t>ц</w:t>
      </w:r>
      <w:r>
        <w:t>а),</w:t>
      </w:r>
      <w:r>
        <w:rPr>
          <w:spacing w:val="12"/>
        </w:rPr>
        <w:t xml:space="preserve"> </w:t>
      </w:r>
      <w:r>
        <w:rPr>
          <w:spacing w:val="-3"/>
        </w:rPr>
        <w:t>в</w:t>
      </w:r>
      <w:r>
        <w:t>к</w:t>
      </w:r>
      <w:r>
        <w:rPr>
          <w:spacing w:val="-1"/>
        </w:rPr>
        <w:t>л</w:t>
      </w:r>
      <w:r>
        <w:t>а</w:t>
      </w:r>
      <w:r>
        <w:rPr>
          <w:spacing w:val="1"/>
        </w:rPr>
        <w:t>д</w:t>
      </w:r>
      <w:r>
        <w:t>а</w:t>
      </w:r>
      <w:r>
        <w:rPr>
          <w:spacing w:val="8"/>
        </w:rPr>
        <w:t xml:space="preserve"> </w:t>
      </w:r>
      <w:r>
        <w:t xml:space="preserve">в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</w:t>
      </w:r>
      <w:r>
        <w:t>о</w:t>
      </w:r>
      <w:r>
        <w:rPr>
          <w:spacing w:val="19"/>
        </w:rPr>
        <w:t xml:space="preserve"> </w:t>
      </w:r>
      <w:r>
        <w:rPr>
          <w:spacing w:val="1"/>
        </w:rPr>
        <w:t>др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ю</w:t>
      </w:r>
      <w:r>
        <w:rPr>
          <w:spacing w:val="-2"/>
        </w:rPr>
        <w:t>р</w:t>
      </w:r>
      <w:r>
        <w:t>и</w:t>
      </w:r>
      <w:r>
        <w:rPr>
          <w:spacing w:val="-2"/>
        </w:rPr>
        <w:t>д</w:t>
      </w:r>
      <w:r>
        <w:t>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ца</w:t>
      </w:r>
      <w:r>
        <w:rPr>
          <w:spacing w:val="20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д</w:t>
      </w:r>
      <w:r>
        <w:rPr>
          <w:spacing w:val="1"/>
        </w:rPr>
        <w:t>о</w:t>
      </w:r>
      <w:r>
        <w:t>ч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н</w:t>
      </w:r>
      <w:r>
        <w:t>его</w:t>
      </w:r>
      <w:r>
        <w:rPr>
          <w:spacing w:val="17"/>
        </w:rPr>
        <w:t xml:space="preserve"> </w:t>
      </w:r>
      <w:r>
        <w:rPr>
          <w:spacing w:val="1"/>
        </w:rPr>
        <w:t>об</w:t>
      </w:r>
      <w:r>
        <w:rPr>
          <w:spacing w:val="-3"/>
        </w:rPr>
        <w:t>щ</w:t>
      </w:r>
      <w:r>
        <w:t>ес</w:t>
      </w:r>
      <w:r>
        <w:rPr>
          <w:spacing w:val="-1"/>
        </w:rPr>
        <w:t>тв</w:t>
      </w:r>
      <w:r>
        <w:t>а</w:t>
      </w:r>
      <w:r>
        <w:rPr>
          <w:spacing w:val="20"/>
        </w:rPr>
        <w:t xml:space="preserve"> </w:t>
      </w:r>
      <w:r>
        <w:rPr>
          <w:spacing w:val="-4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1"/>
        </w:rPr>
        <w:t>л</w:t>
      </w:r>
      <w:r>
        <w:rPr>
          <w:spacing w:val="1"/>
        </w:rPr>
        <w:t>и</w:t>
      </w:r>
      <w:r>
        <w:t>ца),</w:t>
      </w:r>
      <w:r>
        <w:rPr>
          <w:spacing w:val="60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в</w:t>
      </w:r>
      <w:r>
        <w:t>е</w:t>
      </w:r>
      <w:r>
        <w:rPr>
          <w:spacing w:val="-1"/>
        </w:rPr>
        <w:t>л</w:t>
      </w:r>
      <w:r>
        <w:t>ич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-1"/>
        </w:rPr>
        <w:t>ющ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64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64"/>
        </w:rPr>
        <w:t xml:space="preserve"> </w:t>
      </w:r>
      <w:r>
        <w:t>(</w:t>
      </w:r>
      <w:r>
        <w:rPr>
          <w:spacing w:val="-3"/>
        </w:rPr>
        <w:t>с</w:t>
      </w:r>
      <w:r>
        <w:t>к</w:t>
      </w:r>
      <w:r>
        <w:rPr>
          <w:spacing w:val="-1"/>
        </w:rPr>
        <w:t>л</w:t>
      </w:r>
      <w:r>
        <w:t>а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ч</w:t>
      </w:r>
      <w:r>
        <w:rPr>
          <w:spacing w:val="-2"/>
        </w:rPr>
        <w:t>н</w:t>
      </w:r>
      <w:r>
        <w:t>ый)</w:t>
      </w:r>
      <w:r>
        <w:rPr>
          <w:spacing w:val="61"/>
        </w:rPr>
        <w:t xml:space="preserve"> </w:t>
      </w:r>
      <w:r>
        <w:t>к</w:t>
      </w:r>
      <w:r>
        <w:rPr>
          <w:spacing w:val="-3"/>
        </w:rPr>
        <w:t>а</w:t>
      </w:r>
      <w:r>
        <w:rPr>
          <w:spacing w:val="1"/>
        </w:rPr>
        <w:t>п</w:t>
      </w:r>
      <w:r>
        <w:t>и</w:t>
      </w:r>
      <w:r>
        <w:rPr>
          <w:spacing w:val="-1"/>
        </w:rPr>
        <w:t>т</w:t>
      </w:r>
      <w:r>
        <w:t>а</w:t>
      </w:r>
      <w:r>
        <w:rPr>
          <w:spacing w:val="-1"/>
        </w:rPr>
        <w:t>л</w:t>
      </w:r>
      <w:r>
        <w:t>,</w:t>
      </w:r>
      <w:r>
        <w:rPr>
          <w:spacing w:val="63"/>
        </w:rPr>
        <w:t xml:space="preserve"> </w:t>
      </w:r>
      <w:r>
        <w:t>ес</w:t>
      </w:r>
      <w:r>
        <w:rPr>
          <w:spacing w:val="-4"/>
        </w:rPr>
        <w:t>л</w:t>
      </w:r>
      <w:r>
        <w:t>и н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 xml:space="preserve">и </w:t>
      </w:r>
      <w:r>
        <w:rPr>
          <w:spacing w:val="7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ы</w:t>
      </w:r>
      <w:r>
        <w:rPr>
          <w:spacing w:val="-3"/>
        </w:rPr>
        <w:t>м</w:t>
      </w:r>
      <w:r>
        <w:t xml:space="preserve">и </w:t>
      </w:r>
      <w:r>
        <w:rPr>
          <w:spacing w:val="9"/>
        </w:rPr>
        <w:t xml:space="preserve"> 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-3"/>
        </w:rPr>
        <w:t>м</w:t>
      </w:r>
      <w:r>
        <w:t xml:space="preserve">и, </w:t>
      </w:r>
      <w:r>
        <w:rPr>
          <w:spacing w:val="8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е</w:t>
      </w:r>
      <w:r>
        <w:t>г</w:t>
      </w:r>
      <w:r>
        <w:rPr>
          <w:spacing w:val="-4"/>
        </w:rPr>
        <w:t>у</w:t>
      </w:r>
      <w:r>
        <w:rPr>
          <w:spacing w:val="-1"/>
        </w:rPr>
        <w:t>л</w:t>
      </w:r>
      <w:r>
        <w:t>и</w:t>
      </w:r>
      <w:r>
        <w:rPr>
          <w:spacing w:val="3"/>
        </w:rPr>
        <w:t>р</w:t>
      </w:r>
      <w:r>
        <w:rPr>
          <w:spacing w:val="-4"/>
        </w:rPr>
        <w:t>у</w:t>
      </w:r>
      <w:r>
        <w:rPr>
          <w:spacing w:val="-1"/>
        </w:rPr>
        <w:t>ющ</w:t>
      </w:r>
      <w:r>
        <w:t>и</w:t>
      </w:r>
      <w:r>
        <w:rPr>
          <w:spacing w:val="-1"/>
        </w:rPr>
        <w:t>м</w:t>
      </w:r>
      <w:r>
        <w:t xml:space="preserve">и </w:t>
      </w:r>
      <w:r>
        <w:rPr>
          <w:spacing w:val="7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rPr>
          <w:spacing w:val="-2"/>
        </w:rPr>
        <w:t>о</w:t>
      </w:r>
      <w:r>
        <w:t xml:space="preserve">к </w:t>
      </w:r>
      <w:r>
        <w:rPr>
          <w:spacing w:val="6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7"/>
        <w:jc w:val="both"/>
      </w:pP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-2"/>
        </w:rPr>
        <w:t>ы</w:t>
      </w:r>
      <w:r>
        <w:t>х</w:t>
      </w:r>
      <w:r>
        <w:rPr>
          <w:spacing w:val="3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тв</w:t>
      </w:r>
      <w:r>
        <w:t>,</w:t>
      </w:r>
      <w:r>
        <w:rPr>
          <w:spacing w:val="27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е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зм</w:t>
      </w:r>
      <w:r>
        <w:rPr>
          <w:spacing w:val="1"/>
        </w:rPr>
        <w:t>о</w:t>
      </w:r>
      <w:r>
        <w:rPr>
          <w:spacing w:val="-2"/>
        </w:rPr>
        <w:t>ж</w:t>
      </w:r>
      <w:r>
        <w:rPr>
          <w:spacing w:val="1"/>
        </w:rPr>
        <w:t>н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29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29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2"/>
        </w:rPr>
        <w:t>нн</w:t>
      </w:r>
      <w:r>
        <w:rPr>
          <w:spacing w:val="1"/>
        </w:rPr>
        <w:t>о</w:t>
      </w:r>
      <w:r>
        <w:rPr>
          <w:spacing w:val="-3"/>
        </w:rPr>
        <w:t>м</w:t>
      </w:r>
      <w:r>
        <w:t xml:space="preserve">у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t>у</w:t>
      </w:r>
      <w:r>
        <w:rPr>
          <w:spacing w:val="60"/>
        </w:rPr>
        <w:t xml:space="preserve"> </w:t>
      </w:r>
      <w:r>
        <w:rPr>
          <w:spacing w:val="-1"/>
        </w:rPr>
        <w:t>л</w:t>
      </w:r>
      <w:r>
        <w:t>и</w:t>
      </w:r>
      <w:r>
        <w:rPr>
          <w:spacing w:val="-2"/>
        </w:rPr>
        <w:t>ц</w:t>
      </w:r>
      <w:r>
        <w:t>у</w:t>
      </w:r>
      <w:r>
        <w:rPr>
          <w:spacing w:val="60"/>
        </w:rPr>
        <w:t xml:space="preserve"> </w:t>
      </w:r>
      <w:r>
        <w:t>(</w:t>
      </w:r>
      <w:r>
        <w:rPr>
          <w:spacing w:val="1"/>
        </w:rPr>
        <w:t>до</w:t>
      </w:r>
      <w:r>
        <w:t>ч</w:t>
      </w:r>
      <w:r>
        <w:rPr>
          <w:spacing w:val="-3"/>
        </w:rPr>
        <w:t>е</w:t>
      </w:r>
      <w:r>
        <w:rPr>
          <w:spacing w:val="1"/>
        </w:rPr>
        <w:t>рн</w:t>
      </w:r>
      <w:r>
        <w:rPr>
          <w:spacing w:val="-3"/>
        </w:rPr>
        <w:t>е</w:t>
      </w:r>
      <w:r>
        <w:rPr>
          <w:spacing w:val="-1"/>
        </w:rPr>
        <w:t>м</w:t>
      </w:r>
      <w:r>
        <w:t>у</w:t>
      </w:r>
      <w:r>
        <w:rPr>
          <w:spacing w:val="60"/>
        </w:rPr>
        <w:t xml:space="preserve"> </w:t>
      </w:r>
      <w:r>
        <w:rPr>
          <w:spacing w:val="1"/>
        </w:rPr>
        <w:t>об</w:t>
      </w:r>
      <w:r>
        <w:rPr>
          <w:spacing w:val="-3"/>
        </w:rPr>
        <w:t>щ</w:t>
      </w:r>
      <w:r>
        <w:t>ес</w:t>
      </w:r>
      <w:r>
        <w:rPr>
          <w:spacing w:val="-1"/>
        </w:rPr>
        <w:t>тв</w:t>
      </w:r>
      <w:r>
        <w:t>у</w:t>
      </w:r>
      <w:r>
        <w:rPr>
          <w:spacing w:val="60"/>
        </w:rPr>
        <w:t xml:space="preserve"> </w:t>
      </w:r>
      <w:r>
        <w:rPr>
          <w:spacing w:val="-1"/>
        </w:rPr>
        <w:t>ю</w:t>
      </w:r>
      <w:r>
        <w:rPr>
          <w:spacing w:val="1"/>
        </w:rPr>
        <w:t>р</w:t>
      </w:r>
      <w:r>
        <w:t>и</w:t>
      </w:r>
      <w:r>
        <w:rPr>
          <w:spacing w:val="-2"/>
        </w:rPr>
        <w:t>д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1"/>
        </w:rPr>
        <w:t>ц</w:t>
      </w:r>
      <w:r>
        <w:t>а)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сче</w:t>
      </w:r>
      <w:r>
        <w:rPr>
          <w:spacing w:val="-3"/>
        </w:rPr>
        <w:t>т</w:t>
      </w:r>
      <w:r>
        <w:t xml:space="preserve">а,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1"/>
        </w:rPr>
        <w:t>р</w:t>
      </w:r>
      <w:r>
        <w:t>ы</w:t>
      </w:r>
      <w:r>
        <w:rPr>
          <w:spacing w:val="-3"/>
        </w:rPr>
        <w:t>т</w:t>
      </w:r>
      <w:r>
        <w:t>ые</w:t>
      </w:r>
      <w:r>
        <w:rPr>
          <w:spacing w:val="30"/>
        </w:rPr>
        <w:t xml:space="preserve"> </w:t>
      </w:r>
      <w:r>
        <w:rPr>
          <w:spacing w:val="1"/>
        </w:rPr>
        <w:t>и</w:t>
      </w:r>
      <w:r>
        <w:t>м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-2"/>
        </w:rPr>
        <w:t>р</w:t>
      </w:r>
      <w:r>
        <w:t>еж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Ц</w:t>
      </w:r>
      <w:r>
        <w:t>ен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го</w:t>
      </w:r>
      <w:r>
        <w:rPr>
          <w:spacing w:val="29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2"/>
        </w:rPr>
        <w:t>н</w:t>
      </w:r>
      <w:r>
        <w:t>ка</w:t>
      </w:r>
      <w:r>
        <w:rPr>
          <w:spacing w:val="33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йс</w:t>
      </w:r>
      <w:r>
        <w:rPr>
          <w:spacing w:val="-3"/>
        </w:rPr>
        <w:t>к</w:t>
      </w:r>
      <w:r>
        <w:rPr>
          <w:spacing w:val="1"/>
        </w:rPr>
        <w:t>о</w:t>
      </w:r>
      <w:r>
        <w:t>й</w:t>
      </w:r>
      <w:r>
        <w:rPr>
          <w:spacing w:val="31"/>
        </w:rPr>
        <w:t xml:space="preserve"> </w:t>
      </w:r>
      <w:r>
        <w:rPr>
          <w:spacing w:val="-2"/>
        </w:rPr>
        <w:t>Ф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</w:t>
      </w:r>
      <w:r>
        <w:t>ии</w:t>
      </w:r>
      <w:r>
        <w:rPr>
          <w:spacing w:val="31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29"/>
        </w:rPr>
        <w:t xml:space="preserve"> </w:t>
      </w:r>
      <w:r>
        <w:t>в к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и</w:t>
      </w:r>
      <w:r>
        <w:rPr>
          <w:spacing w:val="-3"/>
        </w:rPr>
        <w:t>т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1"/>
        </w:rPr>
        <w:t>и</w:t>
      </w:r>
      <w:r>
        <w:t>;</w:t>
      </w:r>
    </w:p>
    <w:p w:rsidR="00000000" w:rsidRDefault="000C721B">
      <w:pPr>
        <w:pStyle w:val="a3"/>
        <w:numPr>
          <w:ilvl w:val="2"/>
          <w:numId w:val="5"/>
        </w:numPr>
        <w:tabs>
          <w:tab w:val="left" w:pos="1534"/>
        </w:tabs>
        <w:kinsoku w:val="0"/>
        <w:overflowPunct w:val="0"/>
        <w:spacing w:line="322" w:lineRule="exact"/>
        <w:ind w:left="118" w:right="107" w:firstLine="566"/>
        <w:jc w:val="both"/>
      </w:pPr>
      <w:r>
        <w:t>В</w:t>
      </w:r>
      <w:r>
        <w:rPr>
          <w:spacing w:val="5"/>
        </w:rPr>
        <w:t xml:space="preserve"> </w:t>
      </w:r>
      <w:r>
        <w:t>це</w:t>
      </w:r>
      <w:r>
        <w:rPr>
          <w:spacing w:val="-1"/>
        </w:rPr>
        <w:t>л</w:t>
      </w:r>
      <w:r>
        <w:rPr>
          <w:spacing w:val="-2"/>
        </w:rPr>
        <w:t>я</w:t>
      </w:r>
      <w:r>
        <w:t>х</w:t>
      </w:r>
      <w:r>
        <w:rPr>
          <w:spacing w:val="7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зм</w:t>
      </w:r>
      <w:r>
        <w:t>е</w:t>
      </w:r>
      <w:r>
        <w:rPr>
          <w:spacing w:val="-1"/>
        </w:rPr>
        <w:t>щ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по</w:t>
      </w:r>
      <w:r>
        <w:rPr>
          <w:spacing w:val="-3"/>
        </w:rPr>
        <w:t>з</w:t>
      </w:r>
      <w:r>
        <w:t>и</w:t>
      </w:r>
      <w:r>
        <w:rPr>
          <w:spacing w:val="-3"/>
        </w:rPr>
        <w:t>т</w:t>
      </w:r>
      <w:r>
        <w:t>ы,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т</w:t>
      </w:r>
      <w:r>
        <w:t>акже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н</w:t>
      </w:r>
      <w:r>
        <w:rPr>
          <w:spacing w:val="1"/>
        </w:rPr>
        <w:t>ы</w:t>
      </w:r>
      <w:r>
        <w:t>е 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ые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3"/>
        </w:rPr>
        <w:t>т</w:t>
      </w:r>
      <w:r>
        <w:t>ы,</w:t>
      </w:r>
      <w:r>
        <w:rPr>
          <w:spacing w:val="1"/>
        </w:rPr>
        <w:t xml:space="preserve"> </w:t>
      </w:r>
      <w:r>
        <w:t>ес</w:t>
      </w:r>
      <w:r>
        <w:rPr>
          <w:spacing w:val="-1"/>
        </w:rPr>
        <w:t>л</w:t>
      </w:r>
      <w:r>
        <w:t>и</w:t>
      </w:r>
      <w:r>
        <w:rPr>
          <w:spacing w:val="2"/>
        </w:rPr>
        <w:t xml:space="preserve"> </w:t>
      </w:r>
      <w:r>
        <w:t>фе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а</w:t>
      </w:r>
      <w:r>
        <w:rPr>
          <w:spacing w:val="-1"/>
        </w:rPr>
        <w:t>ль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rPr>
          <w:spacing w:val="-3"/>
        </w:rPr>
        <w:t>м</w:t>
      </w:r>
      <w:r>
        <w:t xml:space="preserve">и </w:t>
      </w:r>
      <w:r>
        <w:rPr>
          <w:spacing w:val="1"/>
        </w:rPr>
        <w:t>пр</w:t>
      </w:r>
      <w:r>
        <w:t>а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в</w:t>
      </w:r>
      <w:r>
        <w:t>ы</w:t>
      </w:r>
      <w:r>
        <w:rPr>
          <w:spacing w:val="-1"/>
        </w:rPr>
        <w:t>м</w:t>
      </w:r>
      <w:r>
        <w:t xml:space="preserve">и 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-1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rPr>
          <w:spacing w:val="1"/>
        </w:rPr>
        <w:t>и</w:t>
      </w:r>
      <w: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Ф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 xml:space="preserve">о </w:t>
      </w:r>
      <w:r>
        <w:rPr>
          <w:spacing w:val="-2"/>
        </w:rPr>
        <w:t>ино</w:t>
      </w:r>
      <w:r>
        <w:t>е;</w:t>
      </w:r>
    </w:p>
    <w:p w:rsidR="00000000" w:rsidRDefault="000C721B">
      <w:pPr>
        <w:pStyle w:val="a3"/>
        <w:numPr>
          <w:ilvl w:val="2"/>
          <w:numId w:val="5"/>
        </w:numPr>
        <w:tabs>
          <w:tab w:val="left" w:pos="1534"/>
        </w:tabs>
        <w:kinsoku w:val="0"/>
        <w:overflowPunct w:val="0"/>
        <w:spacing w:line="322" w:lineRule="exact"/>
        <w:ind w:left="118" w:right="107" w:firstLine="566"/>
        <w:jc w:val="both"/>
        <w:sectPr w:rsidR="00000000">
          <w:pgSz w:w="11907" w:h="16840"/>
          <w:pgMar w:top="920" w:right="740" w:bottom="280" w:left="1300" w:header="727" w:footer="0" w:gutter="0"/>
          <w:cols w:space="720"/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numPr>
          <w:ilvl w:val="2"/>
          <w:numId w:val="5"/>
        </w:numPr>
        <w:tabs>
          <w:tab w:val="left" w:pos="1385"/>
        </w:tabs>
        <w:kinsoku w:val="0"/>
        <w:overflowPunct w:val="0"/>
        <w:spacing w:before="64"/>
        <w:ind w:left="1385" w:hanging="701"/>
      </w:pP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t>сче</w:t>
      </w:r>
      <w:r>
        <w:rPr>
          <w:spacing w:val="-1"/>
        </w:rPr>
        <w:t>т</w:t>
      </w:r>
      <w:r>
        <w:t>а,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к</w:t>
      </w:r>
      <w:r>
        <w:rPr>
          <w:spacing w:val="-2"/>
        </w:rPr>
        <w:t>р</w:t>
      </w:r>
      <w:r>
        <w:t>ы</w:t>
      </w:r>
      <w:r>
        <w:rPr>
          <w:spacing w:val="-1"/>
        </w:rPr>
        <w:t>т</w:t>
      </w:r>
      <w:r>
        <w:t>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б</w:t>
      </w:r>
      <w:r>
        <w:t>а</w:t>
      </w:r>
      <w:r>
        <w:rPr>
          <w:spacing w:val="-2"/>
        </w:rPr>
        <w:t>н</w:t>
      </w:r>
      <w:r>
        <w:t>ке</w:t>
      </w:r>
      <w:r>
        <w:rPr>
          <w:spacing w:val="-1"/>
        </w:rPr>
        <w:t xml:space="preserve"> ю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ди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л</w:t>
      </w:r>
      <w:r>
        <w:t>и</w:t>
      </w:r>
      <w:r>
        <w:rPr>
          <w:spacing w:val="1"/>
        </w:rPr>
        <w:t>ц</w:t>
      </w:r>
      <w:r>
        <w:rPr>
          <w:spacing w:val="-4"/>
        </w:rPr>
        <w:t>у</w:t>
      </w:r>
      <w:r>
        <w:t>,</w:t>
      </w:r>
      <w:r>
        <w:rPr>
          <w:spacing w:val="-1"/>
        </w:rPr>
        <w:t xml:space="preserve"> з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2"/>
        </w:rPr>
        <w:t>с</w:t>
      </w:r>
      <w:r>
        <w:t>к</w:t>
      </w:r>
      <w:r>
        <w:rPr>
          <w:spacing w:val="-1"/>
        </w:rPr>
        <w:t>лю</w:t>
      </w:r>
      <w:r>
        <w:t>че</w:t>
      </w:r>
      <w:r>
        <w:rPr>
          <w:spacing w:val="-2"/>
        </w:rPr>
        <w:t>н</w:t>
      </w:r>
      <w:r>
        <w:t>ие</w:t>
      </w:r>
      <w:r>
        <w:rPr>
          <w:spacing w:val="-3"/>
        </w:rPr>
        <w:t>м</w:t>
      </w:r>
      <w:r>
        <w:t>:</w:t>
      </w:r>
    </w:p>
    <w:p w:rsidR="00000000" w:rsidRDefault="000C721B">
      <w:pPr>
        <w:pStyle w:val="a3"/>
        <w:numPr>
          <w:ilvl w:val="3"/>
          <w:numId w:val="5"/>
        </w:numPr>
        <w:tabs>
          <w:tab w:val="left" w:pos="1747"/>
        </w:tabs>
        <w:kinsoku w:val="0"/>
        <w:overflowPunct w:val="0"/>
        <w:spacing w:before="3" w:line="322" w:lineRule="exact"/>
        <w:ind w:left="118" w:right="116" w:firstLine="566"/>
        <w:jc w:val="both"/>
      </w:pP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1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ю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ди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ца,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11"/>
        </w:rPr>
        <w:t xml:space="preserve"> </w:t>
      </w:r>
      <w:r>
        <w:t xml:space="preserve">с </w:t>
      </w:r>
      <w:r>
        <w:rPr>
          <w:spacing w:val="-1"/>
        </w:rPr>
        <w:t>в</w:t>
      </w:r>
      <w:r>
        <w:t>а</w:t>
      </w:r>
      <w:r>
        <w:rPr>
          <w:spacing w:val="-1"/>
        </w:rPr>
        <w:t>лют</w:t>
      </w:r>
      <w:r>
        <w:rPr>
          <w:spacing w:val="1"/>
        </w:rPr>
        <w:t>н</w:t>
      </w:r>
      <w:r>
        <w:t>ым</w:t>
      </w:r>
      <w:r>
        <w:rPr>
          <w:spacing w:val="-1"/>
        </w:rPr>
        <w:t xml:space="preserve"> з</w:t>
      </w:r>
      <w:r>
        <w:t>а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3"/>
        </w:rP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Р</w:t>
      </w:r>
      <w:r>
        <w:rPr>
          <w:spacing w:val="-2"/>
        </w:rPr>
        <w:t>о</w:t>
      </w:r>
      <w:r>
        <w:t>сс</w:t>
      </w:r>
      <w:r>
        <w:rPr>
          <w:spacing w:val="-2"/>
        </w:rPr>
        <w:t>и</w:t>
      </w:r>
      <w:r>
        <w:t>йс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</w:t>
      </w:r>
      <w:r>
        <w:rPr>
          <w:spacing w:val="1"/>
        </w:rPr>
        <w:t>и</w:t>
      </w:r>
      <w:r>
        <w:rPr>
          <w:spacing w:val="-2"/>
        </w:rPr>
        <w:t>и</w:t>
      </w:r>
      <w:r>
        <w:t>;</w:t>
      </w:r>
    </w:p>
    <w:p w:rsidR="00000000" w:rsidRDefault="000C721B">
      <w:pPr>
        <w:pStyle w:val="a3"/>
        <w:numPr>
          <w:ilvl w:val="3"/>
          <w:numId w:val="5"/>
        </w:numPr>
        <w:tabs>
          <w:tab w:val="left" w:pos="1608"/>
        </w:tabs>
        <w:kinsoku w:val="0"/>
        <w:overflowPunct w:val="0"/>
        <w:spacing w:line="322" w:lineRule="exact"/>
        <w:ind w:left="118" w:right="116" w:firstLine="566"/>
        <w:jc w:val="both"/>
      </w:pPr>
      <w:r>
        <w:rPr>
          <w:spacing w:val="-2"/>
        </w:rPr>
        <w:t>О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3"/>
        </w:rPr>
        <w:t>т</w:t>
      </w:r>
      <w:r>
        <w:t>ы</w:t>
      </w:r>
      <w:r>
        <w:rPr>
          <w:spacing w:val="10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t>го</w:t>
      </w:r>
      <w:r>
        <w:rPr>
          <w:spacing w:val="12"/>
        </w:rPr>
        <w:t xml:space="preserve"> </w:t>
      </w:r>
      <w:r>
        <w:rPr>
          <w:spacing w:val="-4"/>
        </w:rPr>
        <w:t>л</w:t>
      </w:r>
      <w:r>
        <w:t>и</w:t>
      </w:r>
      <w:r>
        <w:rPr>
          <w:spacing w:val="-2"/>
        </w:rPr>
        <w:t>ц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0"/>
        </w:rPr>
        <w:t xml:space="preserve"> </w:t>
      </w:r>
      <w:r>
        <w:rPr>
          <w:spacing w:val="1"/>
        </w:rPr>
        <w:t>оп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9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т</w:t>
      </w:r>
      <w:r>
        <w:rPr>
          <w:spacing w:val="-2"/>
        </w:rPr>
        <w:t>о</w:t>
      </w:r>
      <w:r>
        <w:t xml:space="preserve">м </w:t>
      </w:r>
      <w:r>
        <w:rPr>
          <w:spacing w:val="1"/>
        </w:rPr>
        <w:t>н</w:t>
      </w:r>
      <w:r>
        <w:t>а</w:t>
      </w:r>
      <w:r>
        <w:rPr>
          <w:spacing w:val="-3"/>
        </w:rPr>
        <w:t>ч</w:t>
      </w:r>
      <w:r>
        <w:rPr>
          <w:spacing w:val="1"/>
        </w:rPr>
        <w:t>и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-2"/>
        </w:rPr>
        <w:t>ни</w:t>
      </w:r>
      <w:r>
        <w:t>й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2"/>
        </w:rPr>
        <w:t>ц</w:t>
      </w:r>
      <w:r>
        <w:rPr>
          <w:spacing w:val="1"/>
        </w:rPr>
        <w:t>и</w:t>
      </w:r>
      <w:r>
        <w:rPr>
          <w:spacing w:val="-3"/>
        </w:rPr>
        <w:t>а</w:t>
      </w:r>
      <w:r>
        <w:rPr>
          <w:spacing w:val="-1"/>
        </w:rPr>
        <w:t>ль</w:t>
      </w:r>
      <w:r>
        <w:rPr>
          <w:spacing w:val="1"/>
        </w:rPr>
        <w:t>н</w:t>
      </w:r>
      <w:r>
        <w:t>ых</w:t>
      </w:r>
      <w:r>
        <w:rPr>
          <w:spacing w:val="29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,</w:t>
      </w:r>
      <w:r>
        <w:rPr>
          <w:spacing w:val="30"/>
        </w:rPr>
        <w:t xml:space="preserve"> </w:t>
      </w:r>
      <w:r>
        <w:rPr>
          <w:spacing w:val="-2"/>
        </w:rPr>
        <w:t>ины</w:t>
      </w:r>
      <w:r>
        <w:t>х</w:t>
      </w:r>
      <w:r>
        <w:rPr>
          <w:spacing w:val="32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п</w:t>
      </w:r>
      <w:r>
        <w:rPr>
          <w:spacing w:val="-1"/>
        </w:rPr>
        <w:t>л</w:t>
      </w:r>
      <w:r>
        <w:t>ат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t>у</w:t>
      </w:r>
      <w:r>
        <w:rPr>
          <w:spacing w:val="29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и</w:t>
      </w:r>
      <w: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27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rPr>
          <w:spacing w:val="-1"/>
        </w:rPr>
        <w:t>т</w:t>
      </w:r>
      <w:r>
        <w:t>а</w:t>
      </w:r>
      <w:r>
        <w:rPr>
          <w:spacing w:val="-3"/>
        </w:rPr>
        <w:t>кж</w:t>
      </w:r>
      <w:r>
        <w:t xml:space="preserve">е </w:t>
      </w:r>
      <w:r>
        <w:rPr>
          <w:spacing w:val="-1"/>
        </w:rPr>
        <w:t>в</w:t>
      </w:r>
      <w:r>
        <w:t>ып</w:t>
      </w:r>
      <w:r>
        <w:rPr>
          <w:spacing w:val="-1"/>
        </w:rPr>
        <w:t>л</w:t>
      </w:r>
      <w:r>
        <w:t>ат</w:t>
      </w:r>
      <w:r>
        <w:rPr>
          <w:spacing w:val="37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ц</w:t>
      </w:r>
      <w:r>
        <w:t>а</w:t>
      </w:r>
      <w:r>
        <w:rPr>
          <w:spacing w:val="-1"/>
        </w:rPr>
        <w:t>м</w:t>
      </w:r>
      <w:r>
        <w:t>,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3"/>
        </w:rPr>
        <w:t>щ</w:t>
      </w:r>
      <w:r>
        <w:t>им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шт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35"/>
        </w:rPr>
        <w:t xml:space="preserve">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1"/>
        </w:rPr>
        <w:t xml:space="preserve"> </w:t>
      </w:r>
      <w:r>
        <w:rPr>
          <w:spacing w:val="-4"/>
        </w:rPr>
        <w:t>л</w:t>
      </w:r>
      <w:r>
        <w:rPr>
          <w:spacing w:val="1"/>
        </w:rPr>
        <w:t>и</w:t>
      </w:r>
      <w:r>
        <w:t>ца,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ри</w:t>
      </w:r>
      <w:r>
        <w:rPr>
          <w:spacing w:val="-1"/>
        </w:rPr>
        <w:t>вл</w:t>
      </w:r>
      <w:r>
        <w:rPr>
          <w:spacing w:val="-3"/>
        </w:rPr>
        <w:t>е</w:t>
      </w:r>
      <w:r>
        <w:t>че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37"/>
        </w:rPr>
        <w:t xml:space="preserve"> </w:t>
      </w:r>
      <w:proofErr w:type="gramStart"/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proofErr w:type="gramEnd"/>
    </w:p>
    <w:p w:rsidR="00000000" w:rsidRDefault="000C721B">
      <w:pPr>
        <w:pStyle w:val="a3"/>
        <w:kinsoku w:val="0"/>
        <w:overflowPunct w:val="0"/>
        <w:spacing w:line="320" w:lineRule="exact"/>
        <w:ind w:left="118" w:right="1234"/>
        <w:jc w:val="both"/>
      </w:pPr>
      <w:r>
        <w:rPr>
          <w:spacing w:val="1"/>
        </w:rPr>
        <w:t>д</w:t>
      </w:r>
      <w:r>
        <w:rPr>
          <w:spacing w:val="-2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-3"/>
        </w:rPr>
        <w:t>ж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-3"/>
        </w:rPr>
        <w:t xml:space="preserve"> </w:t>
      </w:r>
      <w:r>
        <w:t>це</w:t>
      </w:r>
      <w:r>
        <w:rPr>
          <w:spacing w:val="-1"/>
        </w:rPr>
        <w:t>л</w:t>
      </w:r>
      <w:r>
        <w:t>и,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 xml:space="preserve">й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ни</w:t>
      </w:r>
      <w:r>
        <w:t>и 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t xml:space="preserve">ых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;</w:t>
      </w:r>
    </w:p>
    <w:p w:rsidR="00000000" w:rsidRDefault="000C721B">
      <w:pPr>
        <w:pStyle w:val="a3"/>
        <w:numPr>
          <w:ilvl w:val="3"/>
          <w:numId w:val="5"/>
        </w:numPr>
        <w:tabs>
          <w:tab w:val="left" w:pos="1906"/>
        </w:tabs>
        <w:kinsoku w:val="0"/>
        <w:overflowPunct w:val="0"/>
        <w:spacing w:before="3" w:line="322" w:lineRule="exact"/>
        <w:ind w:left="118" w:right="116" w:firstLine="566"/>
        <w:jc w:val="both"/>
      </w:pPr>
      <w:r>
        <w:rPr>
          <w:spacing w:val="-4"/>
        </w:rPr>
        <w:t>О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ы</w:t>
      </w:r>
      <w:r>
        <w:rPr>
          <w:spacing w:val="48"/>
        </w:rPr>
        <w:t xml:space="preserve"> </w:t>
      </w:r>
      <w:r>
        <w:t>фак</w:t>
      </w:r>
      <w:r>
        <w:rPr>
          <w:spacing w:val="-1"/>
        </w:rPr>
        <w:t>т</w:t>
      </w:r>
      <w:r>
        <w:rPr>
          <w:spacing w:val="-2"/>
        </w:rPr>
        <w:t>и</w:t>
      </w:r>
      <w:r>
        <w:t>че</w:t>
      </w:r>
      <w:r>
        <w:rPr>
          <w:spacing w:val="-3"/>
        </w:rPr>
        <w:t>с</w:t>
      </w:r>
      <w:r>
        <w:t>ки</w:t>
      </w:r>
      <w:r>
        <w:rPr>
          <w:spacing w:val="50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t>не</w:t>
      </w:r>
      <w:r>
        <w:rPr>
          <w:spacing w:val="-2"/>
        </w:rPr>
        <w:t>нн</w:t>
      </w:r>
      <w:r>
        <w:t>ых</w:t>
      </w:r>
      <w:r>
        <w:rPr>
          <w:spacing w:val="48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по</w:t>
      </w:r>
      <w:r>
        <w:rPr>
          <w:spacing w:val="-4"/>
        </w:rPr>
        <w:t>лу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49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1"/>
        </w:rPr>
        <w:t>т</w:t>
      </w:r>
      <w:r>
        <w:t xml:space="preserve">, </w:t>
      </w:r>
      <w:r>
        <w:rPr>
          <w:spacing w:val="1"/>
        </w:rPr>
        <w:t>о</w:t>
      </w:r>
      <w:r>
        <w:t>ка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23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г,</w:t>
      </w:r>
      <w:r>
        <w:rPr>
          <w:spacing w:val="24"/>
        </w:rPr>
        <w:t xml:space="preserve"> </w:t>
      </w:r>
      <w:r>
        <w:t>и</w:t>
      </w:r>
      <w:r>
        <w:rPr>
          <w:spacing w:val="-1"/>
        </w:rPr>
        <w:t>з</w:t>
      </w:r>
      <w: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й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ро</w:t>
      </w:r>
      <w:r>
        <w:rPr>
          <w:spacing w:val="1"/>
        </w:rPr>
        <w:t>д</w:t>
      </w:r>
      <w:r>
        <w:rPr>
          <w:spacing w:val="-4"/>
        </w:rPr>
        <w:t>у</w:t>
      </w:r>
      <w:r>
        <w:t>кции,</w:t>
      </w:r>
      <w:r>
        <w:rPr>
          <w:spacing w:val="19"/>
        </w:rPr>
        <w:t xml:space="preserve"> </w:t>
      </w:r>
      <w:r>
        <w:t>ис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3"/>
        </w:rPr>
        <w:t>ч</w:t>
      </w:r>
      <w:r>
        <w:t>ни</w:t>
      </w:r>
      <w:r>
        <w:rPr>
          <w:spacing w:val="-3"/>
        </w:rPr>
        <w:t>к</w:t>
      </w:r>
      <w:r>
        <w:rPr>
          <w:spacing w:val="1"/>
        </w:rPr>
        <w:t>о</w:t>
      </w:r>
      <w:r>
        <w:t>м</w:t>
      </w:r>
      <w:r>
        <w:rPr>
          <w:spacing w:val="19"/>
        </w:rPr>
        <w:t xml:space="preserve"> </w:t>
      </w:r>
      <w:r>
        <w:t>ф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1"/>
        </w:rPr>
        <w:t>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-3"/>
        </w:rPr>
        <w:t>е</w:t>
      </w:r>
      <w:r>
        <w:rPr>
          <w:spacing w:val="1"/>
        </w:rPr>
        <w:t>н</w:t>
      </w:r>
      <w:r>
        <w:t>ия</w:t>
      </w:r>
      <w:r>
        <w:rPr>
          <w:spacing w:val="65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ы</w:t>
      </w:r>
      <w:r>
        <w:t>х</w:t>
      </w:r>
      <w:r>
        <w:rPr>
          <w:spacing w:val="69"/>
        </w:rPr>
        <w:t xml:space="preserve"> </w:t>
      </w:r>
      <w:r>
        <w:t>я</w:t>
      </w:r>
      <w:r>
        <w:rPr>
          <w:spacing w:val="-1"/>
        </w:rPr>
        <w:t>вл</w:t>
      </w:r>
      <w:r>
        <w:t>я</w:t>
      </w:r>
      <w:r>
        <w:rPr>
          <w:spacing w:val="-1"/>
        </w:rPr>
        <w:t>ют</w:t>
      </w:r>
      <w:r>
        <w:t>ся</w:t>
      </w:r>
      <w:r>
        <w:rPr>
          <w:spacing w:val="66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t>ые</w:t>
      </w:r>
      <w:r>
        <w:rPr>
          <w:spacing w:val="68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t>е</w:t>
      </w:r>
      <w:r>
        <w:rPr>
          <w:spacing w:val="-2"/>
        </w:rPr>
        <w:t>д</w:t>
      </w:r>
      <w:r>
        <w:t>с</w:t>
      </w:r>
      <w:r>
        <w:rPr>
          <w:spacing w:val="-1"/>
        </w:rPr>
        <w:t>тв</w:t>
      </w:r>
      <w:r>
        <w:t>а,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чае</w:t>
      </w:r>
      <w:r>
        <w:rPr>
          <w:spacing w:val="68"/>
        </w:rPr>
        <w:t xml:space="preserve"> </w:t>
      </w:r>
      <w:r>
        <w:t>ес</w:t>
      </w:r>
      <w:r>
        <w:rPr>
          <w:spacing w:val="-1"/>
        </w:rPr>
        <w:t>л</w:t>
      </w:r>
      <w:r>
        <w:t xml:space="preserve">и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proofErr w:type="spellEnd"/>
      <w:r>
        <w:rPr>
          <w:spacing w:val="27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вл</w:t>
      </w:r>
      <w:r>
        <w:t>е</w:t>
      </w:r>
      <w:r>
        <w:rPr>
          <w:spacing w:val="-3"/>
        </w:rPr>
        <w:t>к</w:t>
      </w:r>
      <w:r>
        <w:t>а</w:t>
      </w:r>
      <w:r>
        <w:t>ет</w:t>
      </w:r>
      <w:r>
        <w:rPr>
          <w:spacing w:val="25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t>ып</w:t>
      </w:r>
      <w:r>
        <w:rPr>
          <w:spacing w:val="1"/>
        </w:rPr>
        <w:t>о</w:t>
      </w:r>
      <w:r>
        <w:rPr>
          <w:spacing w:val="-4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2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3"/>
        </w:rPr>
        <w:t>т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о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26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4"/>
        </w:rPr>
        <w:t>у</w:t>
      </w:r>
      <w:r>
        <w:t>г</w:t>
      </w:r>
      <w:r>
        <w:rPr>
          <w:spacing w:val="25"/>
        </w:rPr>
        <w:t xml:space="preserve"> </w:t>
      </w:r>
      <w:r>
        <w:t xml:space="preserve">и </w:t>
      </w:r>
      <w:r>
        <w:rPr>
          <w:spacing w:val="1"/>
        </w:rPr>
        <w:t>и</w:t>
      </w:r>
      <w:r>
        <w:rPr>
          <w:spacing w:val="-1"/>
        </w:rPr>
        <w:t>з</w:t>
      </w:r>
      <w:r>
        <w:t>г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 xml:space="preserve">ия  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-4"/>
        </w:rPr>
        <w:t>у</w:t>
      </w:r>
      <w:r>
        <w:t>к</w:t>
      </w:r>
      <w:r>
        <w:rPr>
          <w:spacing w:val="1"/>
        </w:rPr>
        <w:t>ц</w:t>
      </w:r>
      <w:r>
        <w:t xml:space="preserve">ии  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 </w:t>
      </w:r>
      <w:r>
        <w:rPr>
          <w:spacing w:val="7"/>
        </w:rPr>
        <w:t xml:space="preserve"> </w:t>
      </w:r>
      <w:r>
        <w:rPr>
          <w:spacing w:val="-4"/>
        </w:rPr>
        <w:t>ю</w:t>
      </w:r>
      <w:r>
        <w:rPr>
          <w:spacing w:val="1"/>
        </w:rPr>
        <w:t>р</w:t>
      </w:r>
      <w:r>
        <w:rPr>
          <w:spacing w:val="-2"/>
        </w:rPr>
        <w:t>ид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 xml:space="preserve">х  </w:t>
      </w:r>
      <w:r>
        <w:rPr>
          <w:spacing w:val="7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 xml:space="preserve">ц,  </w:t>
      </w:r>
      <w:r>
        <w:rPr>
          <w:spacing w:val="5"/>
        </w:rPr>
        <w:t xml:space="preserve"> </w:t>
      </w:r>
      <w:r>
        <w:t xml:space="preserve">а  </w:t>
      </w:r>
      <w:r>
        <w:rPr>
          <w:spacing w:val="6"/>
        </w:rPr>
        <w:t xml:space="preserve"> </w:t>
      </w:r>
      <w:r>
        <w:rPr>
          <w:spacing w:val="-3"/>
        </w:rPr>
        <w:t>т</w:t>
      </w:r>
      <w:r>
        <w:t xml:space="preserve">акже  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 xml:space="preserve">и  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и</w:t>
      </w:r>
      <w:r>
        <w:t>и</w:t>
      </w:r>
    </w:p>
    <w:p w:rsidR="00000000" w:rsidRDefault="000C721B">
      <w:pPr>
        <w:pStyle w:val="a3"/>
        <w:tabs>
          <w:tab w:val="left" w:pos="679"/>
        </w:tabs>
        <w:kinsoku w:val="0"/>
        <w:overflowPunct w:val="0"/>
        <w:spacing w:before="2" w:line="322" w:lineRule="exact"/>
        <w:ind w:left="118" w:right="116"/>
        <w:jc w:val="both"/>
      </w:pPr>
      <w:proofErr w:type="gramStart"/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4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-</w:t>
      </w:r>
      <w:r>
        <w:rPr>
          <w:spacing w:val="1"/>
        </w:rPr>
        <w:t>о</w:t>
      </w:r>
      <w:r>
        <w:rPr>
          <w:spacing w:val="-3"/>
        </w:rPr>
        <w:t>с</w:t>
      </w:r>
      <w:r>
        <w:t>н</w:t>
      </w:r>
      <w:r>
        <w:rPr>
          <w:spacing w:val="1"/>
        </w:rPr>
        <w:t>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(</w:t>
      </w:r>
      <w:r>
        <w:t>и</w:t>
      </w:r>
      <w:r>
        <w:rPr>
          <w:spacing w:val="-1"/>
        </w:rPr>
        <w:t>л</w:t>
      </w:r>
      <w:r>
        <w:t>и)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>н</w:t>
      </w:r>
      <w:r>
        <w:t>ых</w:t>
      </w:r>
      <w:r>
        <w:rPr>
          <w:spacing w:val="22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-1"/>
        </w:rPr>
        <w:t>в</w:t>
      </w:r>
      <w:r>
        <w:t xml:space="preserve">,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32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2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34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t>ак</w:t>
      </w:r>
      <w:r>
        <w:rPr>
          <w:spacing w:val="-1"/>
        </w:rPr>
        <w:t>т</w:t>
      </w:r>
      <w:r>
        <w:t>а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t>и о</w:t>
      </w:r>
      <w:r>
        <w:tab/>
      </w:r>
      <w:r>
        <w:t>к</w:t>
      </w:r>
      <w:r>
        <w:rPr>
          <w:spacing w:val="-3"/>
        </w:rPr>
        <w:t>а</w:t>
      </w:r>
      <w:r>
        <w:t>п</w:t>
      </w:r>
      <w:r>
        <w:rPr>
          <w:spacing w:val="1"/>
        </w:rPr>
        <w:t>и</w:t>
      </w:r>
      <w:r>
        <w:rPr>
          <w:spacing w:val="-1"/>
        </w:rPr>
        <w:t>т</w:t>
      </w:r>
      <w:r>
        <w:t>а</w:t>
      </w:r>
      <w:r>
        <w:rPr>
          <w:spacing w:val="-1"/>
        </w:rPr>
        <w:t>ль</w:t>
      </w:r>
      <w:r>
        <w:rPr>
          <w:spacing w:val="-2"/>
        </w:rPr>
        <w:t>ны</w:t>
      </w:r>
      <w:r>
        <w:t>х</w:t>
      </w:r>
      <w:r>
        <w:rPr>
          <w:spacing w:val="68"/>
        </w:rPr>
        <w:t xml:space="preserve"> </w:t>
      </w:r>
      <w:r>
        <w:rPr>
          <w:spacing w:val="-1"/>
        </w:rPr>
        <w:t>вл</w:t>
      </w:r>
      <w:r>
        <w:rPr>
          <w:spacing w:val="1"/>
        </w:rPr>
        <w:t>о</w:t>
      </w:r>
      <w:r>
        <w:t>же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2"/>
        </w:rPr>
        <w:t>я</w:t>
      </w:r>
      <w:r>
        <w:rPr>
          <w:spacing w:val="1"/>
        </w:rPr>
        <w:t>х</w:t>
      </w:r>
      <w:r>
        <w:t>,</w:t>
      </w:r>
      <w:r>
        <w:rPr>
          <w:spacing w:val="69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1"/>
        </w:rPr>
        <w:t>р</w:t>
      </w:r>
      <w:r>
        <w:t>ак</w:t>
      </w:r>
      <w:r>
        <w:rPr>
          <w:spacing w:val="-3"/>
        </w:rPr>
        <w:t>т</w:t>
      </w:r>
      <w:r>
        <w:t>а</w:t>
      </w:r>
      <w:r>
        <w:rPr>
          <w:spacing w:val="-1"/>
        </w:rPr>
        <w:t>м</w:t>
      </w:r>
      <w:r>
        <w:t xml:space="preserve">и </w:t>
      </w:r>
      <w:r>
        <w:rPr>
          <w:spacing w:val="-4"/>
        </w:rPr>
        <w:t>у</w:t>
      </w:r>
      <w:r>
        <w:t>ч</w:t>
      </w:r>
      <w:r>
        <w:rPr>
          <w:spacing w:val="1"/>
        </w:rPr>
        <w:t>р</w:t>
      </w:r>
      <w:r>
        <w:rPr>
          <w:spacing w:val="-3"/>
        </w:rPr>
        <w:t>е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rPr>
          <w:spacing w:val="1"/>
        </w:rPr>
        <w:t>й</w:t>
      </w:r>
      <w:r>
        <w:t>,</w:t>
      </w:r>
      <w:r>
        <w:rPr>
          <w:spacing w:val="69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t>а</w:t>
      </w:r>
      <w:r>
        <w:rPr>
          <w:spacing w:val="-1"/>
        </w:rPr>
        <w:t>м</w:t>
      </w:r>
      <w:r>
        <w:t>и (к</w:t>
      </w:r>
      <w:r>
        <w:rPr>
          <w:spacing w:val="-2"/>
        </w:rPr>
        <w:t>о</w:t>
      </w:r>
      <w:r>
        <w:t>н</w:t>
      </w:r>
      <w:r>
        <w:rPr>
          <w:spacing w:val="-1"/>
        </w:rPr>
        <w:t>т</w:t>
      </w:r>
      <w:r>
        <w:rPr>
          <w:spacing w:val="-2"/>
        </w:rPr>
        <w:t>р</w:t>
      </w:r>
      <w:r>
        <w:t>ак</w:t>
      </w:r>
      <w:r>
        <w:rPr>
          <w:spacing w:val="-1"/>
        </w:rPr>
        <w:t>т</w:t>
      </w:r>
      <w:r>
        <w:t>а</w:t>
      </w:r>
      <w:r>
        <w:rPr>
          <w:spacing w:val="-3"/>
        </w:rPr>
        <w:t>м</w:t>
      </w:r>
      <w:r>
        <w:t>и,</w:t>
      </w:r>
      <w:r>
        <w:rPr>
          <w:spacing w:val="46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t>ен</w:t>
      </w:r>
      <w:r>
        <w:rPr>
          <w:spacing w:val="-2"/>
        </w:rPr>
        <w:t>и</w:t>
      </w:r>
      <w:r>
        <w:t>я</w:t>
      </w:r>
      <w:r>
        <w:rPr>
          <w:spacing w:val="-3"/>
        </w:rPr>
        <w:t>м</w:t>
      </w:r>
      <w:r>
        <w:t>и)</w:t>
      </w:r>
      <w:r>
        <w:rPr>
          <w:spacing w:val="46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45"/>
        </w:rPr>
        <w:t xml:space="preserve"> </w:t>
      </w:r>
      <w:r>
        <w:t>н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47"/>
        </w:rPr>
        <w:t xml:space="preserve"> </w:t>
      </w:r>
      <w:r>
        <w:rPr>
          <w:spacing w:val="-2"/>
        </w:rPr>
        <w:t>пр</w:t>
      </w:r>
      <w:r>
        <w:t>а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в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47"/>
        </w:rPr>
        <w:t xml:space="preserve"> </w:t>
      </w:r>
      <w:r>
        <w:t>ак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1"/>
        </w:rPr>
        <w:t>м</w:t>
      </w:r>
      <w:r>
        <w:t>и</w:t>
      </w:r>
      <w:r>
        <w:rPr>
          <w:spacing w:val="45"/>
        </w:rPr>
        <w:t xml:space="preserve"> </w:t>
      </w:r>
      <w:r>
        <w:t xml:space="preserve">о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и с</w:t>
      </w:r>
      <w:r>
        <w:rPr>
          <w:spacing w:val="-4"/>
        </w:rPr>
        <w:t>у</w:t>
      </w:r>
      <w:r>
        <w:rPr>
          <w:spacing w:val="1"/>
        </w:rPr>
        <w:t>б</w:t>
      </w:r>
      <w:r>
        <w:t>с</w:t>
      </w:r>
      <w:r>
        <w:rPr>
          <w:spacing w:val="1"/>
        </w:rPr>
        <w:t>и</w:t>
      </w:r>
      <w:r>
        <w:rPr>
          <w:spacing w:val="-2"/>
        </w:rPr>
        <w:t>ди</w:t>
      </w:r>
      <w:r>
        <w:t>и;</w:t>
      </w:r>
      <w:proofErr w:type="gramEnd"/>
    </w:p>
    <w:p w:rsidR="00000000" w:rsidRDefault="000C721B">
      <w:pPr>
        <w:pStyle w:val="a3"/>
        <w:numPr>
          <w:ilvl w:val="3"/>
          <w:numId w:val="5"/>
        </w:numPr>
        <w:tabs>
          <w:tab w:val="left" w:pos="1745"/>
        </w:tabs>
        <w:kinsoku w:val="0"/>
        <w:overflowPunct w:val="0"/>
        <w:spacing w:line="322" w:lineRule="exact"/>
        <w:ind w:left="118" w:right="118" w:firstLine="566"/>
        <w:jc w:val="both"/>
      </w:pP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зм</w:t>
      </w:r>
      <w:r>
        <w:t>е</w:t>
      </w:r>
      <w:r>
        <w:rPr>
          <w:spacing w:val="-1"/>
        </w:rPr>
        <w:t>щ</w:t>
      </w:r>
      <w:r>
        <w:rPr>
          <w:spacing w:val="-3"/>
        </w:rPr>
        <w:t>е</w:t>
      </w:r>
      <w:r>
        <w:rPr>
          <w:spacing w:val="-2"/>
        </w:rPr>
        <w:t>ни</w:t>
      </w:r>
      <w:r>
        <w:t>я</w:t>
      </w:r>
      <w:r>
        <w:rPr>
          <w:spacing w:val="40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зв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rPr>
          <w:spacing w:val="-2"/>
        </w:rPr>
        <w:t>о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37"/>
        </w:rPr>
        <w:t xml:space="preserve"> </w:t>
      </w:r>
      <w:r>
        <w:rPr>
          <w:spacing w:val="-2"/>
        </w:rPr>
        <w:t>р</w:t>
      </w:r>
      <w:r>
        <w:t>ас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37"/>
        </w:rPr>
        <w:t xml:space="preserve"> </w:t>
      </w:r>
      <w:r>
        <w:t>(час</w:t>
      </w:r>
      <w:r>
        <w:rPr>
          <w:spacing w:val="-3"/>
        </w:rPr>
        <w:t xml:space="preserve">ти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)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-2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9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3"/>
        </w:rPr>
        <w:t xml:space="preserve"> </w:t>
      </w:r>
      <w:r>
        <w:rPr>
          <w:spacing w:val="-4"/>
        </w:rPr>
        <w:t>у</w:t>
      </w:r>
      <w:r>
        <w:t>к</w:t>
      </w:r>
      <w:r>
        <w:t>а</w:t>
      </w:r>
      <w:r>
        <w:rPr>
          <w:spacing w:val="-1"/>
        </w:rPr>
        <w:t>з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</w:t>
      </w:r>
      <w:r>
        <w:rPr>
          <w:spacing w:val="-4"/>
        </w:rPr>
        <w:t>у</w:t>
      </w:r>
      <w:r>
        <w:t>нк</w:t>
      </w:r>
      <w:r>
        <w:rPr>
          <w:spacing w:val="-1"/>
        </w:rPr>
        <w:t>т</w:t>
      </w:r>
      <w:r>
        <w:t>е</w:t>
      </w:r>
      <w:r>
        <w:rPr>
          <w:spacing w:val="11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1"/>
        </w:rPr>
        <w:t>6</w:t>
      </w:r>
      <w:r>
        <w:rPr>
          <w:spacing w:val="-3"/>
        </w:rPr>
        <w:t>.</w:t>
      </w:r>
      <w:r>
        <w:rPr>
          <w:spacing w:val="1"/>
        </w:rPr>
        <w:t>4</w:t>
      </w:r>
      <w:r>
        <w:rPr>
          <w:spacing w:val="-1"/>
        </w:rPr>
        <w:t>.</w:t>
      </w:r>
      <w:r>
        <w:rPr>
          <w:spacing w:val="-2"/>
        </w:rPr>
        <w:t>3</w:t>
      </w:r>
      <w:r>
        <w:rPr>
          <w:spacing w:val="-1"/>
        </w:rPr>
        <w:t>.</w:t>
      </w:r>
      <w:r>
        <w:t>,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15"/>
        <w:jc w:val="both"/>
      </w:pPr>
      <w:r>
        <w:t>к</w:t>
      </w:r>
      <w:r>
        <w:rPr>
          <w:spacing w:val="-2"/>
        </w:rPr>
        <w:t>о</w:t>
      </w:r>
      <w:r>
        <w:t>п</w:t>
      </w:r>
      <w:r>
        <w:rPr>
          <w:spacing w:val="-2"/>
        </w:rPr>
        <w:t>и</w:t>
      </w:r>
      <w:r>
        <w:t>й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3"/>
        </w:rPr>
        <w:t>ж</w:t>
      </w:r>
      <w:r>
        <w:rPr>
          <w:spacing w:val="-2"/>
        </w:rPr>
        <w:t>ны</w:t>
      </w:r>
      <w:r>
        <w:t>х</w:t>
      </w:r>
      <w:r>
        <w:rPr>
          <w:spacing w:val="3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ор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й,</w:t>
      </w:r>
      <w:r>
        <w:rPr>
          <w:spacing w:val="69"/>
        </w:rPr>
        <w:t xml:space="preserve"> </w:t>
      </w:r>
      <w:r>
        <w:rPr>
          <w:spacing w:val="1"/>
        </w:rPr>
        <w:t>р</w:t>
      </w:r>
      <w:r>
        <w:t>еес</w:t>
      </w:r>
      <w:r>
        <w:rPr>
          <w:spacing w:val="-3"/>
        </w:rPr>
        <w:t>т</w:t>
      </w:r>
      <w:r>
        <w:rPr>
          <w:spacing w:val="1"/>
        </w:rPr>
        <w:t>ро</w:t>
      </w:r>
      <w:r>
        <w:t>в</w:t>
      </w:r>
      <w:r>
        <w:rPr>
          <w:spacing w:val="1"/>
        </w:rPr>
        <w:t xml:space="preserve"> п</w:t>
      </w:r>
      <w:r>
        <w:rPr>
          <w:spacing w:val="-1"/>
        </w:rPr>
        <w:t>л</w:t>
      </w:r>
      <w:r>
        <w:rPr>
          <w:spacing w:val="-3"/>
        </w:rPr>
        <w:t>а</w:t>
      </w:r>
      <w:r>
        <w:rPr>
          <w:spacing w:val="-1"/>
        </w:rPr>
        <w:t>т</w:t>
      </w:r>
      <w:r>
        <w:t>еж</w:t>
      </w:r>
      <w:r>
        <w:rPr>
          <w:spacing w:val="-2"/>
        </w:rPr>
        <w:t>н</w:t>
      </w:r>
      <w:r>
        <w:t>ых 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4"/>
        </w:rPr>
        <w:t>у</w:t>
      </w:r>
      <w:r>
        <w:t>че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й,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ж</w:t>
      </w:r>
      <w:r>
        <w:rPr>
          <w:spacing w:val="1"/>
        </w:rPr>
        <w:t>д</w:t>
      </w:r>
      <w:r>
        <w:t>а</w:t>
      </w:r>
      <w:r>
        <w:rPr>
          <w:spacing w:val="-1"/>
        </w:rPr>
        <w:t>ющ</w:t>
      </w:r>
      <w:r>
        <w:rPr>
          <w:spacing w:val="-2"/>
        </w:rPr>
        <w:t>и</w:t>
      </w:r>
      <w:r>
        <w:t>х</w:t>
      </w:r>
      <w:r>
        <w:rPr>
          <w:spacing w:val="2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1"/>
        </w:rPr>
        <w:t>л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24"/>
        </w:rPr>
        <w:t xml:space="preserve"> </w:t>
      </w:r>
      <w:r>
        <w:rPr>
          <w:spacing w:val="1"/>
        </w:rPr>
        <w:t>пр</w:t>
      </w:r>
      <w:r>
        <w:rPr>
          <w:spacing w:val="-2"/>
        </w:rPr>
        <w:t>о</w:t>
      </w:r>
      <w:r>
        <w:rPr>
          <w:spacing w:val="1"/>
        </w:rPr>
        <w:t>и</w:t>
      </w:r>
      <w:r>
        <w:rPr>
          <w:spacing w:val="-1"/>
        </w:rPr>
        <w:t>зв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нн</w:t>
      </w:r>
      <w:r>
        <w:t>ых</w:t>
      </w:r>
      <w:r>
        <w:rPr>
          <w:spacing w:val="29"/>
        </w:rPr>
        <w:t xml:space="preserve"> </w:t>
      </w:r>
      <w:r>
        <w:rPr>
          <w:spacing w:val="-4"/>
        </w:rPr>
        <w:t>ю</w:t>
      </w:r>
      <w:r>
        <w:rPr>
          <w:spacing w:val="1"/>
        </w:rPr>
        <w:t>р</w:t>
      </w:r>
      <w:r>
        <w:rPr>
          <w:spacing w:val="-2"/>
        </w:rPr>
        <w:t>ид</w:t>
      </w:r>
      <w:r>
        <w:rPr>
          <w:spacing w:val="1"/>
        </w:rPr>
        <w:t>и</w:t>
      </w:r>
      <w:r>
        <w:t>че</w:t>
      </w:r>
      <w:r>
        <w:rPr>
          <w:spacing w:val="-3"/>
        </w:rPr>
        <w:t>с</w:t>
      </w:r>
      <w:r>
        <w:t>ким</w:t>
      </w:r>
      <w:r>
        <w:rPr>
          <w:spacing w:val="25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ц</w:t>
      </w:r>
      <w:r>
        <w:rPr>
          <w:spacing w:val="1"/>
        </w:rPr>
        <w:t>о</w:t>
      </w:r>
      <w:r>
        <w:t>м</w:t>
      </w:r>
      <w:r>
        <w:rPr>
          <w:spacing w:val="25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t>в</w:t>
      </w:r>
      <w:r>
        <w:rPr>
          <w:spacing w:val="27"/>
        </w:rPr>
        <w:t xml:space="preserve"> </w:t>
      </w:r>
      <w:r>
        <w:t>(</w:t>
      </w:r>
      <w:r>
        <w:rPr>
          <w:spacing w:val="-3"/>
        </w:rPr>
        <w:t>ч</w:t>
      </w:r>
      <w:r>
        <w:t>а</w:t>
      </w:r>
      <w:r>
        <w:rPr>
          <w:spacing w:val="-3"/>
        </w:rPr>
        <w:t>с</w:t>
      </w:r>
      <w:r>
        <w:rPr>
          <w:spacing w:val="-1"/>
        </w:rPr>
        <w:t>т</w:t>
      </w:r>
      <w:r>
        <w:t xml:space="preserve">и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1"/>
        </w:rPr>
        <w:t>х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t>),</w:t>
      </w:r>
      <w:r>
        <w:rPr>
          <w:spacing w:val="68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-1"/>
        </w:rPr>
        <w:t>т</w:t>
      </w:r>
      <w:r>
        <w:t>а</w:t>
      </w:r>
      <w:r>
        <w:rPr>
          <w:spacing w:val="-3"/>
        </w:rPr>
        <w:t>кж</w:t>
      </w:r>
      <w:r>
        <w:t>е</w:t>
      </w:r>
      <w:r>
        <w:rPr>
          <w:spacing w:val="68"/>
        </w:rPr>
        <w:t xml:space="preserve"> </w:t>
      </w:r>
      <w:r>
        <w:t>с</w:t>
      </w:r>
      <w:r>
        <w:rPr>
          <w:spacing w:val="-2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1"/>
        </w:rPr>
        <w:t>н</w:t>
      </w:r>
      <w:r>
        <w:t>ия,</w:t>
      </w:r>
      <w:r>
        <w:rPr>
          <w:spacing w:val="65"/>
        </w:rPr>
        <w:t xml:space="preserve"> </w:t>
      </w:r>
      <w:r>
        <w:t>г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67"/>
        </w:rPr>
        <w:t xml:space="preserve"> </w:t>
      </w:r>
      <w:r>
        <w:t>к</w:t>
      </w:r>
      <w:r>
        <w:rPr>
          <w:spacing w:val="-2"/>
        </w:rPr>
        <w:t>он</w:t>
      </w:r>
      <w:r>
        <w:rPr>
          <w:spacing w:val="-1"/>
        </w:rPr>
        <w:t>т</w:t>
      </w:r>
      <w:r>
        <w:rPr>
          <w:spacing w:val="1"/>
        </w:rPr>
        <w:t>р</w:t>
      </w:r>
      <w:r>
        <w:t>ак</w:t>
      </w:r>
      <w:r>
        <w:rPr>
          <w:spacing w:val="-1"/>
        </w:rPr>
        <w:t>т</w:t>
      </w:r>
      <w:r>
        <w:t>а,</w:t>
      </w:r>
      <w:r>
        <w:rPr>
          <w:spacing w:val="6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64"/>
        </w:rPr>
        <w:t xml:space="preserve"> </w:t>
      </w:r>
      <w:r>
        <w:t>о ка</w:t>
      </w:r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1"/>
        </w:rPr>
        <w:t>т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6"/>
        </w:rPr>
        <w:t xml:space="preserve"> </w:t>
      </w:r>
      <w:r>
        <w:rPr>
          <w:spacing w:val="-1"/>
        </w:rPr>
        <w:t>вл</w:t>
      </w:r>
      <w:r>
        <w:rPr>
          <w:spacing w:val="1"/>
        </w:rPr>
        <w:t>о</w:t>
      </w:r>
      <w:r>
        <w:rPr>
          <w:spacing w:val="-3"/>
        </w:rPr>
        <w:t>ж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>х</w:t>
      </w:r>
      <w:r>
        <w:t>,</w:t>
      </w:r>
      <w:r>
        <w:rPr>
          <w:spacing w:val="34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р</w:t>
      </w:r>
      <w:r>
        <w:t>ак</w:t>
      </w:r>
      <w:r>
        <w:rPr>
          <w:spacing w:val="-1"/>
        </w:rPr>
        <w:t>т</w:t>
      </w:r>
      <w:r>
        <w:t>а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р</w:t>
      </w:r>
      <w:r>
        <w:t>еж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до</w:t>
      </w:r>
      <w: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34"/>
        </w:rPr>
        <w:t xml:space="preserve"> </w:t>
      </w:r>
      <w:r>
        <w:t>(</w:t>
      </w:r>
      <w:r>
        <w:rPr>
          <w:spacing w:val="-3"/>
        </w:rP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1"/>
        </w:rPr>
        <w:t>р</w:t>
      </w:r>
      <w:r>
        <w:t>ак</w:t>
      </w:r>
      <w:r>
        <w:rPr>
          <w:spacing w:val="-3"/>
        </w:rPr>
        <w:t>т</w:t>
      </w:r>
      <w:r>
        <w:t>а, 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я)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ор</w:t>
      </w:r>
      <w:r>
        <w:rPr>
          <w:spacing w:val="-3"/>
        </w:rPr>
        <w:t>м</w:t>
      </w:r>
      <w:r>
        <w:t>а</w:t>
      </w:r>
      <w:r>
        <w:rPr>
          <w:spacing w:val="-1"/>
        </w:rPr>
        <w:t>т</w:t>
      </w:r>
      <w:r>
        <w:t>и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t>го</w:t>
      </w:r>
      <w:r>
        <w:rPr>
          <w:spacing w:val="5"/>
        </w:rPr>
        <w:t xml:space="preserve"> </w:t>
      </w:r>
      <w:r>
        <w:t>ак</w:t>
      </w:r>
      <w:r>
        <w:rPr>
          <w:spacing w:val="-1"/>
        </w:rPr>
        <w:t>т</w:t>
      </w:r>
      <w:r>
        <w:t>а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и </w:t>
      </w:r>
      <w:r>
        <w:rPr>
          <w:spacing w:val="7"/>
        </w:rPr>
        <w:t xml:space="preserve"> </w:t>
      </w:r>
      <w:r>
        <w:t>с</w:t>
      </w:r>
      <w:r>
        <w:rPr>
          <w:spacing w:val="-4"/>
        </w:rPr>
        <w:t>у</w:t>
      </w:r>
      <w:r>
        <w:rPr>
          <w:spacing w:val="1"/>
        </w:rPr>
        <w:t>б</w:t>
      </w:r>
      <w:r>
        <w:t>с</w:t>
      </w:r>
      <w:r>
        <w:rPr>
          <w:spacing w:val="-2"/>
        </w:rPr>
        <w:t>ид</w:t>
      </w:r>
      <w:r>
        <w:rPr>
          <w:spacing w:val="1"/>
        </w:rPr>
        <w:t>и</w:t>
      </w:r>
      <w:r>
        <w:t>й, ес</w:t>
      </w:r>
      <w:r>
        <w:rPr>
          <w:spacing w:val="-1"/>
        </w:rPr>
        <w:t>л</w:t>
      </w:r>
      <w:r>
        <w:t xml:space="preserve">и  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ия</w:t>
      </w:r>
      <w:r>
        <w:rPr>
          <w:spacing w:val="-3"/>
        </w:rPr>
        <w:t>м</w:t>
      </w:r>
      <w:r>
        <w:t xml:space="preserve">и  </w:t>
      </w:r>
      <w:r>
        <w:rPr>
          <w:spacing w:val="62"/>
        </w:rPr>
        <w:t xml:space="preserve"> </w:t>
      </w:r>
      <w: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60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 xml:space="preserve">а,  </w:t>
      </w:r>
      <w:r>
        <w:rPr>
          <w:spacing w:val="6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 xml:space="preserve">а  </w:t>
      </w:r>
      <w:r>
        <w:rPr>
          <w:spacing w:val="61"/>
        </w:rPr>
        <w:t xml:space="preserve"> </w:t>
      </w:r>
      <w:r>
        <w:t xml:space="preserve">о  </w:t>
      </w:r>
      <w:r>
        <w:rPr>
          <w:spacing w:val="62"/>
        </w:rPr>
        <w:t xml:space="preserve"> </w:t>
      </w:r>
      <w:r>
        <w:t>ка</w:t>
      </w:r>
      <w:r>
        <w:rPr>
          <w:spacing w:val="-2"/>
        </w:rPr>
        <w:t>п</w:t>
      </w:r>
      <w:r>
        <w:t>и</w:t>
      </w:r>
      <w:r>
        <w:rPr>
          <w:spacing w:val="-1"/>
        </w:rPr>
        <w:t>т</w:t>
      </w:r>
      <w:r>
        <w:t>а</w:t>
      </w:r>
      <w:r>
        <w:rPr>
          <w:spacing w:val="-1"/>
        </w:rPr>
        <w:t>ль</w:t>
      </w:r>
      <w:r>
        <w:rPr>
          <w:spacing w:val="-2"/>
        </w:rPr>
        <w:t>ны</w:t>
      </w:r>
      <w:r>
        <w:t>х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16"/>
        <w:jc w:val="both"/>
      </w:pPr>
      <w:proofErr w:type="gramStart"/>
      <w:r>
        <w:rPr>
          <w:spacing w:val="-1"/>
        </w:rPr>
        <w:t>вл</w:t>
      </w:r>
      <w:r>
        <w:rPr>
          <w:spacing w:val="1"/>
        </w:rPr>
        <w:t>о</w:t>
      </w:r>
      <w:r>
        <w:t>ж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rPr>
          <w:spacing w:val="-2"/>
        </w:rPr>
        <w:t>я</w:t>
      </w:r>
      <w:r>
        <w:rPr>
          <w:spacing w:val="1"/>
        </w:rPr>
        <w:t>х</w:t>
      </w:r>
      <w:proofErr w:type="gramEnd"/>
      <w:r>
        <w:t>,</w:t>
      </w:r>
      <w:r>
        <w:rPr>
          <w:spacing w:val="4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он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а</w:t>
      </w:r>
      <w:r>
        <w:rPr>
          <w:spacing w:val="44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р</w:t>
      </w:r>
      <w:r>
        <w:t>еж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а</w:t>
      </w:r>
      <w:r>
        <w:rPr>
          <w:spacing w:val="44"/>
        </w:rPr>
        <w:t xml:space="preserve"> </w:t>
      </w:r>
      <w:r>
        <w:rPr>
          <w:spacing w:val="-3"/>
        </w:rPr>
        <w:t>(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р</w:t>
      </w:r>
      <w:r>
        <w:t>ак</w:t>
      </w:r>
      <w:r>
        <w:rPr>
          <w:spacing w:val="-1"/>
        </w:rPr>
        <w:t>т</w:t>
      </w:r>
      <w:r>
        <w:t>а,</w:t>
      </w:r>
      <w:r>
        <w:rPr>
          <w:spacing w:val="43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 xml:space="preserve">)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t>с</w:t>
      </w:r>
      <w:r>
        <w:rPr>
          <w:spacing w:val="-1"/>
        </w:rPr>
        <w:t>м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з</w:t>
      </w:r>
      <w:r>
        <w:rPr>
          <w:spacing w:val="-1"/>
        </w:rPr>
        <w:t>м</w:t>
      </w:r>
      <w:r>
        <w:t>е</w:t>
      </w:r>
      <w:r>
        <w:rPr>
          <w:spacing w:val="-1"/>
        </w:rPr>
        <w:t>щ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64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ои</w:t>
      </w:r>
      <w:r>
        <w:rPr>
          <w:spacing w:val="-1"/>
        </w:rPr>
        <w:t>зв</w:t>
      </w:r>
      <w:r>
        <w:rPr>
          <w:spacing w:val="-3"/>
        </w:rP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ны</w:t>
      </w:r>
      <w:r>
        <w:t>х</w:t>
      </w:r>
      <w:r>
        <w:rPr>
          <w:spacing w:val="65"/>
        </w:rPr>
        <w:t xml:space="preserve">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ид</w:t>
      </w:r>
      <w:r>
        <w:t>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м</w:t>
      </w:r>
      <w:r>
        <w:rPr>
          <w:spacing w:val="63"/>
        </w:rPr>
        <w:t xml:space="preserve"> </w:t>
      </w:r>
      <w:r>
        <w:rPr>
          <w:spacing w:val="-1"/>
        </w:rPr>
        <w:t>л</w:t>
      </w:r>
      <w:r>
        <w:t>и</w:t>
      </w:r>
      <w:r>
        <w:rPr>
          <w:spacing w:val="-2"/>
        </w:rPr>
        <w:t>ц</w:t>
      </w:r>
      <w:r>
        <w:rPr>
          <w:spacing w:val="1"/>
        </w:rPr>
        <w:t>о</w:t>
      </w:r>
      <w:r>
        <w:t>м</w:t>
      </w:r>
      <w:r>
        <w:rPr>
          <w:spacing w:val="63"/>
        </w:rPr>
        <w:t xml:space="preserve"> </w:t>
      </w:r>
      <w:r>
        <w:rPr>
          <w:spacing w:val="1"/>
        </w:rPr>
        <w:t>р</w:t>
      </w:r>
      <w:r>
        <w:rPr>
          <w:spacing w:val="-3"/>
        </w:rPr>
        <w:t>а</w:t>
      </w:r>
      <w:r>
        <w:t>с</w:t>
      </w:r>
      <w:r>
        <w:rPr>
          <w:spacing w:val="-2"/>
        </w:rPr>
        <w:t>хо</w:t>
      </w:r>
      <w:r>
        <w:rPr>
          <w:spacing w:val="1"/>
        </w:rPr>
        <w:t>д</w:t>
      </w:r>
      <w:r>
        <w:rPr>
          <w:spacing w:val="-2"/>
        </w:rPr>
        <w:t>о</w:t>
      </w:r>
      <w:r>
        <w:t>в (час</w:t>
      </w:r>
      <w:r>
        <w:rPr>
          <w:spacing w:val="-1"/>
        </w:rPr>
        <w:t>т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1"/>
        </w:rPr>
        <w:t>в</w:t>
      </w:r>
      <w:r>
        <w:t>).</w:t>
      </w:r>
    </w:p>
    <w:p w:rsidR="00000000" w:rsidRDefault="000C721B">
      <w:pPr>
        <w:pStyle w:val="a3"/>
        <w:numPr>
          <w:ilvl w:val="2"/>
          <w:numId w:val="5"/>
        </w:numPr>
        <w:tabs>
          <w:tab w:val="left" w:pos="1517"/>
        </w:tabs>
        <w:kinsoku w:val="0"/>
        <w:overflowPunct w:val="0"/>
        <w:spacing w:line="322" w:lineRule="exact"/>
        <w:ind w:left="117" w:right="116" w:firstLine="566"/>
        <w:jc w:val="both"/>
      </w:pP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t>сче</w:t>
      </w:r>
      <w:r>
        <w:rPr>
          <w:spacing w:val="-3"/>
        </w:rPr>
        <w:t>т</w:t>
      </w:r>
      <w:r>
        <w:t>а,</w:t>
      </w:r>
      <w:r>
        <w:rPr>
          <w:spacing w:val="30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к</w:t>
      </w:r>
      <w:r>
        <w:rPr>
          <w:spacing w:val="-2"/>
        </w:rPr>
        <w:t>р</w:t>
      </w:r>
      <w:r>
        <w:t>ы</w:t>
      </w:r>
      <w:r>
        <w:rPr>
          <w:spacing w:val="-1"/>
        </w:rPr>
        <w:t>т</w:t>
      </w:r>
      <w:r>
        <w:t>ые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1"/>
        </w:rPr>
        <w:t>б</w:t>
      </w:r>
      <w:r>
        <w:rPr>
          <w:spacing w:val="-3"/>
        </w:rPr>
        <w:t>а</w:t>
      </w:r>
      <w:r>
        <w:t>нк</w:t>
      </w:r>
      <w:r>
        <w:rPr>
          <w:spacing w:val="-3"/>
        </w:rPr>
        <w:t>а</w:t>
      </w:r>
      <w:r>
        <w:t>х</w:t>
      </w:r>
      <w:r>
        <w:rPr>
          <w:spacing w:val="32"/>
        </w:rPr>
        <w:t xml:space="preserve"> </w:t>
      </w:r>
      <w:r>
        <w:rPr>
          <w:spacing w:val="-4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rPr>
          <w:spacing w:val="1"/>
        </w:rPr>
        <w:t>и</w:t>
      </w:r>
      <w:r>
        <w:t>м</w:t>
      </w:r>
      <w:r>
        <w:rPr>
          <w:spacing w:val="30"/>
        </w:rPr>
        <w:t xml:space="preserve"> </w:t>
      </w:r>
      <w:r>
        <w:rPr>
          <w:spacing w:val="-4"/>
        </w:rPr>
        <w:t>л</w:t>
      </w:r>
      <w:r>
        <w:t>и</w:t>
      </w:r>
      <w:r>
        <w:rPr>
          <w:spacing w:val="1"/>
        </w:rPr>
        <w:t>ц</w:t>
      </w:r>
      <w:r>
        <w:rPr>
          <w:spacing w:val="-3"/>
        </w:rPr>
        <w:t>а</w:t>
      </w:r>
      <w:r>
        <w:rPr>
          <w:spacing w:val="-1"/>
        </w:rPr>
        <w:t>м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1"/>
        </w:rPr>
        <w:t>лю</w:t>
      </w:r>
      <w:r>
        <w:t>чи</w:t>
      </w:r>
      <w:r>
        <w:rPr>
          <w:spacing w:val="-1"/>
        </w:rPr>
        <w:t>в</w:t>
      </w:r>
      <w:r>
        <w:rPr>
          <w:spacing w:val="-3"/>
        </w:rPr>
        <w:t>ш</w:t>
      </w:r>
      <w:r>
        <w:rPr>
          <w:spacing w:val="1"/>
        </w:rPr>
        <w:t>и</w:t>
      </w:r>
      <w:r>
        <w:t>м</w:t>
      </w:r>
      <w:r>
        <w:rPr>
          <w:spacing w:val="28"/>
        </w:rPr>
        <w:t xml:space="preserve"> </w:t>
      </w:r>
      <w:r>
        <w:t xml:space="preserve">с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t>им</w:t>
      </w:r>
      <w:r>
        <w:rPr>
          <w:spacing w:val="20"/>
        </w:rPr>
        <w:t xml:space="preserve"> </w:t>
      </w:r>
      <w:r>
        <w:rPr>
          <w:spacing w:val="-1"/>
        </w:rPr>
        <w:t>л</w:t>
      </w:r>
      <w:r>
        <w:rPr>
          <w:spacing w:val="-2"/>
        </w:rPr>
        <w:t>ицо</w:t>
      </w:r>
      <w:r>
        <w:t>м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r>
        <w:rPr>
          <w:spacing w:val="20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t>ых</w:t>
      </w:r>
      <w:r>
        <w:rPr>
          <w:spacing w:val="19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7"/>
        </w:rPr>
        <w:t xml:space="preserve"> </w:t>
      </w:r>
      <w:r>
        <w:rPr>
          <w:spacing w:val="-2"/>
        </w:rPr>
        <w:t>до</w:t>
      </w:r>
      <w: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t>ы</w:t>
      </w:r>
      <w:r>
        <w:rPr>
          <w:spacing w:val="21"/>
        </w:rPr>
        <w:t xml:space="preserve"> </w:t>
      </w:r>
      <w:r>
        <w:t>(</w:t>
      </w:r>
      <w:r>
        <w:rPr>
          <w:spacing w:val="-3"/>
        </w:rP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t>ы, 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я),</w:t>
      </w:r>
      <w:r>
        <w:rPr>
          <w:spacing w:val="42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42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ск</w:t>
      </w:r>
      <w:r>
        <w:rPr>
          <w:spacing w:val="-1"/>
        </w:rPr>
        <w:t>лю</w:t>
      </w:r>
      <w:r>
        <w:t>чен</w:t>
      </w:r>
      <w:r>
        <w:rPr>
          <w:spacing w:val="1"/>
        </w:rPr>
        <w:t>и</w:t>
      </w:r>
      <w:r>
        <w:rPr>
          <w:spacing w:val="-3"/>
        </w:rPr>
        <w:t>е</w:t>
      </w:r>
      <w:r>
        <w:t>м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-1"/>
        </w:rPr>
        <w:t>в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-1"/>
        </w:rPr>
        <w:t>лю</w:t>
      </w:r>
      <w:r>
        <w:t>ча</w:t>
      </w:r>
      <w:r>
        <w:t>е</w:t>
      </w:r>
      <w:r>
        <w:rPr>
          <w:spacing w:val="-1"/>
        </w:rPr>
        <w:t>м</w:t>
      </w:r>
      <w:r>
        <w:rPr>
          <w:spacing w:val="-2"/>
        </w:rPr>
        <w:t>ы</w:t>
      </w:r>
      <w:r>
        <w:t>х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ях</w:t>
      </w:r>
      <w:r>
        <w:rPr>
          <w:spacing w:val="43"/>
        </w:rPr>
        <w:t xml:space="preserve"> </w:t>
      </w:r>
      <w:r>
        <w:rPr>
          <w:spacing w:val="-2"/>
        </w:rPr>
        <w:t>пр</w:t>
      </w:r>
      <w:r>
        <w:rPr>
          <w:spacing w:val="1"/>
        </w:rPr>
        <w:t>и</w:t>
      </w:r>
      <w:r>
        <w:rPr>
          <w:spacing w:val="-2"/>
        </w:rPr>
        <w:t>об</w:t>
      </w:r>
      <w:r>
        <w:rPr>
          <w:spacing w:val="1"/>
        </w:rPr>
        <w:t>р</w:t>
      </w:r>
      <w:r>
        <w:t>е</w:t>
      </w:r>
      <w:r>
        <w:rPr>
          <w:spacing w:val="-1"/>
        </w:rPr>
        <w:t>т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-4"/>
        </w:rPr>
        <w:t>у</w:t>
      </w:r>
      <w:r>
        <w:t>с</w:t>
      </w:r>
      <w:r>
        <w:rPr>
          <w:spacing w:val="1"/>
        </w:rPr>
        <w:t>л</w:t>
      </w:r>
      <w:r>
        <w:rPr>
          <w:spacing w:val="-2"/>
        </w:rPr>
        <w:t>у</w:t>
      </w:r>
      <w:r>
        <w:t xml:space="preserve">г   </w:t>
      </w:r>
      <w:r>
        <w:rPr>
          <w:spacing w:val="58"/>
        </w:rPr>
        <w:t xml:space="preserve"> </w:t>
      </w:r>
      <w:r>
        <w:t>с</w:t>
      </w:r>
      <w:r>
        <w:rPr>
          <w:spacing w:val="-1"/>
        </w:rPr>
        <w:t>в</w:t>
      </w:r>
      <w:r>
        <w:t>я</w:t>
      </w:r>
      <w:r>
        <w:rPr>
          <w:spacing w:val="-1"/>
        </w:rPr>
        <w:t>з</w:t>
      </w:r>
      <w:r>
        <w:rPr>
          <w:spacing w:val="1"/>
        </w:rPr>
        <w:t>и</w:t>
      </w:r>
      <w:r>
        <w:t xml:space="preserve">,   </w:t>
      </w:r>
      <w:r>
        <w:rPr>
          <w:spacing w:val="57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1"/>
        </w:rPr>
        <w:t>мм</w:t>
      </w:r>
      <w:r>
        <w:rPr>
          <w:spacing w:val="-4"/>
        </w:rPr>
        <w:t>у</w:t>
      </w:r>
      <w:r>
        <w:t>на</w:t>
      </w:r>
      <w:r>
        <w:rPr>
          <w:spacing w:val="-1"/>
        </w:rPr>
        <w:t>ль</w:t>
      </w:r>
      <w:r>
        <w:t xml:space="preserve">ных   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-2"/>
        </w:rPr>
        <w:t>у</w:t>
      </w:r>
      <w:r>
        <w:t xml:space="preserve">г,   </w:t>
      </w:r>
      <w:r>
        <w:rPr>
          <w:spacing w:val="57"/>
        </w:rPr>
        <w:t xml:space="preserve"> </w:t>
      </w:r>
      <w:r>
        <w:rPr>
          <w:spacing w:val="-1"/>
        </w:rPr>
        <w:t>эл</w:t>
      </w:r>
      <w:r>
        <w:t>ек</w:t>
      </w:r>
      <w:r>
        <w:rPr>
          <w:spacing w:val="-1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э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г</w:t>
      </w:r>
      <w:r>
        <w:t>и</w:t>
      </w:r>
      <w:r>
        <w:rPr>
          <w:spacing w:val="-2"/>
        </w:rPr>
        <w:t>и</w:t>
      </w:r>
      <w:r>
        <w:t xml:space="preserve">,   </w:t>
      </w:r>
      <w:r>
        <w:rPr>
          <w:spacing w:val="57"/>
        </w:rPr>
        <w:t xml:space="preserve"> </w:t>
      </w:r>
      <w:r>
        <w:t>а</w:t>
      </w:r>
      <w:r>
        <w:rPr>
          <w:spacing w:val="-1"/>
        </w:rPr>
        <w:t>в</w:t>
      </w:r>
      <w:r>
        <w:rPr>
          <w:spacing w:val="1"/>
        </w:rPr>
        <w:t>и</w:t>
      </w:r>
      <w:r>
        <w:t>а</w:t>
      </w:r>
      <w:r>
        <w:rPr>
          <w:spacing w:val="-2"/>
        </w:rPr>
        <w:t>ци</w:t>
      </w:r>
      <w:r>
        <w:rPr>
          <w:spacing w:val="1"/>
        </w:rP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х   </w:t>
      </w:r>
      <w:r>
        <w:rPr>
          <w:spacing w:val="57"/>
        </w:rPr>
        <w:t xml:space="preserve"> </w:t>
      </w:r>
      <w:r>
        <w:t>и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7" w:right="117"/>
        <w:jc w:val="both"/>
      </w:pPr>
      <w:r>
        <w:t>же</w:t>
      </w:r>
      <w:r>
        <w:rPr>
          <w:spacing w:val="-1"/>
        </w:rPr>
        <w:t>л</w:t>
      </w:r>
      <w:r>
        <w:t>е</w:t>
      </w:r>
      <w:r>
        <w:rPr>
          <w:spacing w:val="-1"/>
        </w:rPr>
        <w:t>з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2"/>
        </w:rPr>
        <w:t>до</w:t>
      </w:r>
      <w:r>
        <w:rPr>
          <w:spacing w:val="1"/>
        </w:rPr>
        <w:t>р</w:t>
      </w:r>
      <w:r>
        <w:rPr>
          <w:spacing w:val="-2"/>
        </w:rPr>
        <w:t>о</w:t>
      </w:r>
      <w:r>
        <w:t>ж</w:t>
      </w:r>
      <w:r>
        <w:rPr>
          <w:spacing w:val="-2"/>
        </w:rPr>
        <w:t>ны</w:t>
      </w:r>
      <w:r>
        <w:t>х</w:t>
      </w:r>
      <w:r>
        <w:rPr>
          <w:spacing w:val="7"/>
        </w:rPr>
        <w:t xml:space="preserve"> </w:t>
      </w:r>
      <w:r>
        <w:rPr>
          <w:spacing w:val="1"/>
        </w:rPr>
        <w:t>б</w:t>
      </w:r>
      <w:r>
        <w:t>и</w:t>
      </w:r>
      <w:r>
        <w:rPr>
          <w:spacing w:val="-1"/>
        </w:rPr>
        <w:t>л</w:t>
      </w:r>
      <w:r>
        <w:t>е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б</w:t>
      </w:r>
      <w:r>
        <w:t>и</w:t>
      </w:r>
      <w:r>
        <w:rPr>
          <w:spacing w:val="-1"/>
        </w:rPr>
        <w:t>л</w:t>
      </w:r>
      <w:r>
        <w:t>е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д</w:t>
      </w:r>
      <w:r>
        <w:rPr>
          <w:spacing w:val="-1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пр</w:t>
      </w:r>
      <w:r>
        <w:rPr>
          <w:spacing w:val="-2"/>
        </w:rPr>
        <w:t>о</w:t>
      </w:r>
      <w:r>
        <w:t>е</w:t>
      </w:r>
      <w:r>
        <w:rPr>
          <w:spacing w:val="-1"/>
        </w:rPr>
        <w:t>з</w:t>
      </w:r>
      <w:r>
        <w:rPr>
          <w:spacing w:val="1"/>
        </w:rPr>
        <w:t>д</w:t>
      </w:r>
      <w:r>
        <w:t>а</w:t>
      </w:r>
      <w:r>
        <w:rPr>
          <w:spacing w:val="6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2"/>
        </w:rPr>
        <w:t>ро</w:t>
      </w:r>
      <w:r>
        <w:rPr>
          <w:spacing w:val="1"/>
        </w:rPr>
        <w:t>д</w:t>
      </w:r>
      <w:r>
        <w:t>с</w:t>
      </w:r>
      <w:r>
        <w:rPr>
          <w:spacing w:val="-3"/>
        </w:rPr>
        <w:t>к</w:t>
      </w:r>
      <w:r>
        <w:t>им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ри</w:t>
      </w:r>
      <w:r>
        <w:rPr>
          <w:spacing w:val="-3"/>
        </w:rPr>
        <w:t>г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ны</w:t>
      </w:r>
      <w:r>
        <w:t xml:space="preserve">м </w:t>
      </w:r>
      <w:r>
        <w:rPr>
          <w:spacing w:val="-1"/>
        </w:rPr>
        <w:t>т</w:t>
      </w:r>
      <w:r>
        <w:rPr>
          <w:spacing w:val="1"/>
        </w:rPr>
        <w:t>р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м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дп</w:t>
      </w:r>
      <w:r>
        <w:t>ис</w:t>
      </w:r>
      <w:r>
        <w:rPr>
          <w:spacing w:val="-3"/>
        </w:rPr>
        <w:t>к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д</w:t>
      </w:r>
      <w:r>
        <w:t>ич</w:t>
      </w:r>
      <w:r>
        <w:rPr>
          <w:spacing w:val="-3"/>
        </w:rPr>
        <w:t>е</w:t>
      </w:r>
      <w:r>
        <w:t>ские</w:t>
      </w:r>
      <w:r>
        <w:rPr>
          <w:spacing w:val="28"/>
        </w:rPr>
        <w:t xml:space="preserve"> </w:t>
      </w:r>
      <w:r>
        <w:t>и</w:t>
      </w:r>
      <w:r>
        <w:rPr>
          <w:spacing w:val="-3"/>
        </w:rPr>
        <w:t>з</w:t>
      </w:r>
      <w:r>
        <w:rPr>
          <w:spacing w:val="1"/>
        </w:rPr>
        <w:t>д</w:t>
      </w:r>
      <w:r>
        <w:rPr>
          <w:spacing w:val="-3"/>
        </w:rPr>
        <w:t>а</w:t>
      </w:r>
      <w:r>
        <w:t>ния,</w:t>
      </w:r>
      <w:r>
        <w:rPr>
          <w:spacing w:val="27"/>
        </w:rPr>
        <w:t xml:space="preserve"> </w:t>
      </w:r>
      <w:r>
        <w:rPr>
          <w:spacing w:val="1"/>
        </w:rPr>
        <w:t>а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rPr>
          <w:spacing w:val="1"/>
        </w:rPr>
        <w:t>д</w:t>
      </w:r>
      <w:r>
        <w:t>ы,</w:t>
      </w:r>
      <w:r>
        <w:rPr>
          <w:spacing w:val="27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</w:t>
      </w:r>
      <w:r>
        <w:rPr>
          <w:spacing w:val="-2"/>
        </w:rPr>
        <w:t>ни</w:t>
      </w:r>
      <w:r>
        <w:t xml:space="preserve">я 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бо</w:t>
      </w:r>
      <w:r>
        <w:t>т</w:t>
      </w:r>
      <w:r>
        <w:rPr>
          <w:spacing w:val="3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8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но</w:t>
      </w:r>
      <w:r>
        <w:t>су</w:t>
      </w:r>
      <w:r>
        <w:rPr>
          <w:spacing w:val="33"/>
        </w:rPr>
        <w:t xml:space="preserve"> </w:t>
      </w:r>
      <w:r>
        <w:t>(</w:t>
      </w:r>
      <w:r>
        <w:rPr>
          <w:spacing w:val="1"/>
        </w:rPr>
        <w:t>п</w:t>
      </w:r>
      <w:r>
        <w:t>е</w:t>
      </w:r>
      <w:r>
        <w:rPr>
          <w:spacing w:val="1"/>
        </w:rPr>
        <w:t>р</w:t>
      </w:r>
      <w:r>
        <w:t>е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2"/>
        </w:rPr>
        <w:t>о</w:t>
      </w:r>
      <w:r>
        <w:t>йс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-2"/>
        </w:rPr>
        <w:t>у</w:t>
      </w:r>
      <w:r>
        <w:t>,</w:t>
      </w:r>
      <w:r>
        <w:rPr>
          <w:spacing w:val="36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с</w:t>
      </w:r>
      <w:r>
        <w:rPr>
          <w:spacing w:val="-2"/>
        </w:rPr>
        <w:t>о</w:t>
      </w:r>
      <w:r>
        <w:t>е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</w:t>
      </w:r>
      <w:r>
        <w:rPr>
          <w:spacing w:val="-4"/>
        </w:rPr>
        <w:t>ю</w:t>
      </w:r>
      <w:r>
        <w:t>)</w:t>
      </w:r>
      <w:r>
        <w:rPr>
          <w:spacing w:val="3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rPr>
          <w:spacing w:val="1"/>
        </w:rPr>
        <w:t>д</w:t>
      </w:r>
      <w:r>
        <w:rPr>
          <w:spacing w:val="-1"/>
        </w:rPr>
        <w:t>л</w:t>
      </w:r>
      <w:r>
        <w:t>ежа</w:t>
      </w:r>
      <w:r>
        <w:rPr>
          <w:spacing w:val="-3"/>
        </w:rPr>
        <w:t>щ</w:t>
      </w:r>
      <w:r>
        <w:rPr>
          <w:spacing w:val="-2"/>
        </w:rPr>
        <w:t>и</w:t>
      </w:r>
      <w:r>
        <w:t xml:space="preserve">х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</w:t>
      </w:r>
      <w:r>
        <w:rPr>
          <w:spacing w:val="-3"/>
        </w:rPr>
        <w:t>к</w:t>
      </w:r>
      <w:r>
        <w:t>им</w:t>
      </w:r>
      <w:r>
        <w:rPr>
          <w:spacing w:val="1"/>
        </w:rPr>
        <w:t xml:space="preserve"> </w:t>
      </w:r>
      <w:r>
        <w:rPr>
          <w:spacing w:val="-1"/>
        </w:rPr>
        <w:t>л</w:t>
      </w:r>
      <w:r>
        <w:t>и</w:t>
      </w:r>
      <w:r>
        <w:rPr>
          <w:spacing w:val="-2"/>
        </w:rPr>
        <w:t>ц</w:t>
      </w:r>
      <w:r>
        <w:rPr>
          <w:spacing w:val="-3"/>
        </w:rPr>
        <w:t>а</w:t>
      </w:r>
      <w:r>
        <w:t>м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>нж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ны</w:t>
      </w:r>
      <w:r>
        <w:t>х</w:t>
      </w:r>
      <w:r>
        <w:rPr>
          <w:spacing w:val="4"/>
        </w:rPr>
        <w:t xml:space="preserve"> </w:t>
      </w:r>
      <w:r>
        <w:rPr>
          <w:spacing w:val="-3"/>
        </w:rPr>
        <w:t>се</w:t>
      </w:r>
      <w:r>
        <w:rPr>
          <w:spacing w:val="-1"/>
        </w:rPr>
        <w:t>т</w:t>
      </w:r>
      <w:r>
        <w:t>е</w:t>
      </w:r>
      <w:r>
        <w:rPr>
          <w:spacing w:val="1"/>
        </w:rPr>
        <w:t>й</w:t>
      </w:r>
      <w:r>
        <w:t>,</w:t>
      </w:r>
      <w:r>
        <w:rPr>
          <w:spacing w:val="3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мм</w:t>
      </w:r>
      <w:r>
        <w:rPr>
          <w:spacing w:val="-4"/>
        </w:rPr>
        <w:t>у</w:t>
      </w:r>
      <w:r>
        <w:rPr>
          <w:spacing w:val="1"/>
        </w:rPr>
        <w:t>н</w:t>
      </w:r>
      <w:r>
        <w:t>и</w:t>
      </w:r>
      <w:r>
        <w:rPr>
          <w:spacing w:val="-3"/>
        </w:rPr>
        <w:t>к</w:t>
      </w:r>
      <w:r>
        <w:t>а</w:t>
      </w:r>
      <w:r>
        <w:rPr>
          <w:spacing w:val="-2"/>
        </w:rPr>
        <w:t>ци</w:t>
      </w:r>
      <w:r>
        <w:t>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ор</w:t>
      </w:r>
      <w:r>
        <w:rPr>
          <w:spacing w:val="-4"/>
        </w:rPr>
        <w:t>у</w:t>
      </w:r>
      <w:r>
        <w:t>же</w:t>
      </w:r>
      <w:r>
        <w:rPr>
          <w:spacing w:val="-2"/>
        </w:rPr>
        <w:t>н</w:t>
      </w:r>
      <w:r>
        <w:t>ий</w:t>
      </w:r>
      <w:r>
        <w:rPr>
          <w:spacing w:val="69"/>
        </w:rPr>
        <w:t xml:space="preserve"> </w:t>
      </w:r>
      <w:r>
        <w:t>в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9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1"/>
        </w:rP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>й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ци</w:t>
      </w:r>
      <w:r>
        <w:t>и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1"/>
        </w:rPr>
        <w:t>д</w:t>
      </w:r>
      <w:r>
        <w:t>ея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 xml:space="preserve">и, </w:t>
      </w:r>
      <w:r>
        <w:rPr>
          <w:spacing w:val="3"/>
        </w:rPr>
        <w:t xml:space="preserve"> </w:t>
      </w:r>
      <w:r>
        <w:t xml:space="preserve">а </w:t>
      </w:r>
      <w:r>
        <w:rPr>
          <w:spacing w:val="4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а</w:t>
      </w:r>
      <w:r>
        <w:t xml:space="preserve">кже </w:t>
      </w:r>
      <w:r>
        <w:rPr>
          <w:spacing w:val="1"/>
        </w:rPr>
        <w:t xml:space="preserve"> 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t xml:space="preserve">в 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-2"/>
        </w:rPr>
        <w:t>р</w:t>
      </w:r>
      <w:r>
        <w:t>а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 </w:t>
      </w:r>
      <w:r>
        <w:rPr>
          <w:spacing w:val="4"/>
        </w:rPr>
        <w:t xml:space="preserve"> </w:t>
      </w:r>
      <w:r>
        <w:t xml:space="preserve">в </w:t>
      </w:r>
      <w:r>
        <w:rPr>
          <w:spacing w:val="3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3"/>
        </w:rPr>
        <w:t>т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>и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rPr>
          <w:spacing w:val="-3"/>
        </w:rPr>
        <w:t>с</w:t>
      </w:r>
      <w:r>
        <w:t>о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хо</w:t>
      </w:r>
      <w:r>
        <w:rPr>
          <w:spacing w:val="-3"/>
        </w:rPr>
        <w:t>в</w:t>
      </w:r>
      <w:r>
        <w:rPr>
          <w:spacing w:val="-2"/>
        </w:rPr>
        <w:t>ы</w:t>
      </w:r>
      <w:r>
        <w:t>м</w:t>
      </w:r>
    </w:p>
    <w:p w:rsidR="00000000" w:rsidRDefault="000C721B">
      <w:pPr>
        <w:pStyle w:val="a3"/>
        <w:kinsoku w:val="0"/>
        <w:overflowPunct w:val="0"/>
        <w:spacing w:line="320" w:lineRule="exact"/>
        <w:ind w:left="117" w:right="7378"/>
        <w:jc w:val="both"/>
      </w:pP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kinsoku w:val="0"/>
        <w:overflowPunct w:val="0"/>
        <w:spacing w:line="322" w:lineRule="exact"/>
        <w:ind w:left="683"/>
      </w:pP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1"/>
        </w:rPr>
        <w:t>7</w:t>
      </w:r>
      <w:r>
        <w:t xml:space="preserve">. </w:t>
      </w:r>
      <w:r>
        <w:rPr>
          <w:spacing w:val="56"/>
        </w:rPr>
        <w:t xml:space="preserve"> </w:t>
      </w:r>
      <w:r>
        <w:rPr>
          <w:spacing w:val="-4"/>
        </w:rPr>
        <w:t>П</w:t>
      </w:r>
      <w:r>
        <w:t xml:space="preserve">о </w:t>
      </w:r>
      <w:r>
        <w:rPr>
          <w:spacing w:val="55"/>
        </w:rPr>
        <w:t xml:space="preserve"> </w:t>
      </w:r>
      <w:r>
        <w:t>и</w:t>
      </w:r>
      <w:r>
        <w:rPr>
          <w:spacing w:val="-1"/>
        </w:rPr>
        <w:t>т</w:t>
      </w:r>
      <w:r>
        <w:rPr>
          <w:spacing w:val="-2"/>
        </w:rPr>
        <w:t>о</w:t>
      </w:r>
      <w:r>
        <w:t xml:space="preserve">гам 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>с</w:t>
      </w:r>
      <w: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 xml:space="preserve">ия </w:t>
      </w:r>
      <w:r>
        <w:rPr>
          <w:spacing w:val="57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3"/>
        </w:rPr>
        <w:t>т</w:t>
      </w:r>
      <w:r>
        <w:t xml:space="preserve">а </w:t>
      </w:r>
      <w:r>
        <w:rPr>
          <w:spacing w:val="56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proofErr w:type="spellEnd"/>
      <w:r>
        <w:t xml:space="preserve"> 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од</w:t>
      </w:r>
      <w:r>
        <w:t>пи</w:t>
      </w:r>
      <w:r>
        <w:rPr>
          <w:spacing w:val="-3"/>
        </w:rPr>
        <w:t>с</w:t>
      </w:r>
      <w:r>
        <w:t>ы</w:t>
      </w:r>
      <w:r>
        <w:rPr>
          <w:spacing w:val="-1"/>
        </w:rPr>
        <w:t>в</w:t>
      </w:r>
      <w:r>
        <w:t>а</w:t>
      </w:r>
      <w:r>
        <w:rPr>
          <w:spacing w:val="-3"/>
        </w:rPr>
        <w:t>е</w:t>
      </w:r>
      <w:r>
        <w:t>т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7" w:right="118"/>
        <w:jc w:val="both"/>
      </w:pPr>
      <w:r>
        <w:rPr>
          <w:spacing w:val="-2"/>
        </w:rPr>
        <w:t>«</w:t>
      </w:r>
      <w:r>
        <w:rPr>
          <w:spacing w:val="-1"/>
        </w:rPr>
        <w:t>Л</w:t>
      </w:r>
      <w:r>
        <w:rPr>
          <w:spacing w:val="1"/>
        </w:rPr>
        <w:t>и</w:t>
      </w:r>
      <w:r>
        <w:t>ст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ия»</w:t>
      </w:r>
      <w:r>
        <w:rPr>
          <w:spacing w:val="11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t>п</w:t>
      </w:r>
      <w:r>
        <w:rPr>
          <w:spacing w:val="1"/>
        </w:rPr>
        <w:t>о</w:t>
      </w:r>
      <w:r>
        <w:rPr>
          <w:spacing w:val="-1"/>
        </w:rPr>
        <w:t>ль</w:t>
      </w:r>
      <w:r>
        <w:rPr>
          <w:spacing w:val="-3"/>
        </w:rPr>
        <w:t>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ни</w:t>
      </w:r>
      <w:r>
        <w:t>я</w:t>
      </w:r>
      <w:r>
        <w:rPr>
          <w:spacing w:val="13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1"/>
        </w:rPr>
        <w:t xml:space="preserve"> </w:t>
      </w:r>
      <w:r>
        <w:rPr>
          <w:spacing w:val="1"/>
        </w:rPr>
        <w:t>ц</w:t>
      </w:r>
      <w:r>
        <w:rPr>
          <w:spacing w:val="-3"/>
        </w:rP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м</w:t>
      </w:r>
      <w:r>
        <w:t>у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з</w:t>
      </w:r>
      <w:r>
        <w:t>нач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ю нача</w:t>
      </w:r>
      <w:r>
        <w:rPr>
          <w:spacing w:val="-1"/>
        </w:rPr>
        <w:t>ль</w:t>
      </w:r>
      <w:r>
        <w:rPr>
          <w:spacing w:val="-2"/>
        </w:rPr>
        <w:t>н</w:t>
      </w:r>
      <w:r>
        <w:t>и</w:t>
      </w:r>
      <w:r>
        <w:rPr>
          <w:spacing w:val="-3"/>
        </w:rPr>
        <w:t>к</w:t>
      </w:r>
      <w:r>
        <w:t>а</w:t>
      </w:r>
      <w:r>
        <w:rPr>
          <w:spacing w:val="-1"/>
        </w:rPr>
        <w:t>м</w:t>
      </w:r>
      <w:r>
        <w:t xml:space="preserve">и 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rPr>
          <w:spacing w:val="-3"/>
        </w:rPr>
        <w:t>с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t xml:space="preserve">ых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д</w:t>
      </w:r>
      <w:r>
        <w:t>е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1"/>
        </w:rPr>
        <w:t xml:space="preserve"> о</w:t>
      </w:r>
      <w:r>
        <w:rPr>
          <w:spacing w:val="-3"/>
        </w:rPr>
        <w:t>т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1"/>
        </w:rPr>
        <w:t>л</w:t>
      </w:r>
      <w:r>
        <w:t>а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>у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</w:t>
      </w:r>
      <w:r>
        <w:rPr>
          <w:spacing w:val="-3"/>
        </w:rPr>
        <w:t>т</w:t>
      </w:r>
      <w:r>
        <w:t>и</w:t>
      </w:r>
      <w:r>
        <w:rPr>
          <w:spacing w:val="-3"/>
        </w:rPr>
        <w:t>к</w:t>
      </w:r>
      <w:r>
        <w:rPr>
          <w:spacing w:val="-2"/>
        </w:rPr>
        <w:t>ор</w:t>
      </w:r>
      <w:r>
        <w:rPr>
          <w:spacing w:val="1"/>
        </w:rPr>
        <w:t>р</w:t>
      </w:r>
      <w:r>
        <w:rPr>
          <w:spacing w:val="-4"/>
        </w:rPr>
        <w:t>у</w:t>
      </w:r>
      <w:r>
        <w:t>пц</w:t>
      </w:r>
      <w:r>
        <w:rPr>
          <w:spacing w:val="-2"/>
        </w:rPr>
        <w:t>и</w:t>
      </w:r>
      <w:r>
        <w:rPr>
          <w:spacing w:val="1"/>
        </w:rP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2"/>
        </w:rPr>
        <w:t>р</w:t>
      </w:r>
      <w:r>
        <w:t>а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 xml:space="preserve">ты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33"/>
        </w:rPr>
        <w:t xml:space="preserve"> </w:t>
      </w:r>
      <w:r>
        <w:t>се</w:t>
      </w:r>
      <w:r>
        <w:rPr>
          <w:spacing w:val="-1"/>
        </w:rPr>
        <w:t>л</w:t>
      </w:r>
      <w:r>
        <w:rPr>
          <w:spacing w:val="-4"/>
        </w:rPr>
        <w:t>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t>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1"/>
        </w:rPr>
        <w:t>Р</w:t>
      </w:r>
      <w:r>
        <w:t>ес</w:t>
      </w:r>
      <w:r>
        <w:rPr>
          <w:spacing w:val="-2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ки</w:t>
      </w:r>
      <w:r>
        <w:rPr>
          <w:spacing w:val="34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31"/>
        </w:rPr>
        <w:t xml:space="preserve"> </w:t>
      </w:r>
      <w:r>
        <w:t xml:space="preserve">и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3"/>
        </w:rPr>
        <w:t>с</w:t>
      </w:r>
      <w:r>
        <w:t>е</w:t>
      </w:r>
      <w:r>
        <w:rPr>
          <w:spacing w:val="1"/>
        </w:rPr>
        <w:t>д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</w:t>
      </w:r>
      <w:r>
        <w:t xml:space="preserve">ем   </w:t>
      </w:r>
      <w:r>
        <w:rPr>
          <w:spacing w:val="12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t>нк</w:t>
      </w:r>
      <w:r>
        <w:rPr>
          <w:spacing w:val="-4"/>
        </w:rPr>
        <w:t>у</w:t>
      </w:r>
      <w:r>
        <w:rPr>
          <w:spacing w:val="1"/>
        </w:rPr>
        <w:t>р</w:t>
      </w:r>
      <w: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й   </w:t>
      </w:r>
      <w:r>
        <w:rPr>
          <w:spacing w:val="1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rPr>
          <w:spacing w:val="-2"/>
        </w:rPr>
        <w:t>и</w:t>
      </w:r>
      <w:r>
        <w:t xml:space="preserve">и   </w:t>
      </w:r>
      <w:r>
        <w:rPr>
          <w:spacing w:val="13"/>
        </w:rPr>
        <w:t xml:space="preserve"> </w:t>
      </w:r>
      <w:r>
        <w:rPr>
          <w:spacing w:val="-2"/>
        </w:rPr>
        <w:t>п</w:t>
      </w:r>
      <w:r>
        <w:t xml:space="preserve">о   </w:t>
      </w:r>
      <w:r>
        <w:rPr>
          <w:spacing w:val="11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rPr>
          <w:spacing w:val="-2"/>
        </w:rPr>
        <w:t>бо</w:t>
      </w:r>
      <w:r>
        <w:rPr>
          <w:spacing w:val="1"/>
        </w:rPr>
        <w:t>р</w:t>
      </w:r>
      <w:r>
        <w:t xml:space="preserve">у   </w:t>
      </w:r>
      <w:r>
        <w:rPr>
          <w:spacing w:val="9"/>
        </w:rPr>
        <w:t xml:space="preserve"> </w:t>
      </w:r>
      <w:r>
        <w:t>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</w:p>
    <w:p w:rsidR="00000000" w:rsidRDefault="000C721B">
      <w:pPr>
        <w:pStyle w:val="a3"/>
        <w:kinsoku w:val="0"/>
        <w:overflowPunct w:val="0"/>
        <w:spacing w:before="3" w:line="322" w:lineRule="exact"/>
        <w:ind w:left="117" w:right="118"/>
        <w:jc w:val="both"/>
        <w:sectPr w:rsidR="00000000">
          <w:pgSz w:w="11907" w:h="16840"/>
          <w:pgMar w:top="920" w:right="760" w:bottom="280" w:left="1300" w:header="727" w:footer="0" w:gutter="0"/>
          <w:cols w:space="720" w:equalWidth="0">
            <w:col w:w="984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tabs>
          <w:tab w:val="left" w:pos="2383"/>
          <w:tab w:val="left" w:pos="4245"/>
          <w:tab w:val="left" w:pos="4889"/>
          <w:tab w:val="left" w:pos="7015"/>
          <w:tab w:val="left" w:pos="8169"/>
          <w:tab w:val="left" w:pos="8676"/>
        </w:tabs>
        <w:kinsoku w:val="0"/>
        <w:overflowPunct w:val="0"/>
        <w:spacing w:before="68" w:line="322" w:lineRule="exact"/>
        <w:ind w:left="118" w:right="139"/>
      </w:pPr>
      <w:r>
        <w:rPr>
          <w:spacing w:val="1"/>
        </w:rPr>
        <w:t>по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би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ск</w:t>
      </w:r>
      <w:r>
        <w:rPr>
          <w:spacing w:val="-2"/>
        </w:rPr>
        <w:t>и</w:t>
      </w:r>
      <w:r>
        <w:t>х</w:t>
      </w:r>
      <w:r>
        <w:tab/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1"/>
        </w:rPr>
        <w:t>о</w:t>
      </w:r>
      <w:r>
        <w:t>в</w:t>
      </w:r>
      <w:r>
        <w:tab/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tab/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tab/>
      </w:r>
      <w:r>
        <w:rPr>
          <w:spacing w:val="-3"/>
        </w:rP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tab/>
      </w:r>
      <w:r>
        <w:rPr>
          <w:spacing w:val="1"/>
        </w:rPr>
        <w:t>н</w:t>
      </w:r>
      <w:r>
        <w:t>а</w:t>
      </w:r>
      <w:r>
        <w:tab/>
      </w:r>
      <w:r>
        <w:rPr>
          <w:spacing w:val="-2"/>
        </w:rPr>
        <w:t>р</w:t>
      </w:r>
      <w:r>
        <w:t>а</w:t>
      </w:r>
      <w:r>
        <w:rPr>
          <w:spacing w:val="-1"/>
        </w:rPr>
        <w:t>зв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е 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-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х</w:t>
      </w:r>
      <w:r>
        <w:rPr>
          <w:spacing w:val="-2"/>
        </w:rPr>
        <w:t>н</w:t>
      </w:r>
      <w:r>
        <w:t>и</w:t>
      </w:r>
      <w:r>
        <w:rPr>
          <w:spacing w:val="-3"/>
        </w:rPr>
        <w:t>ч</w:t>
      </w:r>
      <w:r>
        <w:t>еск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б</w:t>
      </w:r>
      <w:r>
        <w:t>а</w:t>
      </w:r>
      <w:r>
        <w:rPr>
          <w:spacing w:val="-1"/>
        </w:rPr>
        <w:t>з</w:t>
      </w:r>
      <w:r>
        <w:t>ы.</w:t>
      </w:r>
    </w:p>
    <w:p w:rsidR="00000000" w:rsidRDefault="000C721B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2"/>
          <w:numId w:val="10"/>
        </w:numPr>
        <w:tabs>
          <w:tab w:val="left" w:pos="3523"/>
        </w:tabs>
        <w:kinsoku w:val="0"/>
        <w:overflowPunct w:val="0"/>
        <w:ind w:left="3523" w:hanging="281"/>
        <w:outlineLvl w:val="9"/>
        <w:rPr>
          <w:b w:val="0"/>
          <w:bCs w:val="0"/>
        </w:rPr>
      </w:pPr>
      <w:r>
        <w:rPr>
          <w:spacing w:val="-1"/>
        </w:rPr>
        <w:t>О</w:t>
      </w:r>
      <w:r>
        <w:rPr>
          <w:spacing w:val="1"/>
        </w:rPr>
        <w:t>т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т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1"/>
        </w:rPr>
        <w:t>в</w:t>
      </w:r>
      <w:r>
        <w:t>е</w:t>
      </w:r>
      <w:r>
        <w:rPr>
          <w:spacing w:val="-1"/>
        </w:rPr>
        <w:t>нн</w:t>
      </w:r>
      <w:r>
        <w:rPr>
          <w:spacing w:val="-2"/>
        </w:rPr>
        <w:t>о</w:t>
      </w:r>
      <w:r>
        <w:t>с</w:t>
      </w:r>
      <w:r>
        <w:rPr>
          <w:spacing w:val="-2"/>
        </w:rPr>
        <w:t>т</w:t>
      </w:r>
      <w:r>
        <w:t>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т</w:t>
      </w:r>
      <w:r>
        <w:rPr>
          <w:spacing w:val="1"/>
        </w:rPr>
        <w:t>о</w:t>
      </w:r>
      <w:r>
        <w:rPr>
          <w:spacing w:val="-1"/>
        </w:rPr>
        <w:t>р</w:t>
      </w:r>
      <w:r>
        <w:rPr>
          <w:spacing w:val="1"/>
        </w:rPr>
        <w:t>о</w:t>
      </w:r>
      <w:r>
        <w:t>н</w:t>
      </w:r>
    </w:p>
    <w:p w:rsidR="00000000" w:rsidRDefault="000C721B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4"/>
        </w:numPr>
        <w:tabs>
          <w:tab w:val="left" w:pos="1325"/>
        </w:tabs>
        <w:kinsoku w:val="0"/>
        <w:overflowPunct w:val="0"/>
        <w:ind w:left="117" w:right="107" w:firstLine="566"/>
        <w:jc w:val="both"/>
      </w:pPr>
      <w:r>
        <w:rPr>
          <w:spacing w:val="-1"/>
        </w:rPr>
        <w:t>Ст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2"/>
        </w:rPr>
        <w:t>н</w:t>
      </w:r>
      <w:r>
        <w:t>ы</w:t>
      </w:r>
      <w:r>
        <w:rPr>
          <w:spacing w:val="9"/>
        </w:rPr>
        <w:t xml:space="preserve"> </w:t>
      </w:r>
      <w:r>
        <w:t>не</w:t>
      </w:r>
      <w:r>
        <w:rPr>
          <w:spacing w:val="-3"/>
        </w:rPr>
        <w:t>с</w:t>
      </w:r>
      <w:r>
        <w:rPr>
          <w:spacing w:val="-4"/>
        </w:rPr>
        <w:t>у</w:t>
      </w:r>
      <w:r>
        <w:t>т</w:t>
      </w:r>
      <w:r>
        <w:rPr>
          <w:spacing w:val="10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20"/>
        </w:rPr>
        <w:t xml:space="preserve"> </w:t>
      </w:r>
      <w:r>
        <w:t>с</w:t>
      </w:r>
      <w:r>
        <w:rPr>
          <w:spacing w:val="-3"/>
        </w:rPr>
        <w:t>в</w:t>
      </w:r>
      <w:r>
        <w:rPr>
          <w:spacing w:val="1"/>
        </w:rPr>
        <w:t>ои</w:t>
      </w:r>
      <w:r>
        <w:t>м</w:t>
      </w:r>
      <w:r>
        <w:rPr>
          <w:spacing w:val="8"/>
        </w:rPr>
        <w:t xml:space="preserve"> </w:t>
      </w:r>
      <w:r>
        <w:rPr>
          <w:spacing w:val="-2"/>
        </w:rPr>
        <w:t>об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t>ам</w:t>
      </w:r>
      <w:r>
        <w:rPr>
          <w:spacing w:val="10"/>
        </w:rPr>
        <w:t xml:space="preserve"> </w:t>
      </w:r>
      <w:r>
        <w:t>в 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и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2"/>
        </w:rPr>
        <w:t>но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1"/>
        </w:rPr>
        <w:t>о</w:t>
      </w:r>
      <w:r>
        <w:rPr>
          <w:spacing w:val="-1"/>
        </w:rPr>
        <w:t>м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р</w:t>
      </w:r>
      <w:r>
        <w:t>г</w:t>
      </w:r>
      <w:r>
        <w:rPr>
          <w:spacing w:val="-3"/>
        </w:rPr>
        <w:t>а</w:t>
      </w:r>
      <w:r>
        <w:t>ны</w:t>
      </w:r>
      <w:r>
        <w:rPr>
          <w:spacing w:val="50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(</w:t>
      </w:r>
      <w:r>
        <w:rPr>
          <w:spacing w:val="-1"/>
        </w:rPr>
        <w:t>м</w:t>
      </w:r>
      <w:r>
        <w:rPr>
          <w:spacing w:val="-4"/>
        </w:rPr>
        <w:t>у</w:t>
      </w:r>
      <w:r>
        <w:t>н</w:t>
      </w:r>
      <w:r>
        <w:rPr>
          <w:spacing w:val="1"/>
        </w:rPr>
        <w:t>и</w:t>
      </w:r>
      <w:r>
        <w:t>ц</w:t>
      </w:r>
      <w:r>
        <w:rPr>
          <w:spacing w:val="-2"/>
        </w:rPr>
        <w:t>и</w:t>
      </w:r>
      <w:r>
        <w:rPr>
          <w:spacing w:val="1"/>
        </w:rPr>
        <w:t>п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t>)</w:t>
      </w:r>
      <w:r>
        <w:rPr>
          <w:spacing w:val="33"/>
        </w:rPr>
        <w:t xml:space="preserve"> </w:t>
      </w:r>
      <w:r>
        <w:t>ф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6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л</w:t>
      </w:r>
      <w:r>
        <w:t>я</w:t>
      </w:r>
      <w:r>
        <w:rPr>
          <w:spacing w:val="36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</w:t>
      </w:r>
      <w:r>
        <w:rPr>
          <w:spacing w:val="-1"/>
        </w:rPr>
        <w:t>ю</w:t>
      </w:r>
      <w:r>
        <w:t>т</w:t>
      </w:r>
      <w:r>
        <w:rPr>
          <w:spacing w:val="3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t>ку</w:t>
      </w:r>
      <w:r>
        <w:rPr>
          <w:spacing w:val="32"/>
        </w:rPr>
        <w:t xml:space="preserve"> </w:t>
      </w:r>
      <w:r>
        <w:t>с</w:t>
      </w:r>
      <w:r>
        <w:rPr>
          <w:spacing w:val="1"/>
        </w:rPr>
        <w:t>об</w:t>
      </w:r>
      <w:r>
        <w:rPr>
          <w:spacing w:val="-1"/>
        </w:rPr>
        <w:t>лю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я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</w:t>
      </w:r>
      <w:r>
        <w:rPr>
          <w:spacing w:val="1"/>
        </w:rPr>
        <w:t>й</w:t>
      </w:r>
      <w:r>
        <w:t>,</w:t>
      </w:r>
      <w:r>
        <w:rPr>
          <w:spacing w:val="42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rPr>
          <w:spacing w:val="-3"/>
        </w:rPr>
        <w:t>е</w:t>
      </w:r>
      <w:r>
        <w:t>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2"/>
        </w:rPr>
        <w:t>р</w:t>
      </w:r>
      <w:r>
        <w:t>я</w:t>
      </w:r>
      <w:r>
        <w:rPr>
          <w:spacing w:val="-2"/>
        </w:rPr>
        <w:t>д</w:t>
      </w:r>
      <w:r>
        <w:t>ка</w:t>
      </w:r>
      <w:r>
        <w:rPr>
          <w:spacing w:val="40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це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4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40"/>
        </w:rPr>
        <w:t xml:space="preserve"> </w:t>
      </w:r>
      <w:r>
        <w:t>г</w:t>
      </w:r>
      <w:r>
        <w:rPr>
          <w:spacing w:val="-2"/>
        </w:rPr>
        <w:t>р</w:t>
      </w:r>
      <w:r>
        <w:t>ан</w:t>
      </w:r>
      <w:r>
        <w:rPr>
          <w:spacing w:val="-1"/>
        </w:rPr>
        <w:t>т</w:t>
      </w:r>
      <w:r>
        <w:t>а</w:t>
      </w:r>
      <w:r>
        <w:rPr>
          <w:spacing w:val="38"/>
        </w:rPr>
        <w:t xml:space="preserve"> </w:t>
      </w:r>
      <w:r>
        <w:t xml:space="preserve">в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ен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з</w:t>
      </w:r>
      <w:r>
        <w:t>а</w:t>
      </w:r>
      <w:r>
        <w:rPr>
          <w:spacing w:val="-3"/>
        </w:rPr>
        <w:t>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t>м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t>ке.</w:t>
      </w:r>
    </w:p>
    <w:p w:rsidR="00000000" w:rsidRDefault="000C721B">
      <w:pPr>
        <w:pStyle w:val="a3"/>
        <w:numPr>
          <w:ilvl w:val="1"/>
          <w:numId w:val="4"/>
        </w:numPr>
        <w:tabs>
          <w:tab w:val="left" w:pos="1510"/>
        </w:tabs>
        <w:kinsoku w:val="0"/>
        <w:overflowPunct w:val="0"/>
        <w:ind w:left="118" w:right="107" w:firstLine="566"/>
        <w:jc w:val="both"/>
      </w:pPr>
      <w:r>
        <w:rPr>
          <w:spacing w:val="-4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ые</w:t>
      </w:r>
      <w:r>
        <w:rPr>
          <w:spacing w:val="6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ы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од</w:t>
      </w:r>
      <w:r>
        <w:rPr>
          <w:spacing w:val="-4"/>
        </w:rPr>
        <w:t>л</w:t>
      </w:r>
      <w:r>
        <w:t>ежат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у</w:t>
      </w:r>
      <w:r>
        <w:rPr>
          <w:spacing w:val="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ох</w:t>
      </w:r>
      <w:r>
        <w:rPr>
          <w:spacing w:val="1"/>
        </w:rPr>
        <w:t>о</w:t>
      </w:r>
      <w:r>
        <w:t>д</w:t>
      </w:r>
      <w:r>
        <w:rPr>
          <w:spacing w:val="60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1"/>
        </w:rPr>
        <w:t>т</w:t>
      </w:r>
      <w:r>
        <w:t xml:space="preserve">а </w:t>
      </w: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rPr>
          <w:spacing w:val="-3"/>
        </w:rPr>
        <w:t>с</w:t>
      </w:r>
      <w:r>
        <w:rPr>
          <w:spacing w:val="-1"/>
        </w:rPr>
        <w:t>т</w:t>
      </w:r>
      <w:r>
        <w:t>ан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6</w:t>
      </w:r>
      <w:r>
        <w:rPr>
          <w:spacing w:val="1"/>
        </w:rPr>
        <w:t>0</w:t>
      </w:r>
      <w:r>
        <w:t>-</w:t>
      </w:r>
      <w:r>
        <w:rPr>
          <w:spacing w:val="-1"/>
        </w:rPr>
        <w:t>т</w:t>
      </w:r>
      <w:r>
        <w:rPr>
          <w:spacing w:val="-2"/>
        </w:rPr>
        <w:t>ид</w:t>
      </w:r>
      <w:r>
        <w:rPr>
          <w:spacing w:val="1"/>
        </w:rPr>
        <w:t>н</w:t>
      </w:r>
      <w:r>
        <w:t>е</w:t>
      </w:r>
      <w:r>
        <w:rPr>
          <w:spacing w:val="-1"/>
        </w:rPr>
        <w:t>в</w:t>
      </w:r>
      <w:r>
        <w:rPr>
          <w:spacing w:val="-2"/>
        </w:rPr>
        <w:t>ны</w:t>
      </w:r>
      <w:r>
        <w:t>й</w:t>
      </w:r>
      <w:r>
        <w:rPr>
          <w:spacing w:val="31"/>
        </w:rPr>
        <w:t xml:space="preserve"> </w:t>
      </w:r>
      <w:r>
        <w:t>с</w:t>
      </w:r>
      <w:r>
        <w:rPr>
          <w:spacing w:val="-2"/>
        </w:rPr>
        <w:t>р</w:t>
      </w:r>
      <w:r>
        <w:rPr>
          <w:spacing w:val="1"/>
        </w:rPr>
        <w:t>о</w:t>
      </w:r>
      <w:r>
        <w:t>к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t>я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1"/>
        </w:rPr>
        <w:t>л</w:t>
      </w:r>
      <w:r>
        <w:rPr>
          <w:spacing w:val="-4"/>
        </w:rPr>
        <w:t>у</w:t>
      </w:r>
      <w:r>
        <w:t>чен</w:t>
      </w:r>
      <w:r>
        <w:rPr>
          <w:spacing w:val="1"/>
        </w:rPr>
        <w:t>и</w:t>
      </w:r>
      <w:r>
        <w:t>я</w:t>
      </w:r>
      <w:r>
        <w:rPr>
          <w:spacing w:val="30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бо</w:t>
      </w:r>
      <w:r>
        <w:rPr>
          <w:spacing w:val="-3"/>
        </w:rPr>
        <w:t>в</w:t>
      </w:r>
      <w:r>
        <w:t>а</w:t>
      </w:r>
      <w:r>
        <w:rPr>
          <w:spacing w:val="-2"/>
        </w:rPr>
        <w:t>ни</w:t>
      </w:r>
      <w:r>
        <w:t xml:space="preserve">я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-4"/>
        </w:rPr>
        <w:t>лу</w:t>
      </w:r>
      <w:r>
        <w:t>чае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t>ыя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3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а</w:t>
      </w:r>
      <w:r>
        <w:t>к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20"/>
        </w:rPr>
        <w:t xml:space="preserve"> </w:t>
      </w:r>
      <w:r>
        <w:t>н</w:t>
      </w:r>
      <w:r>
        <w:rPr>
          <w:spacing w:val="-3"/>
        </w:rPr>
        <w:t>а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ш</w:t>
      </w:r>
      <w:r>
        <w:t>ения</w:t>
      </w:r>
      <w:r>
        <w:rPr>
          <w:spacing w:val="21"/>
        </w:rPr>
        <w:t xml:space="preserve"> </w:t>
      </w:r>
      <w:r>
        <w:t>ц</w:t>
      </w:r>
      <w:r>
        <w:rPr>
          <w:spacing w:val="-3"/>
        </w:rPr>
        <w:t>е</w:t>
      </w:r>
      <w:r>
        <w:rPr>
          <w:spacing w:val="-1"/>
        </w:rPr>
        <w:t>л</w:t>
      </w:r>
      <w:r>
        <w:t>ей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л</w:t>
      </w:r>
      <w:r>
        <w:rPr>
          <w:spacing w:val="1"/>
        </w:rPr>
        <w:t>о</w:t>
      </w:r>
      <w:r>
        <w:rPr>
          <w:spacing w:val="-1"/>
        </w:rPr>
        <w:t>в</w:t>
      </w:r>
      <w:r>
        <w:t>ий</w:t>
      </w:r>
      <w:r>
        <w:rPr>
          <w:spacing w:val="21"/>
        </w:rPr>
        <w:t xml:space="preserve"> </w:t>
      </w:r>
      <w:r>
        <w:t xml:space="preserve">их </w:t>
      </w:r>
      <w:r>
        <w:rPr>
          <w:spacing w:val="1"/>
        </w:rPr>
        <w:t>пр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я,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rPr>
          <w:spacing w:val="-4"/>
        </w:rPr>
        <w:t>у</w:t>
      </w:r>
      <w:r>
        <w:t>нк</w:t>
      </w:r>
      <w:r>
        <w:rPr>
          <w:spacing w:val="-1"/>
        </w:rPr>
        <w:t>т</w:t>
      </w:r>
      <w:r>
        <w:rPr>
          <w:spacing w:val="1"/>
        </w:rPr>
        <w:t>о</w:t>
      </w:r>
      <w:r>
        <w:t>м</w:t>
      </w:r>
      <w:r>
        <w:rPr>
          <w:spacing w:val="17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1"/>
        </w:rPr>
        <w:t>1</w:t>
      </w:r>
      <w:r>
        <w:t>.</w:t>
      </w:r>
      <w:r>
        <w:rPr>
          <w:spacing w:val="16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rPr>
          <w:spacing w:val="-3"/>
        </w:rPr>
        <w:t>е</w:t>
      </w:r>
      <w:r>
        <w:t>го</w:t>
      </w:r>
      <w:r>
        <w:rPr>
          <w:spacing w:val="1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t xml:space="preserve">а,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1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6"/>
        </w:rPr>
        <w:t xml:space="preserve"> </w:t>
      </w:r>
      <w:r>
        <w:t>н</w:t>
      </w:r>
      <w:r>
        <w:rPr>
          <w:spacing w:val="-3"/>
        </w:rPr>
        <w:t>е</w:t>
      </w:r>
      <w:r>
        <w:rPr>
          <w:spacing w:val="1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-1"/>
        </w:rPr>
        <w:t>м</w:t>
      </w:r>
      <w:r>
        <w:t>у</w:t>
      </w:r>
      <w:r>
        <w:rPr>
          <w:spacing w:val="1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з</w:t>
      </w:r>
      <w:r>
        <w:t>нач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ю</w:t>
      </w:r>
      <w:r>
        <w:rPr>
          <w:spacing w:val="14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2"/>
        </w:rPr>
        <w:t>б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до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ни</w:t>
      </w:r>
      <w:r>
        <w:t xml:space="preserve">я </w:t>
      </w:r>
      <w:r>
        <w:rPr>
          <w:spacing w:val="1"/>
        </w:rPr>
        <w:t>н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2"/>
        </w:rPr>
        <w:t>ны</w:t>
      </w:r>
      <w:r>
        <w:t>х с</w:t>
      </w:r>
      <w:r>
        <w:rPr>
          <w:spacing w:val="-1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й и</w:t>
      </w:r>
      <w:r>
        <w:rPr>
          <w:spacing w:val="-2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чен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3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1"/>
        </w:rPr>
        <w:t>т</w:t>
      </w:r>
      <w:r>
        <w:t>а.</w:t>
      </w:r>
    </w:p>
    <w:p w:rsidR="00000000" w:rsidRDefault="000C721B">
      <w:pPr>
        <w:pStyle w:val="a3"/>
        <w:numPr>
          <w:ilvl w:val="1"/>
          <w:numId w:val="4"/>
        </w:numPr>
        <w:tabs>
          <w:tab w:val="left" w:pos="1354"/>
        </w:tabs>
        <w:kinsoku w:val="0"/>
        <w:overflowPunct w:val="0"/>
        <w:spacing w:before="3" w:line="322" w:lineRule="exact"/>
        <w:ind w:left="118" w:right="107" w:firstLine="566"/>
        <w:jc w:val="both"/>
      </w:pPr>
      <w:r>
        <w:rPr>
          <w:spacing w:val="-2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rPr>
          <w:spacing w:val="-3"/>
        </w:rPr>
        <w:t>с</w:t>
      </w:r>
      <w:r>
        <w:rPr>
          <w:spacing w:val="-1"/>
        </w:rPr>
        <w:t>т</w:t>
      </w:r>
      <w:r>
        <w:t>ь</w:t>
      </w:r>
      <w:r>
        <w:rPr>
          <w:spacing w:val="3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37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3"/>
        </w:rPr>
        <w:t>в</w:t>
      </w:r>
      <w:r>
        <w:t>е</w:t>
      </w:r>
      <w:r>
        <w:rPr>
          <w:spacing w:val="-2"/>
        </w:rPr>
        <w:t>рно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36"/>
        </w:rPr>
        <w:t xml:space="preserve"> </w:t>
      </w:r>
      <w:proofErr w:type="gramStart"/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4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t>с</w:t>
      </w:r>
      <w:r>
        <w:rPr>
          <w:spacing w:val="-3"/>
        </w:rPr>
        <w:t>т</w:t>
      </w:r>
      <w:r>
        <w:t>а</w:t>
      </w:r>
      <w:r>
        <w:rPr>
          <w:spacing w:val="-1"/>
        </w:rPr>
        <w:t>вл</w:t>
      </w:r>
      <w:r>
        <w:t>яе</w:t>
      </w:r>
      <w:r>
        <w:rPr>
          <w:spacing w:val="-3"/>
        </w:rPr>
        <w:t>м</w:t>
      </w:r>
      <w:r>
        <w:t xml:space="preserve">ых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</w:t>
      </w:r>
      <w:r>
        <w:rPr>
          <w:spacing w:val="-2"/>
        </w:rPr>
        <w:t>п</w:t>
      </w:r>
      <w:r>
        <w:rPr>
          <w:spacing w:val="1"/>
        </w:rPr>
        <w:t>р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зл</w:t>
      </w:r>
      <w:r>
        <w:t>агае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proofErr w:type="gramEnd"/>
      <w:r>
        <w:rPr>
          <w:spacing w:val="12"/>
        </w:rPr>
        <w:t xml:space="preserve"> </w:t>
      </w:r>
      <w:r>
        <w:rPr>
          <w:spacing w:val="-2"/>
        </w:rPr>
        <w:t>н</w:t>
      </w:r>
      <w:r>
        <w:t xml:space="preserve">а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proofErr w:type="spellEnd"/>
      <w:r>
        <w:t>.</w:t>
      </w:r>
    </w:p>
    <w:p w:rsidR="00000000" w:rsidRDefault="000C721B">
      <w:pPr>
        <w:pStyle w:val="a3"/>
        <w:numPr>
          <w:ilvl w:val="1"/>
          <w:numId w:val="4"/>
        </w:numPr>
        <w:tabs>
          <w:tab w:val="left" w:pos="1255"/>
        </w:tabs>
        <w:kinsoku w:val="0"/>
        <w:overflowPunct w:val="0"/>
        <w:spacing w:before="2" w:line="322" w:lineRule="exact"/>
        <w:ind w:left="118" w:right="107" w:firstLine="566"/>
        <w:jc w:val="both"/>
      </w:pPr>
      <w:r>
        <w:t>В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8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ка</w:t>
      </w:r>
      <w:r>
        <w:rPr>
          <w:spacing w:val="-1"/>
        </w:rPr>
        <w:t>з</w:t>
      </w:r>
      <w:r>
        <w:t>а</w:t>
      </w:r>
      <w:r>
        <w:rPr>
          <w:spacing w:val="8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8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t>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1"/>
        </w:rPr>
        <w:t>х</w:t>
      </w:r>
      <w:r>
        <w:rPr>
          <w:spacing w:val="-2"/>
        </w:rPr>
        <w:t>о</w:t>
      </w:r>
      <w:r>
        <w:t>д</w:t>
      </w:r>
      <w:r>
        <w:rPr>
          <w:spacing w:val="7"/>
        </w:rPr>
        <w:t xml:space="preserve"> </w:t>
      </w:r>
      <w:r>
        <w:t>фе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го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1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1"/>
        </w:rPr>
        <w:t>б</w:t>
      </w:r>
      <w:r>
        <w:rPr>
          <w:spacing w:val="-4"/>
        </w:rPr>
        <w:t>ю</w:t>
      </w:r>
      <w:r>
        <w:rPr>
          <w:spacing w:val="1"/>
        </w:rPr>
        <w:t>д</w:t>
      </w:r>
      <w:r>
        <w:t>же</w:t>
      </w:r>
      <w:r>
        <w:rPr>
          <w:spacing w:val="-3"/>
        </w:rPr>
        <w:t>т</w:t>
      </w:r>
      <w:r>
        <w:t>а</w:t>
      </w:r>
      <w:r>
        <w:rPr>
          <w:spacing w:val="54"/>
        </w:rPr>
        <w:t xml:space="preserve"> </w:t>
      </w:r>
      <w:r>
        <w:rPr>
          <w:spacing w:val="-1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ики</w:t>
      </w:r>
      <w:r>
        <w:rPr>
          <w:spacing w:val="55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  <w:r>
        <w:rPr>
          <w:spacing w:val="55"/>
        </w:rPr>
        <w:t xml:space="preserve"> </w:t>
      </w:r>
      <w:r>
        <w:rPr>
          <w:spacing w:val="-4"/>
        </w:rPr>
        <w:t>у</w:t>
      </w:r>
      <w:r>
        <w:t>ка</w:t>
      </w:r>
      <w:r>
        <w:rPr>
          <w:spacing w:val="-1"/>
        </w:rPr>
        <w:t>з</w:t>
      </w:r>
      <w:r>
        <w:t>ан</w:t>
      </w:r>
      <w:r>
        <w:rPr>
          <w:spacing w:val="1"/>
        </w:rPr>
        <w:t>н</w:t>
      </w:r>
      <w:r>
        <w:rPr>
          <w:spacing w:val="-2"/>
        </w:rPr>
        <w:t>ы</w:t>
      </w:r>
      <w:r>
        <w:t>х</w:t>
      </w:r>
      <w:r>
        <w:rPr>
          <w:spacing w:val="56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н</w:t>
      </w:r>
      <w:r>
        <w:t>и</w:t>
      </w:r>
      <w:r>
        <w:rPr>
          <w:spacing w:val="55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д</w:t>
      </w:r>
      <w:r>
        <w:rPr>
          <w:spacing w:val="-1"/>
        </w:rPr>
        <w:t>л</w:t>
      </w:r>
      <w:r>
        <w:t>еж</w:t>
      </w:r>
      <w:r>
        <w:rPr>
          <w:spacing w:val="-3"/>
        </w:rPr>
        <w:t>а</w:t>
      </w:r>
      <w:r>
        <w:t xml:space="preserve">т </w:t>
      </w:r>
      <w:r>
        <w:rPr>
          <w:spacing w:val="-1"/>
        </w:rPr>
        <w:t>вз</w:t>
      </w:r>
      <w:r>
        <w:t>ыск</w:t>
      </w:r>
      <w:r>
        <w:rPr>
          <w:spacing w:val="-3"/>
        </w:rPr>
        <w:t>а</w:t>
      </w:r>
      <w:r>
        <w:rPr>
          <w:spacing w:val="1"/>
        </w:rPr>
        <w:t>ни</w:t>
      </w:r>
      <w:r>
        <w:t>ю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-2"/>
        </w:rPr>
        <w:t>ин</w:t>
      </w:r>
      <w:r>
        <w:rPr>
          <w:spacing w:val="-4"/>
        </w:rPr>
        <w:t>у</w:t>
      </w:r>
      <w:r>
        <w:rPr>
          <w:spacing w:val="1"/>
        </w:rPr>
        <w:t>д</w:t>
      </w:r>
      <w: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н</w:t>
      </w:r>
      <w:r>
        <w:rPr>
          <w:spacing w:val="1"/>
        </w:rPr>
        <w:t>о</w:t>
      </w:r>
      <w:r>
        <w:t>м</w:t>
      </w:r>
      <w:r>
        <w:rPr>
          <w:spacing w:val="15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>р</w:t>
      </w:r>
      <w:r>
        <w:t>я</w:t>
      </w:r>
      <w:r>
        <w:rPr>
          <w:spacing w:val="-2"/>
        </w:rPr>
        <w:t>д</w:t>
      </w:r>
      <w:r>
        <w:rPr>
          <w:spacing w:val="-3"/>
        </w:rPr>
        <w:t>к</w:t>
      </w:r>
      <w:r>
        <w:t>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</w:t>
      </w:r>
      <w:r>
        <w:rPr>
          <w:spacing w:val="1"/>
        </w:rPr>
        <w:t>оо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ии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з</w:t>
      </w:r>
      <w:r>
        <w:t>ак</w:t>
      </w:r>
      <w:r>
        <w:rPr>
          <w:spacing w:val="1"/>
        </w:rPr>
        <w:t>о</w:t>
      </w:r>
      <w:r>
        <w:rPr>
          <w:spacing w:val="-2"/>
        </w:rPr>
        <w:t>но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о</w:t>
      </w:r>
      <w:r>
        <w:t xml:space="preserve">м </w:t>
      </w:r>
      <w:r>
        <w:rPr>
          <w:spacing w:val="-1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-2"/>
        </w:rPr>
        <w:t>й</w:t>
      </w:r>
      <w:r>
        <w:t>с</w:t>
      </w:r>
      <w:r>
        <w:rPr>
          <w:spacing w:val="-3"/>
        </w:rPr>
        <w:t>к</w:t>
      </w:r>
      <w:r>
        <w:rPr>
          <w:spacing w:val="1"/>
        </w:rPr>
        <w:t>о</w:t>
      </w:r>
      <w:r>
        <w:t xml:space="preserve">й 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t>е</w:t>
      </w:r>
      <w:r>
        <w:rPr>
          <w:spacing w:val="-2"/>
        </w:rPr>
        <w:t>р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и </w:t>
      </w:r>
      <w:r>
        <w:rPr>
          <w:spacing w:val="-1"/>
        </w:rPr>
        <w:t>Р</w:t>
      </w:r>
      <w:r>
        <w:t>е</w:t>
      </w:r>
      <w:r>
        <w:rPr>
          <w:spacing w:val="-3"/>
        </w:rPr>
        <w:t>с</w:t>
      </w:r>
      <w: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ан.</w:t>
      </w:r>
    </w:p>
    <w:p w:rsidR="00000000" w:rsidRDefault="000C721B">
      <w:pPr>
        <w:pStyle w:val="a3"/>
        <w:numPr>
          <w:ilvl w:val="1"/>
          <w:numId w:val="4"/>
        </w:numPr>
        <w:tabs>
          <w:tab w:val="left" w:pos="1188"/>
        </w:tabs>
        <w:kinsoku w:val="0"/>
        <w:overflowPunct w:val="0"/>
        <w:spacing w:line="322" w:lineRule="exact"/>
        <w:ind w:left="118" w:right="108" w:firstLine="566"/>
        <w:jc w:val="both"/>
      </w:pPr>
      <w:r>
        <w:rPr>
          <w:spacing w:val="-1"/>
        </w:rPr>
        <w:t>Р</w:t>
      </w:r>
      <w:r>
        <w:t>а</w:t>
      </w:r>
      <w:r>
        <w:rPr>
          <w:spacing w:val="-3"/>
        </w:rPr>
        <w:t>з</w:t>
      </w:r>
      <w:r>
        <w:rPr>
          <w:spacing w:val="-2"/>
        </w:rPr>
        <w:t>н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ия,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rPr>
          <w:spacing w:val="-2"/>
        </w:rPr>
        <w:t>о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t>ые</w:t>
      </w:r>
      <w:r>
        <w:rPr>
          <w:spacing w:val="11"/>
        </w:rPr>
        <w:t xml:space="preserve"> </w:t>
      </w:r>
      <w:r>
        <w:rPr>
          <w:spacing w:val="-3"/>
        </w:rPr>
        <w:t>м</w:t>
      </w:r>
      <w:r>
        <w:rPr>
          <w:spacing w:val="1"/>
        </w:rPr>
        <w:t>о</w:t>
      </w:r>
      <w:r>
        <w:t>г</w:t>
      </w:r>
      <w:r>
        <w:rPr>
          <w:spacing w:val="-4"/>
        </w:rPr>
        <w:t>у</w:t>
      </w:r>
      <w:r>
        <w:t>т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н</w:t>
      </w:r>
      <w:r>
        <w:t>и</w:t>
      </w:r>
      <w:r>
        <w:rPr>
          <w:spacing w:val="-3"/>
        </w:rPr>
        <w:t>к</w:t>
      </w:r>
      <w:r>
        <w:t>н</w:t>
      </w:r>
      <w:r>
        <w:rPr>
          <w:spacing w:val="-4"/>
        </w:rPr>
        <w:t>у</w:t>
      </w:r>
      <w:r>
        <w:rPr>
          <w:spacing w:val="-1"/>
        </w:rPr>
        <w:t>т</w:t>
      </w:r>
      <w:r>
        <w:t>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1"/>
        </w:rPr>
        <w:t>ход</w:t>
      </w:r>
      <w:r>
        <w:t>е</w:t>
      </w:r>
      <w:r>
        <w:rPr>
          <w:spacing w:val="9"/>
        </w:rPr>
        <w:t xml:space="preserve"> </w:t>
      </w:r>
      <w:r>
        <w:rPr>
          <w:spacing w:val="-2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н</w:t>
      </w:r>
      <w:r>
        <w:t>ас</w:t>
      </w:r>
      <w:r>
        <w:rPr>
          <w:spacing w:val="-3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щ</w:t>
      </w:r>
      <w:r>
        <w:t>е</w:t>
      </w:r>
      <w:r>
        <w:rPr>
          <w:spacing w:val="-3"/>
        </w:rPr>
        <w:t>г</w:t>
      </w:r>
      <w:r>
        <w:t>о 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а,</w:t>
      </w:r>
      <w:r>
        <w:rPr>
          <w:spacing w:val="-4"/>
        </w:rPr>
        <w:t xml:space="preserve"> </w:t>
      </w:r>
      <w:r>
        <w:rPr>
          <w:spacing w:val="1"/>
        </w:rPr>
        <w:t>до</w:t>
      </w:r>
      <w:r>
        <w:rPr>
          <w:spacing w:val="-1"/>
        </w:rPr>
        <w:t>л</w:t>
      </w:r>
      <w:r>
        <w:rPr>
          <w:spacing w:val="-3"/>
        </w:rPr>
        <w:t>ж</w:t>
      </w:r>
      <w:r>
        <w:rPr>
          <w:spacing w:val="-2"/>
        </w:rPr>
        <w:t>н</w:t>
      </w:r>
      <w:r>
        <w:t xml:space="preserve">ы </w:t>
      </w:r>
      <w:r>
        <w:rPr>
          <w:spacing w:val="-2"/>
        </w:rPr>
        <w:t>р</w:t>
      </w:r>
      <w:r>
        <w:t>е</w:t>
      </w:r>
      <w:r>
        <w:rPr>
          <w:spacing w:val="-1"/>
        </w:rPr>
        <w:t>ш</w:t>
      </w:r>
      <w:r>
        <w:t>а</w:t>
      </w:r>
      <w:r>
        <w:rPr>
          <w:spacing w:val="-1"/>
        </w:rPr>
        <w:t>ть</w:t>
      </w:r>
      <w:r>
        <w:t>ся п</w:t>
      </w:r>
      <w:r>
        <w:rPr>
          <w:spacing w:val="-4"/>
        </w:rPr>
        <w:t>у</w:t>
      </w:r>
      <w:r>
        <w:rPr>
          <w:spacing w:val="-1"/>
        </w:rPr>
        <w:t>т</w:t>
      </w:r>
      <w:r>
        <w:t>ем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Ст</w:t>
      </w:r>
      <w:r>
        <w:rPr>
          <w:spacing w:val="-2"/>
        </w:rPr>
        <w:t>ор</w:t>
      </w:r>
      <w:r>
        <w:rPr>
          <w:spacing w:val="1"/>
        </w:rPr>
        <w:t>о</w:t>
      </w:r>
      <w:r>
        <w:t>н.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7" w:firstLine="566"/>
        <w:jc w:val="both"/>
      </w:pPr>
      <w:r>
        <w:t>В</w:t>
      </w:r>
      <w:r>
        <w:rPr>
          <w:spacing w:val="32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32"/>
        </w:rPr>
        <w:t xml:space="preserve"> </w:t>
      </w:r>
      <w:r>
        <w:t>не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и</w:t>
      </w:r>
      <w:r>
        <w:rPr>
          <w:spacing w:val="31"/>
        </w:rPr>
        <w:t xml:space="preserve"> </w:t>
      </w:r>
      <w:r>
        <w:rPr>
          <w:spacing w:val="1"/>
        </w:rPr>
        <w:t>р</w:t>
      </w:r>
      <w:r>
        <w:t>е</w:t>
      </w:r>
      <w:r>
        <w:rPr>
          <w:spacing w:val="-3"/>
        </w:rPr>
        <w:t>ш</w:t>
      </w:r>
      <w:r>
        <w:rPr>
          <w:spacing w:val="1"/>
        </w:rPr>
        <w:t>и</w:t>
      </w:r>
      <w:r>
        <w:rPr>
          <w:spacing w:val="-1"/>
        </w:rPr>
        <w:t>т</w:t>
      </w:r>
      <w:r>
        <w:t>ь</w:t>
      </w:r>
      <w:r>
        <w:rPr>
          <w:spacing w:val="31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1"/>
        </w:rPr>
        <w:t>з</w:t>
      </w:r>
      <w:r>
        <w:t>н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ия</w:t>
      </w:r>
      <w:r>
        <w:rPr>
          <w:spacing w:val="30"/>
        </w:rPr>
        <w:t xml:space="preserve"> </w:t>
      </w:r>
      <w:r>
        <w:t>п</w:t>
      </w:r>
      <w:r>
        <w:rPr>
          <w:spacing w:val="-4"/>
        </w:rPr>
        <w:t>у</w:t>
      </w:r>
      <w:r>
        <w:rPr>
          <w:spacing w:val="-1"/>
        </w:rPr>
        <w:t>т</w:t>
      </w:r>
      <w:r>
        <w:t>ем</w:t>
      </w:r>
      <w:r>
        <w:rPr>
          <w:spacing w:val="32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ор</w:t>
      </w:r>
      <w:r>
        <w:rPr>
          <w:spacing w:val="1"/>
        </w:rPr>
        <w:t>о</w:t>
      </w:r>
      <w:r>
        <w:rPr>
          <w:spacing w:val="-1"/>
        </w:rPr>
        <w:t>в</w:t>
      </w:r>
      <w:r>
        <w:t>,</w:t>
      </w:r>
      <w:r>
        <w:rPr>
          <w:spacing w:val="32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н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1"/>
        </w:rPr>
        <w:t>л</w:t>
      </w:r>
      <w:r>
        <w:t>ежат</w:t>
      </w:r>
      <w:r>
        <w:rPr>
          <w:spacing w:val="47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1"/>
        </w:rPr>
        <w:t>з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1"/>
        </w:rPr>
        <w:t>ш</w:t>
      </w:r>
      <w:r>
        <w:t>ен</w:t>
      </w:r>
      <w:r>
        <w:rPr>
          <w:spacing w:val="1"/>
        </w:rPr>
        <w:t>и</w:t>
      </w:r>
      <w:r>
        <w:t>ю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2"/>
        </w:rPr>
        <w:t>пор</w:t>
      </w:r>
      <w:r>
        <w:t>я</w:t>
      </w:r>
      <w:r>
        <w:rPr>
          <w:spacing w:val="1"/>
        </w:rPr>
        <w:t>д</w:t>
      </w:r>
      <w:r>
        <w:t>ке,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но</w:t>
      </w:r>
      <w:r>
        <w:rPr>
          <w:spacing w:val="-1"/>
        </w:rPr>
        <w:t>вл</w:t>
      </w:r>
      <w: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t>м</w:t>
      </w:r>
      <w:r>
        <w:rPr>
          <w:spacing w:val="47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йс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 xml:space="preserve">м </w:t>
      </w:r>
      <w:r>
        <w:rPr>
          <w:spacing w:val="-1"/>
        </w:rPr>
        <w:t>з</w:t>
      </w:r>
      <w:r>
        <w:t>ак</w:t>
      </w:r>
      <w:r>
        <w:rPr>
          <w:spacing w:val="-2"/>
        </w:rPr>
        <w:t>о</w:t>
      </w:r>
      <w: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м</w:t>
      </w:r>
      <w:r>
        <w:t>.</w:t>
      </w:r>
    </w:p>
    <w:p w:rsidR="00000000" w:rsidRDefault="000C721B">
      <w:pPr>
        <w:pStyle w:val="a3"/>
        <w:numPr>
          <w:ilvl w:val="1"/>
          <w:numId w:val="4"/>
        </w:numPr>
        <w:tabs>
          <w:tab w:val="left" w:pos="1284"/>
        </w:tabs>
        <w:kinsoku w:val="0"/>
        <w:overflowPunct w:val="0"/>
        <w:spacing w:line="322" w:lineRule="exact"/>
        <w:ind w:left="118" w:right="108" w:firstLine="566"/>
        <w:jc w:val="both"/>
      </w:pPr>
      <w:r>
        <w:rPr>
          <w:spacing w:val="-1"/>
        </w:rP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2"/>
        </w:rPr>
        <w:t>н</w:t>
      </w:r>
      <w:r>
        <w:t>ы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д</w:t>
      </w:r>
      <w:r>
        <w:t>а</w:t>
      </w:r>
      <w:r>
        <w:rPr>
          <w:spacing w:val="-1"/>
        </w:rPr>
        <w:t>ют</w:t>
      </w:r>
      <w:r>
        <w:rPr>
          <w:spacing w:val="-3"/>
        </w:rPr>
        <w:t>с</w:t>
      </w:r>
      <w:r>
        <w:t>я</w:t>
      </w:r>
      <w:r>
        <w:rPr>
          <w:spacing w:val="5"/>
        </w:rPr>
        <w:t xml:space="preserve"> </w:t>
      </w:r>
      <w:r>
        <w:rPr>
          <w:spacing w:val="1"/>
        </w:rPr>
        <w:t>о</w:t>
      </w:r>
      <w:r>
        <w:t>т</w:t>
      </w:r>
      <w:r>
        <w:rPr>
          <w:spacing w:val="4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t xml:space="preserve">а </w:t>
      </w:r>
      <w:r>
        <w:rPr>
          <w:spacing w:val="37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t>н</w:t>
      </w:r>
      <w:r>
        <w:rPr>
          <w:spacing w:val="1"/>
        </w:rPr>
        <w:t>о</w:t>
      </w:r>
      <w:r>
        <w:t xml:space="preserve">е </w:t>
      </w:r>
      <w:r>
        <w:rPr>
          <w:spacing w:val="35"/>
        </w:rPr>
        <w:t xml:space="preserve"> </w:t>
      </w:r>
      <w:r>
        <w:t>и</w:t>
      </w:r>
      <w:r>
        <w:rPr>
          <w:spacing w:val="-4"/>
        </w:rPr>
        <w:t>л</w:t>
      </w:r>
      <w:r>
        <w:t>и час</w:t>
      </w:r>
      <w:r>
        <w:rPr>
          <w:spacing w:val="-1"/>
        </w:rPr>
        <w:t>т</w:t>
      </w:r>
      <w:r>
        <w:rPr>
          <w:spacing w:val="-2"/>
        </w:rPr>
        <w:t>и</w:t>
      </w:r>
      <w:r>
        <w:t>ч</w:t>
      </w:r>
      <w:r>
        <w:rPr>
          <w:spacing w:val="-2"/>
        </w:rPr>
        <w:t>н</w:t>
      </w:r>
      <w:r>
        <w:rPr>
          <w:spacing w:val="1"/>
        </w:rPr>
        <w:t>о</w:t>
      </w:r>
      <w:r>
        <w:t>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1"/>
        </w:rPr>
        <w:t xml:space="preserve"> о</w:t>
      </w:r>
      <w:r>
        <w:rPr>
          <w:spacing w:val="-2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ор</w:t>
      </w:r>
      <w:r>
        <w:t xml:space="preserve">у </w:t>
      </w:r>
      <w:r>
        <w:rPr>
          <w:spacing w:val="-1"/>
        </w:rPr>
        <w:t>т</w:t>
      </w:r>
      <w:r>
        <w:rPr>
          <w:spacing w:val="1"/>
        </w:rPr>
        <w:t>о</w:t>
      </w:r>
      <w:r>
        <w:rPr>
          <w:spacing w:val="-1"/>
        </w:rPr>
        <w:t>ль</w:t>
      </w:r>
      <w:r>
        <w:t>ко</w:t>
      </w:r>
      <w:r>
        <w:rPr>
          <w:spacing w:val="5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4"/>
        </w:rPr>
        <w:t xml:space="preserve"> </w:t>
      </w:r>
      <w:proofErr w:type="gramStart"/>
      <w:r>
        <w:rPr>
          <w:spacing w:val="1"/>
        </w:rPr>
        <w:t>н</w:t>
      </w:r>
      <w:r>
        <w:rPr>
          <w:spacing w:val="-3"/>
        </w:rPr>
        <w:t>а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и</w:t>
      </w:r>
      <w:proofErr w:type="gramEnd"/>
      <w:r>
        <w:t xml:space="preserve"> ф</w:t>
      </w:r>
      <w:r>
        <w:rPr>
          <w:spacing w:val="-2"/>
        </w:rPr>
        <w:t>о</w:t>
      </w:r>
      <w:r>
        <w:rPr>
          <w:spacing w:val="1"/>
        </w:rPr>
        <w:t>р</w:t>
      </w:r>
      <w:r>
        <w:t>с-</w:t>
      </w:r>
      <w:r>
        <w:rPr>
          <w:spacing w:val="-1"/>
        </w:rPr>
        <w:t>м</w:t>
      </w:r>
      <w:r>
        <w:rPr>
          <w:spacing w:val="-3"/>
        </w:rPr>
        <w:t>аж</w:t>
      </w:r>
      <w:r>
        <w:rPr>
          <w:spacing w:val="1"/>
        </w:rPr>
        <w:t>о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3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б</w:t>
      </w:r>
      <w:r>
        <w:t>с</w:t>
      </w:r>
      <w:r>
        <w:rPr>
          <w:spacing w:val="-1"/>
        </w:rPr>
        <w:t>т</w:t>
      </w:r>
      <w:r>
        <w:rPr>
          <w:spacing w:val="1"/>
        </w:rPr>
        <w:t>о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1"/>
        </w:rPr>
        <w:t>ь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п</w:t>
      </w:r>
      <w:r>
        <w:rPr>
          <w:spacing w:val="-1"/>
        </w:rPr>
        <w:t>.</w:t>
      </w:r>
      <w:r>
        <w:t>3</w:t>
      </w:r>
      <w:r>
        <w:rPr>
          <w:spacing w:val="65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-3"/>
        </w:rPr>
        <w:t>.</w:t>
      </w:r>
      <w:r>
        <w:rPr>
          <w:spacing w:val="1"/>
        </w:rPr>
        <w:t>4</w:t>
      </w:r>
      <w:r>
        <w:rPr>
          <w:spacing w:val="-2"/>
        </w:rPr>
        <w:t>0</w:t>
      </w:r>
      <w:r>
        <w:t>1</w:t>
      </w:r>
      <w:r>
        <w:rPr>
          <w:spacing w:val="65"/>
        </w:rPr>
        <w:t xml:space="preserve"> </w:t>
      </w:r>
      <w:r>
        <w:rPr>
          <w:spacing w:val="-2"/>
        </w:rPr>
        <w:t>Г</w:t>
      </w:r>
      <w:r>
        <w:t>К</w:t>
      </w:r>
      <w:r>
        <w:rPr>
          <w:spacing w:val="64"/>
        </w:rPr>
        <w:t xml:space="preserve"> </w:t>
      </w:r>
      <w:r>
        <w:rPr>
          <w:spacing w:val="-1"/>
        </w:rPr>
        <w:t>РФ</w:t>
      </w:r>
      <w:r>
        <w:t>).</w:t>
      </w:r>
      <w:r>
        <w:rPr>
          <w:spacing w:val="6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д</w:t>
      </w:r>
      <w:r>
        <w:t>н</w:t>
      </w:r>
      <w:r>
        <w:rPr>
          <w:spacing w:val="-3"/>
        </w:rPr>
        <w:t>а</w:t>
      </w:r>
      <w:r>
        <w:t>ко</w:t>
      </w:r>
      <w:r>
        <w:rPr>
          <w:spacing w:val="65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65"/>
        </w:rPr>
        <w:t xml:space="preserve"> </w:t>
      </w:r>
      <w:proofErr w:type="gramStart"/>
      <w:r>
        <w:t>нас</w:t>
      </w:r>
      <w:r>
        <w:rPr>
          <w:spacing w:val="-1"/>
        </w:rPr>
        <w:t>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ни</w:t>
      </w:r>
      <w:r>
        <w:t>и</w:t>
      </w:r>
      <w:proofErr w:type="gramEnd"/>
      <w:r>
        <w:t xml:space="preserve"> </w:t>
      </w:r>
      <w:r>
        <w:rPr>
          <w:spacing w:val="-1"/>
        </w:rPr>
        <w:t>т</w:t>
      </w:r>
      <w:r>
        <w:t>ак</w:t>
      </w:r>
      <w:r>
        <w:rPr>
          <w:spacing w:val="-2"/>
        </w:rPr>
        <w:t>и</w:t>
      </w:r>
      <w:r>
        <w:t xml:space="preserve">х    </w:t>
      </w:r>
      <w:r>
        <w:rPr>
          <w:spacing w:val="13"/>
        </w:rPr>
        <w:t xml:space="preserve"> </w:t>
      </w:r>
      <w:r>
        <w:rPr>
          <w:spacing w:val="1"/>
        </w:rPr>
        <w:t>об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t xml:space="preserve">в    </w:t>
      </w:r>
      <w:r>
        <w:rPr>
          <w:spacing w:val="14"/>
        </w:rPr>
        <w:t xml:space="preserve"> </w:t>
      </w:r>
      <w:r>
        <w:t>са</w:t>
      </w:r>
      <w:r>
        <w:rPr>
          <w:spacing w:val="-3"/>
        </w:rPr>
        <w:t>м</w:t>
      </w:r>
      <w:r>
        <w:t xml:space="preserve">о    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t xml:space="preserve">о    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1"/>
        </w:rPr>
        <w:t>б</w:t>
      </w:r>
      <w:r>
        <w:t xml:space="preserve">е    </w:t>
      </w:r>
      <w:r>
        <w:rPr>
          <w:spacing w:val="12"/>
        </w:rPr>
        <w:t xml:space="preserve"> </w:t>
      </w:r>
      <w:r>
        <w:rPr>
          <w:spacing w:val="1"/>
        </w:rPr>
        <w:t>н</w:t>
      </w:r>
      <w:r>
        <w:t xml:space="preserve">е    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е</w:t>
      </w:r>
      <w:r>
        <w:rPr>
          <w:spacing w:val="-3"/>
        </w:rPr>
        <w:t>к</w:t>
      </w:r>
      <w:r>
        <w:rPr>
          <w:spacing w:val="1"/>
        </w:rPr>
        <w:t>р</w:t>
      </w:r>
      <w:r>
        <w:t>а</w:t>
      </w:r>
      <w:r>
        <w:rPr>
          <w:spacing w:val="-3"/>
        </w:rPr>
        <w:t>щ</w:t>
      </w:r>
      <w:r>
        <w:t xml:space="preserve">ает    </w:t>
      </w:r>
      <w:r>
        <w:rPr>
          <w:spacing w:val="1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3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</w:t>
      </w:r>
    </w:p>
    <w:p w:rsidR="00000000" w:rsidRDefault="000C721B">
      <w:pPr>
        <w:pStyle w:val="a3"/>
        <w:kinsoku w:val="0"/>
        <w:overflowPunct w:val="0"/>
        <w:spacing w:before="2" w:line="322" w:lineRule="exact"/>
        <w:ind w:left="118" w:right="108"/>
      </w:pP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я</w:t>
      </w:r>
      <w:proofErr w:type="spellEnd"/>
      <w:r>
        <w:t>,</w:t>
      </w:r>
      <w:r>
        <w:rPr>
          <w:spacing w:val="54"/>
        </w:rPr>
        <w:t xml:space="preserve"> </w:t>
      </w:r>
      <w:r>
        <w:t>ес</w:t>
      </w:r>
      <w:r>
        <w:rPr>
          <w:spacing w:val="-1"/>
        </w:rPr>
        <w:t>л</w:t>
      </w:r>
      <w:r>
        <w:t>и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1"/>
        </w:rPr>
        <w:t>по</w:t>
      </w:r>
      <w:r>
        <w:rPr>
          <w:spacing w:val="-4"/>
        </w:rPr>
        <w:t>л</w:t>
      </w:r>
      <w:r>
        <w:rPr>
          <w:spacing w:val="1"/>
        </w:rPr>
        <w:t>н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52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ае</w:t>
      </w:r>
      <w:r>
        <w:rPr>
          <w:spacing w:val="-1"/>
        </w:rPr>
        <w:t>т</w:t>
      </w:r>
      <w:r>
        <w:t>ся</w:t>
      </w:r>
      <w:r>
        <w:rPr>
          <w:spacing w:val="55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ж</w:t>
      </w:r>
      <w:r>
        <w:rPr>
          <w:spacing w:val="1"/>
        </w:rPr>
        <w:t>н</w:t>
      </w:r>
      <w:r>
        <w:t>ым</w:t>
      </w:r>
      <w:r>
        <w:rPr>
          <w:spacing w:val="49"/>
        </w:rPr>
        <w:t xml:space="preserve"> </w:t>
      </w:r>
      <w:r>
        <w:rPr>
          <w:spacing w:val="1"/>
        </w:rPr>
        <w:t>по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52"/>
        </w:rPr>
        <w:t xml:space="preserve"> </w:t>
      </w:r>
      <w:r>
        <w:rPr>
          <w:spacing w:val="-3"/>
        </w:rPr>
        <w:t>т</w:t>
      </w:r>
      <w:r>
        <w:rPr>
          <w:spacing w:val="1"/>
        </w:rPr>
        <w:t>о</w:t>
      </w:r>
      <w:r>
        <w:t>го</w:t>
      </w:r>
      <w:r>
        <w:rPr>
          <w:spacing w:val="53"/>
        </w:rPr>
        <w:t xml:space="preserve"> </w:t>
      </w:r>
      <w:r>
        <w:t>к</w:t>
      </w:r>
      <w:r>
        <w:rPr>
          <w:spacing w:val="-3"/>
        </w:rPr>
        <w:t>а</w:t>
      </w:r>
      <w:r>
        <w:t>к</w:t>
      </w:r>
      <w:r>
        <w:rPr>
          <w:spacing w:val="52"/>
        </w:rPr>
        <w:t xml:space="preserve"> </w:t>
      </w:r>
      <w:r>
        <w:rPr>
          <w:spacing w:val="-2"/>
        </w:rPr>
        <w:t>он</w:t>
      </w:r>
      <w:r>
        <w:t xml:space="preserve">и </w:t>
      </w:r>
      <w:r>
        <w:rPr>
          <w:spacing w:val="1"/>
        </w:rPr>
        <w:t>о</w:t>
      </w:r>
      <w:r>
        <w:rPr>
          <w:spacing w:val="-1"/>
        </w:rPr>
        <w:t>т</w:t>
      </w:r>
      <w:r>
        <w:t>па</w:t>
      </w:r>
      <w:r>
        <w:rPr>
          <w:spacing w:val="-4"/>
        </w:rPr>
        <w:t>л</w:t>
      </w:r>
      <w:r>
        <w:t>и.</w:t>
      </w:r>
    </w:p>
    <w:p w:rsidR="00000000" w:rsidRDefault="000C721B">
      <w:pPr>
        <w:pStyle w:val="a3"/>
        <w:numPr>
          <w:ilvl w:val="1"/>
          <w:numId w:val="4"/>
        </w:numPr>
        <w:tabs>
          <w:tab w:val="left" w:pos="1236"/>
          <w:tab w:val="left" w:pos="2314"/>
          <w:tab w:val="left" w:pos="5068"/>
        </w:tabs>
        <w:kinsoku w:val="0"/>
        <w:overflowPunct w:val="0"/>
        <w:spacing w:line="322" w:lineRule="exact"/>
        <w:ind w:left="118" w:right="106" w:firstLine="566"/>
        <w:jc w:val="both"/>
      </w:pP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р</w:t>
      </w:r>
      <w:r>
        <w:rPr>
          <w:spacing w:val="60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t>о</w:t>
      </w:r>
      <w:r>
        <w:rPr>
          <w:spacing w:val="60"/>
        </w:rPr>
        <w:t xml:space="preserve"> </w:t>
      </w:r>
      <w:r>
        <w:rPr>
          <w:spacing w:val="1"/>
        </w:rPr>
        <w:t>р</w:t>
      </w:r>
      <w:r>
        <w:t>ас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t>гае</w:t>
      </w:r>
      <w:r>
        <w:rPr>
          <w:spacing w:val="-1"/>
        </w:rPr>
        <w:t>т</w:t>
      </w:r>
      <w:r>
        <w:rPr>
          <w:spacing w:val="-3"/>
        </w:rPr>
        <w:t>с</w:t>
      </w:r>
      <w:r>
        <w:t>я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1"/>
        </w:rPr>
        <w:t>по</w:t>
      </w:r>
      <w:r>
        <w:t>с</w:t>
      </w:r>
      <w:r>
        <w:rPr>
          <w:spacing w:val="-1"/>
        </w:rPr>
        <w:t>л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t>им</w:t>
      </w:r>
      <w:r>
        <w:rPr>
          <w:spacing w:val="59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зв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rPr>
          <w:spacing w:val="-2"/>
        </w:rPr>
        <w:t>о</w:t>
      </w:r>
      <w:r>
        <w:t>м</w:t>
      </w:r>
      <w:r>
        <w:rPr>
          <w:spacing w:val="59"/>
        </w:rPr>
        <w:t xml:space="preserve"> 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t>а</w:t>
      </w:r>
      <w:r>
        <w:rPr>
          <w:spacing w:val="59"/>
        </w:rPr>
        <w:t xml:space="preserve"> </w:t>
      </w:r>
      <w:r>
        <w:t xml:space="preserve">в </w:t>
      </w:r>
      <w:r>
        <w:rPr>
          <w:spacing w:val="1"/>
        </w:rPr>
        <w:t>р</w:t>
      </w:r>
      <w:r>
        <w:t>а</w:t>
      </w:r>
      <w:r>
        <w:rPr>
          <w:spacing w:val="-1"/>
        </w:rPr>
        <w:t>зм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proofErr w:type="gramStart"/>
      <w:r>
        <w:rPr>
          <w:u w:val="single"/>
        </w:rPr>
        <w:tab/>
      </w:r>
      <w:r>
        <w:rPr>
          <w:spacing w:val="-2"/>
        </w:rPr>
        <w:t>_</w:t>
      </w:r>
      <w:r>
        <w:rPr>
          <w:spacing w:val="-3"/>
        </w:rPr>
        <w:t>(</w:t>
      </w:r>
      <w:r>
        <w:rPr>
          <w:spacing w:val="-3"/>
          <w:u w:val="single"/>
        </w:rPr>
        <w:tab/>
      </w:r>
      <w:r>
        <w:t>)</w:t>
      </w:r>
      <w:r>
        <w:rPr>
          <w:spacing w:val="64"/>
        </w:rPr>
        <w:t xml:space="preserve"> </w:t>
      </w:r>
      <w:proofErr w:type="gramEnd"/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ей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1"/>
        </w:rPr>
        <w:t>о</w:t>
      </w:r>
      <w:r>
        <w:rPr>
          <w:spacing w:val="-1"/>
        </w:rPr>
        <w:t>тв</w:t>
      </w:r>
      <w:r>
        <w:rPr>
          <w:spacing w:val="-3"/>
        </w:rP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rPr>
          <w:spacing w:val="-1"/>
        </w:rPr>
        <w:t>ющ</w:t>
      </w:r>
      <w:r>
        <w:rPr>
          <w:spacing w:val="1"/>
        </w:rPr>
        <w:t>и</w:t>
      </w:r>
      <w:r>
        <w:t>й</w:t>
      </w:r>
      <w:r>
        <w:rPr>
          <w:spacing w:val="67"/>
        </w:rPr>
        <w:t xml:space="preserve">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t xml:space="preserve">жет 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в</w:t>
      </w:r>
      <w:r>
        <w:t>а</w:t>
      </w:r>
      <w:r>
        <w:rPr>
          <w:spacing w:val="-2"/>
        </w:rPr>
        <w:t>ни</w:t>
      </w:r>
      <w:r>
        <w:t xml:space="preserve">и </w:t>
      </w:r>
      <w:r>
        <w:rPr>
          <w:spacing w:val="1"/>
        </w:rPr>
        <w:t>б</w:t>
      </w:r>
      <w:r>
        <w:rPr>
          <w:spacing w:val="-1"/>
        </w:rPr>
        <w:t>ю</w:t>
      </w:r>
      <w:r>
        <w:rPr>
          <w:spacing w:val="-2"/>
        </w:rPr>
        <w:t>д</w:t>
      </w:r>
      <w:r>
        <w:rPr>
          <w:spacing w:val="-3"/>
        </w:rPr>
        <w:t>ж</w:t>
      </w:r>
      <w:r>
        <w:t>е</w:t>
      </w:r>
      <w:r>
        <w:rPr>
          <w:spacing w:val="-1"/>
        </w:rPr>
        <w:t>т</w:t>
      </w:r>
      <w:r>
        <w:t>н</w:t>
      </w:r>
      <w:r>
        <w:rPr>
          <w:spacing w:val="-2"/>
        </w:rPr>
        <w:t>о</w:t>
      </w:r>
      <w:r>
        <w:t xml:space="preserve">го </w:t>
      </w:r>
      <w:r>
        <w:rPr>
          <w:spacing w:val="-1"/>
        </w:rPr>
        <w:t>з</w:t>
      </w:r>
      <w:r>
        <w:rPr>
          <w:spacing w:val="-3"/>
        </w:rPr>
        <w:t>а</w:t>
      </w:r>
      <w: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rPr>
          <w:spacing w:val="-4"/>
        </w:rPr>
        <w:t>ь</w:t>
      </w:r>
      <w:r>
        <w:t>с</w:t>
      </w:r>
      <w:r>
        <w:rPr>
          <w:spacing w:val="-1"/>
        </w:rPr>
        <w:t>тв</w:t>
      </w:r>
      <w:r>
        <w:t>а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1"/>
        </w:rPr>
        <w:t>вз</w:t>
      </w:r>
      <w:r>
        <w:rPr>
          <w:spacing w:val="-3"/>
        </w:rPr>
        <w:t>а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1"/>
        </w:rPr>
        <w:t>но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и</w:t>
      </w:r>
      <w:r>
        <w:t>ю</w:t>
      </w:r>
      <w:r>
        <w:rPr>
          <w:spacing w:val="-2"/>
        </w:rPr>
        <w:t xml:space="preserve"> </w:t>
      </w:r>
      <w:r>
        <w:rPr>
          <w:spacing w:val="-1"/>
        </w:rPr>
        <w:t>Ст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о</w:t>
      </w:r>
      <w:r>
        <w:rPr>
          <w:spacing w:val="1"/>
        </w:rPr>
        <w:t>н</w:t>
      </w:r>
      <w:r>
        <w:t>.</w:t>
      </w:r>
    </w:p>
    <w:p w:rsidR="00000000" w:rsidRDefault="000C721B">
      <w:pPr>
        <w:pStyle w:val="a3"/>
        <w:numPr>
          <w:ilvl w:val="1"/>
          <w:numId w:val="4"/>
        </w:numPr>
        <w:tabs>
          <w:tab w:val="left" w:pos="1308"/>
          <w:tab w:val="left" w:pos="4332"/>
          <w:tab w:val="left" w:pos="4824"/>
          <w:tab w:val="left" w:pos="8280"/>
          <w:tab w:val="left" w:pos="8614"/>
        </w:tabs>
        <w:kinsoku w:val="0"/>
        <w:overflowPunct w:val="0"/>
        <w:spacing w:line="318" w:lineRule="exact"/>
        <w:ind w:left="1308" w:hanging="624"/>
      </w:pPr>
      <w:r>
        <w:rPr>
          <w:spacing w:val="-1"/>
        </w:rPr>
        <w:t>Р</w:t>
      </w:r>
      <w:r>
        <w:t>а</w:t>
      </w:r>
      <w:r>
        <w:rPr>
          <w:spacing w:val="-3"/>
        </w:rP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р</w:t>
      </w:r>
      <w:r>
        <w:t>ж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 xml:space="preserve">е </w:t>
      </w:r>
      <w:r>
        <w:rPr>
          <w:spacing w:val="59"/>
        </w:rPr>
        <w:t xml:space="preserve"> </w:t>
      </w:r>
      <w:r>
        <w:rPr>
          <w:spacing w:val="1"/>
        </w:rPr>
        <w:t>до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2"/>
        </w:rPr>
        <w:t>р</w:t>
      </w:r>
      <w:r>
        <w:t>а</w:t>
      </w:r>
      <w:r>
        <w:tab/>
      </w:r>
      <w:r>
        <w:rPr>
          <w:spacing w:val="-2"/>
        </w:rPr>
        <w:t>п</w:t>
      </w:r>
      <w:r>
        <w:t>о</w:t>
      </w:r>
      <w:r>
        <w:tab/>
      </w:r>
      <w:r>
        <w:rPr>
          <w:spacing w:val="-1"/>
        </w:rPr>
        <w:t>т</w:t>
      </w:r>
      <w:r>
        <w:rPr>
          <w:spacing w:val="-2"/>
        </w:rPr>
        <w:t>р</w:t>
      </w:r>
      <w:r>
        <w:t>е</w:t>
      </w:r>
      <w:r>
        <w:rPr>
          <w:spacing w:val="-2"/>
        </w:rPr>
        <w:t>бо</w:t>
      </w:r>
      <w:r>
        <w:rPr>
          <w:spacing w:val="-1"/>
        </w:rPr>
        <w:t>в</w:t>
      </w:r>
      <w:r>
        <w:t>ан</w:t>
      </w:r>
      <w:r>
        <w:rPr>
          <w:spacing w:val="1"/>
        </w:rPr>
        <w:t>и</w:t>
      </w:r>
      <w:r>
        <w:t xml:space="preserve">ю </w:t>
      </w:r>
      <w:r>
        <w:rPr>
          <w:spacing w:val="58"/>
        </w:rPr>
        <w:t xml:space="preserve"> </w:t>
      </w:r>
      <w:proofErr w:type="spellStart"/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-1"/>
        </w:rPr>
        <w:t>л</w:t>
      </w:r>
      <w:r>
        <w:t>я</w:t>
      </w:r>
      <w:proofErr w:type="spellEnd"/>
      <w:r>
        <w:tab/>
        <w:t>в</w:t>
      </w:r>
      <w:r>
        <w:tab/>
      </w:r>
      <w:proofErr w:type="gramStart"/>
      <w:r>
        <w:t>с</w:t>
      </w:r>
      <w:r>
        <w:rPr>
          <w:spacing w:val="-4"/>
        </w:rPr>
        <w:t>у</w:t>
      </w:r>
      <w:r>
        <w:rPr>
          <w:spacing w:val="1"/>
        </w:rPr>
        <w:t>д</w:t>
      </w:r>
      <w:r>
        <w:t>е</w:t>
      </w:r>
      <w:r>
        <w:rPr>
          <w:spacing w:val="1"/>
        </w:rPr>
        <w:t>б</w:t>
      </w:r>
      <w:r>
        <w:rPr>
          <w:spacing w:val="-2"/>
        </w:rPr>
        <w:t>н</w:t>
      </w:r>
      <w:r>
        <w:rPr>
          <w:spacing w:val="1"/>
        </w:rPr>
        <w:t>ом</w:t>
      </w:r>
      <w:proofErr w:type="gramEnd"/>
    </w:p>
    <w:p w:rsidR="00000000" w:rsidRDefault="000C721B">
      <w:pPr>
        <w:pStyle w:val="a3"/>
        <w:kinsoku w:val="0"/>
        <w:overflowPunct w:val="0"/>
        <w:spacing w:before="6" w:line="322" w:lineRule="exact"/>
        <w:ind w:left="118" w:right="108"/>
      </w:pPr>
      <w:proofErr w:type="gramStart"/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2"/>
        </w:rPr>
        <w:t>я</w:t>
      </w:r>
      <w:r>
        <w:rPr>
          <w:spacing w:val="1"/>
        </w:rPr>
        <w:t>д</w:t>
      </w:r>
      <w:r>
        <w:t>ке</w:t>
      </w:r>
      <w:proofErr w:type="gramEnd"/>
      <w:r>
        <w:t xml:space="preserve">, </w:t>
      </w:r>
      <w:r>
        <w:rPr>
          <w:spacing w:val="20"/>
        </w:rPr>
        <w:t xml:space="preserve"> </w:t>
      </w:r>
      <w:r>
        <w:t xml:space="preserve">в 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оо</w:t>
      </w:r>
      <w:r>
        <w:rPr>
          <w:spacing w:val="-1"/>
        </w:rPr>
        <w:t>т</w:t>
      </w:r>
      <w:r>
        <w:rPr>
          <w:spacing w:val="-3"/>
        </w:rPr>
        <w:t>в</w:t>
      </w:r>
      <w:r>
        <w:t>е</w:t>
      </w:r>
      <w:r>
        <w:rPr>
          <w:spacing w:val="-3"/>
        </w:rPr>
        <w:t>т</w:t>
      </w:r>
      <w:r>
        <w:t>с</w:t>
      </w:r>
      <w:r>
        <w:rPr>
          <w:spacing w:val="-1"/>
        </w:rPr>
        <w:t>тв</w:t>
      </w:r>
      <w:r>
        <w:rPr>
          <w:spacing w:val="1"/>
        </w:rPr>
        <w:t>и</w:t>
      </w:r>
      <w:r>
        <w:t xml:space="preserve">и 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t xml:space="preserve">о </w:t>
      </w:r>
      <w:r>
        <w:rPr>
          <w:spacing w:val="24"/>
        </w:rPr>
        <w:t xml:space="preserve"> 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ть</w:t>
      </w:r>
      <w:r>
        <w:rPr>
          <w:spacing w:val="-3"/>
        </w:rPr>
        <w:t>е</w:t>
      </w:r>
      <w:r>
        <w:t xml:space="preserve">й </w:t>
      </w:r>
      <w:r>
        <w:rPr>
          <w:spacing w:val="21"/>
        </w:rPr>
        <w:t xml:space="preserve"> </w:t>
      </w:r>
      <w:r>
        <w:rPr>
          <w:spacing w:val="1"/>
        </w:rPr>
        <w:t>4</w:t>
      </w:r>
      <w:r>
        <w:rPr>
          <w:spacing w:val="-2"/>
        </w:rPr>
        <w:t>5</w:t>
      </w:r>
      <w:r>
        <w:t xml:space="preserve">0 </w:t>
      </w:r>
      <w:r>
        <w:rPr>
          <w:spacing w:val="22"/>
        </w:rPr>
        <w:t xml:space="preserve"> </w:t>
      </w:r>
      <w:r>
        <w:rPr>
          <w:spacing w:val="-2"/>
        </w:rP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ж</w:t>
      </w:r>
      <w:r>
        <w:rPr>
          <w:spacing w:val="1"/>
        </w:rPr>
        <w:t>д</w:t>
      </w:r>
      <w:r>
        <w:rPr>
          <w:spacing w:val="-3"/>
        </w:rPr>
        <w:t>а</w:t>
      </w:r>
      <w:r>
        <w:t>нс</w:t>
      </w: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2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д</w:t>
      </w:r>
      <w:r>
        <w:t>ек</w:t>
      </w:r>
      <w:r>
        <w:rPr>
          <w:spacing w:val="-3"/>
        </w:rPr>
        <w:t>с</w:t>
      </w:r>
      <w:r>
        <w:t xml:space="preserve">а </w:t>
      </w:r>
      <w:r>
        <w:rPr>
          <w:spacing w:val="23"/>
        </w:rPr>
        <w:t xml:space="preserve"> </w:t>
      </w:r>
      <w:r>
        <w:rPr>
          <w:spacing w:val="-3"/>
        </w:rPr>
        <w:t>Р</w:t>
      </w:r>
      <w:r>
        <w:rPr>
          <w:spacing w:val="1"/>
        </w:rPr>
        <w:t>о</w:t>
      </w:r>
      <w:r>
        <w:t>с</w:t>
      </w:r>
      <w:r>
        <w:rPr>
          <w:spacing w:val="-3"/>
        </w:rPr>
        <w:t>с</w:t>
      </w:r>
      <w:r>
        <w:t>и</w:t>
      </w:r>
      <w:r>
        <w:rPr>
          <w:spacing w:val="1"/>
        </w:rPr>
        <w:t>й</w:t>
      </w:r>
      <w:r>
        <w:rPr>
          <w:spacing w:val="-3"/>
        </w:rPr>
        <w:t>с</w:t>
      </w:r>
      <w:r>
        <w:t>к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Ф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1"/>
        </w:rPr>
        <w:t>и</w:t>
      </w:r>
      <w:r>
        <w:t>,</w:t>
      </w:r>
      <w:r>
        <w:rPr>
          <w:spacing w:val="66"/>
        </w:rPr>
        <w:t xml:space="preserve">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яе</w:t>
      </w:r>
      <w:r>
        <w:rPr>
          <w:spacing w:val="-1"/>
        </w:rPr>
        <w:t>т</w:t>
      </w:r>
      <w:r>
        <w:t>ся 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л</w:t>
      </w:r>
      <w:r>
        <w:t>е</w:t>
      </w:r>
      <w:r>
        <w:rPr>
          <w:spacing w:val="1"/>
        </w:rPr>
        <w:t>д</w:t>
      </w:r>
      <w:r>
        <w:rPr>
          <w:spacing w:val="-4"/>
        </w:rPr>
        <w:t>у</w:t>
      </w:r>
      <w:r>
        <w:rPr>
          <w:spacing w:val="-1"/>
        </w:rPr>
        <w:t>ющ</w:t>
      </w:r>
      <w:r>
        <w:t>их с</w:t>
      </w:r>
      <w:r>
        <w:rPr>
          <w:spacing w:val="-1"/>
        </w:rPr>
        <w:t>л</w:t>
      </w:r>
      <w:r>
        <w:rPr>
          <w:spacing w:val="-4"/>
        </w:rPr>
        <w:t>у</w:t>
      </w:r>
      <w:r>
        <w:t>чая</w:t>
      </w:r>
      <w:r>
        <w:rPr>
          <w:spacing w:val="-2"/>
        </w:rPr>
        <w:t>х</w:t>
      </w:r>
      <w:r>
        <w:t>:</w:t>
      </w:r>
    </w:p>
    <w:p w:rsidR="00000000" w:rsidRDefault="000C721B">
      <w:pPr>
        <w:pStyle w:val="a3"/>
        <w:numPr>
          <w:ilvl w:val="0"/>
          <w:numId w:val="3"/>
        </w:numPr>
        <w:tabs>
          <w:tab w:val="left" w:pos="1114"/>
        </w:tabs>
        <w:kinsoku w:val="0"/>
        <w:overflowPunct w:val="0"/>
        <w:spacing w:line="322" w:lineRule="exact"/>
        <w:ind w:left="118" w:right="109" w:firstLine="566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52"/>
        </w:rPr>
        <w:t xml:space="preserve"> </w:t>
      </w:r>
      <w:r>
        <w:t>не</w:t>
      </w:r>
      <w:r>
        <w:rPr>
          <w:spacing w:val="54"/>
        </w:rPr>
        <w:t xml:space="preserve"> </w:t>
      </w:r>
      <w:proofErr w:type="gramStart"/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ен</w:t>
      </w:r>
      <w:r>
        <w:rPr>
          <w:spacing w:val="-2"/>
        </w:rPr>
        <w:t>и</w:t>
      </w:r>
      <w:r>
        <w:t>и</w:t>
      </w:r>
      <w:proofErr w:type="gramEnd"/>
      <w:r>
        <w:rPr>
          <w:spacing w:val="55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t>п</w:t>
      </w:r>
      <w:r>
        <w:rPr>
          <w:spacing w:val="-2"/>
        </w:rPr>
        <w:t>о</w:t>
      </w:r>
      <w:r>
        <w:rPr>
          <w:spacing w:val="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54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л</w:t>
      </w:r>
      <w:r>
        <w:t>и</w:t>
      </w:r>
      <w:r>
        <w:rPr>
          <w:spacing w:val="55"/>
        </w:rPr>
        <w:t xml:space="preserve"> </w:t>
      </w:r>
      <w:r>
        <w:rPr>
          <w:spacing w:val="-2"/>
        </w:rPr>
        <w:t>пр</w:t>
      </w:r>
      <w:r>
        <w:t>е</w:t>
      </w:r>
      <w:r>
        <w:rPr>
          <w:spacing w:val="-2"/>
        </w:rPr>
        <w:t>д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-1"/>
        </w:rPr>
        <w:t>вл</w:t>
      </w:r>
      <w:r>
        <w:t>е</w:t>
      </w:r>
      <w:r>
        <w:rPr>
          <w:spacing w:val="-2"/>
        </w:rPr>
        <w:t>ни</w:t>
      </w:r>
      <w:r>
        <w:t>и</w:t>
      </w:r>
      <w:r>
        <w:rPr>
          <w:spacing w:val="55"/>
        </w:rPr>
        <w:t xml:space="preserve"> </w:t>
      </w:r>
      <w:r>
        <w:t xml:space="preserve">в </w:t>
      </w:r>
      <w:r>
        <w:rPr>
          <w:spacing w:val="1"/>
        </w:rPr>
        <w:t>н</w:t>
      </w:r>
      <w:r>
        <w:t>е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rPr>
          <w:spacing w:val="1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1"/>
        </w:rPr>
        <w:t>об</w:t>
      </w:r>
      <w:r>
        <w:rPr>
          <w:spacing w:val="-2"/>
        </w:rPr>
        <w:t>ъ</w:t>
      </w:r>
      <w:r>
        <w:t>ё</w:t>
      </w:r>
      <w:r>
        <w:rPr>
          <w:spacing w:val="-3"/>
        </w:rPr>
        <w:t>м</w:t>
      </w:r>
      <w:r>
        <w:t>е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че</w:t>
      </w:r>
      <w:r>
        <w:rPr>
          <w:spacing w:val="-1"/>
        </w:rPr>
        <w:t>т</w:t>
      </w:r>
      <w:r>
        <w:rPr>
          <w:spacing w:val="1"/>
        </w:rPr>
        <w:t>о</w:t>
      </w:r>
      <w:r>
        <w:t>в</w:t>
      </w:r>
      <w:r>
        <w:rPr>
          <w:spacing w:val="-4"/>
        </w:rPr>
        <w:t xml:space="preserve"> </w:t>
      </w:r>
      <w:r>
        <w:rPr>
          <w:spacing w:val="1"/>
        </w:rPr>
        <w:t>о</w:t>
      </w:r>
      <w:r>
        <w:t xml:space="preserve">б 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 xml:space="preserve">и </w:t>
      </w:r>
      <w:r>
        <w:rPr>
          <w:spacing w:val="-3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</w:t>
      </w:r>
      <w:r>
        <w:rPr>
          <w:spacing w:val="-3"/>
        </w:rPr>
        <w:t>т</w:t>
      </w:r>
      <w:r>
        <w:t>а</w:t>
      </w:r>
      <w:r>
        <w:rPr>
          <w:spacing w:val="69"/>
        </w:rPr>
        <w:t xml:space="preserve"> </w:t>
      </w:r>
      <w:r>
        <w:t xml:space="preserve">и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68"/>
        </w:rPr>
        <w:t xml:space="preserve"> </w:t>
      </w:r>
      <w: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3"/>
        </w:rPr>
        <w:t>а</w:t>
      </w:r>
      <w:r>
        <w:t>;</w:t>
      </w:r>
    </w:p>
    <w:p w:rsidR="00000000" w:rsidRDefault="000C721B">
      <w:pPr>
        <w:pStyle w:val="a3"/>
        <w:numPr>
          <w:ilvl w:val="0"/>
          <w:numId w:val="3"/>
        </w:numPr>
        <w:tabs>
          <w:tab w:val="left" w:pos="1028"/>
        </w:tabs>
        <w:kinsoku w:val="0"/>
        <w:overflowPunct w:val="0"/>
        <w:spacing w:line="322" w:lineRule="exact"/>
        <w:ind w:left="118" w:right="107" w:firstLine="566"/>
        <w:jc w:val="both"/>
      </w:pP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36"/>
        </w:rPr>
        <w:t xml:space="preserve"> </w:t>
      </w:r>
      <w:r>
        <w:t>на</w:t>
      </w:r>
      <w:r>
        <w:rPr>
          <w:spacing w:val="-3"/>
        </w:rPr>
        <w:t>м</w:t>
      </w:r>
      <w:r>
        <w:t>е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но</w:t>
      </w:r>
      <w:r>
        <w:t>м</w:t>
      </w:r>
      <w:r>
        <w:rPr>
          <w:spacing w:val="35"/>
        </w:rPr>
        <w:t xml:space="preserve"> </w:t>
      </w:r>
      <w:proofErr w:type="gramStart"/>
      <w:r>
        <w:t>иск</w:t>
      </w:r>
      <w:r>
        <w:rPr>
          <w:spacing w:val="-3"/>
        </w:rPr>
        <w:t>а</w:t>
      </w:r>
      <w:r>
        <w:t>же</w:t>
      </w:r>
      <w:r>
        <w:rPr>
          <w:spacing w:val="-2"/>
        </w:rPr>
        <w:t>ни</w:t>
      </w:r>
      <w:r>
        <w:t>и</w:t>
      </w:r>
      <w:proofErr w:type="gramEnd"/>
      <w:r>
        <w:rPr>
          <w:spacing w:val="38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37"/>
        </w:rPr>
        <w:t xml:space="preserve"> </w:t>
      </w:r>
      <w:r>
        <w:t>с</w:t>
      </w:r>
      <w:r>
        <w:rPr>
          <w:spacing w:val="-1"/>
        </w:rPr>
        <w:t>в</w:t>
      </w:r>
      <w:r>
        <w:t>е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rPr>
          <w:spacing w:val="1"/>
        </w:rPr>
        <w:t>й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в</w:t>
      </w:r>
      <w:r>
        <w:t>ыя</w:t>
      </w:r>
      <w:r>
        <w:rPr>
          <w:spacing w:val="-1"/>
        </w:rPr>
        <w:t>вл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rPr>
          <w:spacing w:val="1"/>
        </w:rPr>
        <w:t>о</w:t>
      </w:r>
      <w:r>
        <w:t xml:space="preserve">м </w:t>
      </w:r>
      <w:r>
        <w:rPr>
          <w:spacing w:val="1"/>
        </w:rPr>
        <w:t>п</w:t>
      </w:r>
      <w:r>
        <w:rPr>
          <w:spacing w:val="-2"/>
        </w:rPr>
        <w:t>р</w:t>
      </w:r>
      <w:r>
        <w:t xml:space="preserve">и </w:t>
      </w:r>
      <w:r>
        <w:rPr>
          <w:spacing w:val="-2"/>
        </w:rPr>
        <w:t>п</w:t>
      </w:r>
      <w:r>
        <w:rPr>
          <w:spacing w:val="1"/>
        </w:rPr>
        <w:t>ро</w:t>
      </w:r>
      <w:r>
        <w:rPr>
          <w:spacing w:val="-3"/>
        </w:rPr>
        <w:t>в</w:t>
      </w:r>
      <w:r>
        <w:t>е</w:t>
      </w:r>
      <w:r>
        <w:rPr>
          <w:spacing w:val="-2"/>
        </w:rPr>
        <w:t>р</w:t>
      </w:r>
      <w:r>
        <w:t>ке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-3"/>
        </w:rPr>
        <w:t>т</w:t>
      </w:r>
      <w:r>
        <w:t>чё</w:t>
      </w:r>
      <w:r>
        <w:rPr>
          <w:spacing w:val="-3"/>
        </w:rPr>
        <w:t>т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д</w:t>
      </w:r>
      <w:r>
        <w:rPr>
          <w:spacing w:val="1"/>
        </w:rPr>
        <w:t>о</w:t>
      </w:r>
      <w:r>
        <w:t>к</w:t>
      </w:r>
      <w:r>
        <w:rPr>
          <w:spacing w:val="-4"/>
        </w:rPr>
        <w:t>у</w:t>
      </w:r>
      <w:r>
        <w:rPr>
          <w:spacing w:val="-1"/>
        </w:rPr>
        <w:t>м</w:t>
      </w:r>
      <w:r>
        <w:t>ен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rPr>
          <w:spacing w:val="-1"/>
        </w:rPr>
        <w:t xml:space="preserve"> </w:t>
      </w:r>
      <w:proofErr w:type="spellStart"/>
      <w:r>
        <w:t>Г</w:t>
      </w:r>
      <w:r>
        <w:rPr>
          <w:spacing w:val="-2"/>
        </w:rPr>
        <w:t>р</w:t>
      </w:r>
      <w:r>
        <w:rPr>
          <w:spacing w:val="-3"/>
        </w:rPr>
        <w:t>а</w:t>
      </w:r>
      <w:r>
        <w:t>н</w:t>
      </w:r>
      <w:r>
        <w:rPr>
          <w:spacing w:val="-1"/>
        </w:rPr>
        <w:t>т</w:t>
      </w:r>
      <w:r>
        <w:rPr>
          <w:spacing w:val="-2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3"/>
        </w:rPr>
        <w:t>м</w:t>
      </w:r>
      <w:proofErr w:type="spellEnd"/>
      <w:r>
        <w:t>;</w:t>
      </w:r>
    </w:p>
    <w:p w:rsidR="00000000" w:rsidRDefault="000C721B">
      <w:pPr>
        <w:pStyle w:val="a3"/>
        <w:numPr>
          <w:ilvl w:val="0"/>
          <w:numId w:val="3"/>
        </w:numPr>
        <w:tabs>
          <w:tab w:val="left" w:pos="1028"/>
        </w:tabs>
        <w:kinsoku w:val="0"/>
        <w:overflowPunct w:val="0"/>
        <w:spacing w:line="322" w:lineRule="exact"/>
        <w:ind w:left="118" w:right="107" w:firstLine="566"/>
        <w:jc w:val="both"/>
        <w:sectPr w:rsidR="00000000">
          <w:pgSz w:w="11907" w:h="16840"/>
          <w:pgMar w:top="920" w:right="740" w:bottom="280" w:left="1300" w:header="727" w:footer="0" w:gutter="0"/>
          <w:cols w:space="720" w:equalWidth="0">
            <w:col w:w="9867"/>
          </w:cols>
          <w:noEndnote/>
        </w:sectPr>
      </w:pPr>
    </w:p>
    <w:p w:rsidR="00000000" w:rsidRDefault="000C721B">
      <w:pPr>
        <w:kinsoku w:val="0"/>
        <w:overflowPunct w:val="0"/>
        <w:spacing w:line="170" w:lineRule="exact"/>
        <w:rPr>
          <w:sz w:val="17"/>
          <w:szCs w:val="17"/>
        </w:rPr>
      </w:pPr>
    </w:p>
    <w:p w:rsidR="00000000" w:rsidRDefault="000C721B">
      <w:pPr>
        <w:pStyle w:val="a3"/>
        <w:numPr>
          <w:ilvl w:val="0"/>
          <w:numId w:val="3"/>
        </w:numPr>
        <w:tabs>
          <w:tab w:val="left" w:pos="1420"/>
        </w:tabs>
        <w:kinsoku w:val="0"/>
        <w:overflowPunct w:val="0"/>
        <w:spacing w:before="68" w:line="322" w:lineRule="exact"/>
        <w:ind w:left="438" w:right="229" w:firstLine="566"/>
        <w:jc w:val="both"/>
      </w:pPr>
      <w:r>
        <w:t>в</w:t>
      </w:r>
      <w:r>
        <w:rPr>
          <w:spacing w:val="39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чаях</w:t>
      </w:r>
      <w:r>
        <w:rPr>
          <w:spacing w:val="41"/>
        </w:rPr>
        <w:t xml:space="preserve"> </w:t>
      </w:r>
      <w:r>
        <w:rPr>
          <w:spacing w:val="-1"/>
        </w:rPr>
        <w:t>в</w:t>
      </w:r>
      <w:r>
        <w:t>ыя</w:t>
      </w:r>
      <w:r>
        <w:rPr>
          <w:spacing w:val="-3"/>
        </w:rPr>
        <w:t>в</w:t>
      </w:r>
      <w:r>
        <w:rPr>
          <w:spacing w:val="-1"/>
        </w:rPr>
        <w:t>л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37"/>
        </w:rPr>
        <w:t xml:space="preserve"> </w:t>
      </w:r>
      <w:r>
        <w:t>не</w:t>
      </w:r>
      <w:r>
        <w:rPr>
          <w:spacing w:val="-2"/>
        </w:rPr>
        <w:t>ц</w:t>
      </w:r>
      <w:r>
        <w:t>е</w:t>
      </w:r>
      <w:r>
        <w:rPr>
          <w:spacing w:val="-1"/>
        </w:rPr>
        <w:t>л</w:t>
      </w:r>
      <w:r>
        <w:t>е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1"/>
        </w:rPr>
        <w:t>и</w:t>
      </w:r>
      <w:r>
        <w:t>с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льз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40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rPr>
          <w:spacing w:val="-2"/>
        </w:rPr>
        <w:t>н</w:t>
      </w:r>
      <w:r>
        <w:t>еж</w:t>
      </w:r>
      <w:r>
        <w:rPr>
          <w:spacing w:val="-2"/>
        </w:rPr>
        <w:t>н</w:t>
      </w:r>
      <w:r>
        <w:t>ых</w:t>
      </w:r>
      <w:r>
        <w:rPr>
          <w:spacing w:val="4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р</w:t>
      </w:r>
      <w:r>
        <w:rPr>
          <w:spacing w:val="-3"/>
        </w:rPr>
        <w:t>е</w:t>
      </w:r>
      <w:proofErr w:type="gramStart"/>
      <w:r>
        <w:rPr>
          <w:spacing w:val="1"/>
        </w:rPr>
        <w:t>д</w:t>
      </w:r>
      <w:r>
        <w:t>с</w:t>
      </w:r>
      <w:r>
        <w:rPr>
          <w:spacing w:val="-1"/>
        </w:rPr>
        <w:t>т</w:t>
      </w:r>
      <w:r>
        <w:t>в г</w:t>
      </w:r>
      <w:r>
        <w:rPr>
          <w:spacing w:val="1"/>
        </w:rPr>
        <w:t>р</w:t>
      </w:r>
      <w:proofErr w:type="gramEnd"/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t>а;</w:t>
      </w:r>
    </w:p>
    <w:p w:rsidR="00000000" w:rsidRDefault="000C721B">
      <w:pPr>
        <w:pStyle w:val="a3"/>
        <w:numPr>
          <w:ilvl w:val="0"/>
          <w:numId w:val="3"/>
        </w:numPr>
        <w:tabs>
          <w:tab w:val="left" w:pos="1333"/>
        </w:tabs>
        <w:kinsoku w:val="0"/>
        <w:overflowPunct w:val="0"/>
        <w:spacing w:line="322" w:lineRule="exact"/>
        <w:ind w:left="438" w:right="228" w:firstLine="566"/>
        <w:jc w:val="both"/>
      </w:pPr>
      <w:r>
        <w:t>в</w:t>
      </w:r>
      <w:r>
        <w:rPr>
          <w:spacing w:val="23"/>
        </w:rPr>
        <w:t xml:space="preserve"> </w:t>
      </w:r>
      <w:r>
        <w:t>с</w:t>
      </w:r>
      <w:r>
        <w:rPr>
          <w:spacing w:val="-1"/>
        </w:rPr>
        <w:t>л</w:t>
      </w:r>
      <w:r>
        <w:rPr>
          <w:spacing w:val="-4"/>
        </w:rPr>
        <w:t>у</w:t>
      </w:r>
      <w:r>
        <w:t>чае</w:t>
      </w:r>
      <w:r>
        <w:rPr>
          <w:spacing w:val="23"/>
        </w:rPr>
        <w:t xml:space="preserve"> </w:t>
      </w:r>
      <w:r>
        <w:rPr>
          <w:spacing w:val="1"/>
        </w:rPr>
        <w:t>пр</w:t>
      </w:r>
      <w:r>
        <w:t>е</w:t>
      </w:r>
      <w:r>
        <w:rPr>
          <w:spacing w:val="-3"/>
        </w:rPr>
        <w:t>к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1"/>
        </w:rPr>
        <w:t>щ</w:t>
      </w:r>
      <w:r>
        <w:t>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3"/>
        </w:rPr>
        <w:t xml:space="preserve"> </w:t>
      </w:r>
      <w:r>
        <w:rPr>
          <w:spacing w:val="1"/>
        </w:rPr>
        <w:t>д</w:t>
      </w:r>
      <w:r>
        <w:rPr>
          <w:spacing w:val="-3"/>
        </w:rPr>
        <w:t>е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Г</w:t>
      </w:r>
      <w:r>
        <w:rPr>
          <w:spacing w:val="1"/>
        </w:rPr>
        <w:t>р</w:t>
      </w:r>
      <w:r>
        <w:t>ан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1"/>
        </w:rP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т</w:t>
      </w:r>
      <w:r>
        <w:t>ече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23"/>
        </w:rPr>
        <w:t xml:space="preserve"> </w:t>
      </w:r>
      <w:r>
        <w:t>пя</w:t>
      </w:r>
      <w:r>
        <w:rPr>
          <w:spacing w:val="-3"/>
        </w:rPr>
        <w:t>т</w:t>
      </w:r>
      <w:r>
        <w:t xml:space="preserve">и </w:t>
      </w:r>
      <w:r>
        <w:rPr>
          <w:spacing w:val="-1"/>
        </w:rPr>
        <w:t>л</w:t>
      </w:r>
      <w:r>
        <w:t>ет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и</w:t>
      </w:r>
      <w:r>
        <w:rPr>
          <w:spacing w:val="-1"/>
        </w:rPr>
        <w:t>л</w:t>
      </w:r>
      <w:r>
        <w:t>и)</w:t>
      </w:r>
      <w:r>
        <w:rPr>
          <w:spacing w:val="33"/>
        </w:rPr>
        <w:t xml:space="preserve"> </w:t>
      </w:r>
      <w:r>
        <w:t>не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4"/>
        </w:rPr>
        <w:t>л</w:t>
      </w:r>
      <w:r>
        <w:rPr>
          <w:spacing w:val="-1"/>
        </w:rPr>
        <w:t>ю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36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з</w:t>
      </w:r>
      <w:r>
        <w:t>я</w:t>
      </w:r>
      <w:r>
        <w:rPr>
          <w:spacing w:val="-1"/>
        </w:rPr>
        <w:t>т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3"/>
        </w:rPr>
        <w:t>с</w:t>
      </w:r>
      <w:r>
        <w:t>е</w:t>
      </w:r>
      <w:r>
        <w:rPr>
          <w:spacing w:val="1"/>
        </w:rPr>
        <w:t>б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я</w:t>
      </w:r>
      <w:r>
        <w:rPr>
          <w:spacing w:val="-1"/>
        </w:rPr>
        <w:t>з</w:t>
      </w:r>
      <w:r>
        <w:t>а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t>в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Гр</w:t>
      </w:r>
      <w:r>
        <w:t>а</w:t>
      </w:r>
      <w:r>
        <w:rPr>
          <w:spacing w:val="1"/>
        </w:rPr>
        <w:t>н</w:t>
      </w:r>
      <w:r>
        <w:rPr>
          <w:spacing w:val="-1"/>
        </w:rPr>
        <w:t>т</w:t>
      </w:r>
      <w:r>
        <w:rPr>
          <w:spacing w:val="-2"/>
        </w:rPr>
        <w:t>оп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ем</w:t>
      </w:r>
      <w:proofErr w:type="spellEnd"/>
      <w:r>
        <w:rPr>
          <w:spacing w:val="35"/>
        </w:rPr>
        <w:t xml:space="preserve"> </w:t>
      </w:r>
      <w:r>
        <w:t xml:space="preserve">по </w:t>
      </w:r>
      <w:r>
        <w:rPr>
          <w:spacing w:val="1"/>
        </w:rPr>
        <w:t>о</w:t>
      </w:r>
      <w:r>
        <w:t>с</w:t>
      </w:r>
      <w:r>
        <w:rPr>
          <w:spacing w:val="-4"/>
        </w:rPr>
        <w:t>у</w:t>
      </w:r>
      <w:r>
        <w:rPr>
          <w:spacing w:val="-1"/>
        </w:rPr>
        <w:t>щ</w:t>
      </w:r>
      <w:r>
        <w:t>ес</w:t>
      </w:r>
      <w:r>
        <w:rPr>
          <w:spacing w:val="-1"/>
        </w:rPr>
        <w:t>твл</w:t>
      </w:r>
      <w:r>
        <w:t>ен</w:t>
      </w:r>
      <w:r>
        <w:rPr>
          <w:spacing w:val="1"/>
        </w:rPr>
        <w:t>и</w:t>
      </w:r>
      <w:r>
        <w:t>ю</w:t>
      </w:r>
      <w:r>
        <w:rPr>
          <w:spacing w:val="-2"/>
        </w:rPr>
        <w:t xml:space="preserve"> про</w:t>
      </w:r>
      <w:r>
        <w:t>ек</w:t>
      </w:r>
      <w:r>
        <w:rPr>
          <w:spacing w:val="-1"/>
        </w:rPr>
        <w:t>т</w:t>
      </w:r>
      <w:r>
        <w:t>а;</w:t>
      </w:r>
    </w:p>
    <w:p w:rsidR="00000000" w:rsidRDefault="000C721B">
      <w:pPr>
        <w:pStyle w:val="a3"/>
        <w:numPr>
          <w:ilvl w:val="0"/>
          <w:numId w:val="3"/>
        </w:numPr>
        <w:tabs>
          <w:tab w:val="left" w:pos="1355"/>
          <w:tab w:val="left" w:pos="2120"/>
        </w:tabs>
        <w:kinsoku w:val="0"/>
        <w:overflowPunct w:val="0"/>
        <w:spacing w:line="318" w:lineRule="exact"/>
        <w:ind w:left="1355" w:hanging="351"/>
      </w:pPr>
      <w:r>
        <w:t>ес</w:t>
      </w:r>
      <w:r>
        <w:rPr>
          <w:spacing w:val="-4"/>
        </w:rPr>
        <w:t>л</w:t>
      </w:r>
      <w:r>
        <w:t>и</w:t>
      </w:r>
      <w:r>
        <w:tab/>
        <w:t>п</w:t>
      </w:r>
      <w:r>
        <w:rPr>
          <w:spacing w:val="-2"/>
        </w:rPr>
        <w:t>р</w:t>
      </w:r>
      <w:r>
        <w:rPr>
          <w:spacing w:val="1"/>
        </w:rPr>
        <w:t>о</w:t>
      </w:r>
      <w:r>
        <w:rPr>
          <w:spacing w:val="-3"/>
        </w:rPr>
        <w:t>е</w:t>
      </w:r>
      <w:r>
        <w:t>кт</w:t>
      </w:r>
      <w:r>
        <w:rPr>
          <w:spacing w:val="44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42"/>
        </w:rPr>
        <w:t xml:space="preserve"> </w:t>
      </w:r>
      <w:r>
        <w:rPr>
          <w:spacing w:val="1"/>
        </w:rPr>
        <w:t>р</w:t>
      </w:r>
      <w:r>
        <w:t>еа</w:t>
      </w:r>
      <w:r>
        <w:rPr>
          <w:spacing w:val="-1"/>
        </w:rPr>
        <w:t>л</w:t>
      </w:r>
      <w:r>
        <w:t>и</w:t>
      </w:r>
      <w:r>
        <w:rPr>
          <w:spacing w:val="-1"/>
        </w:rPr>
        <w:t>з</w:t>
      </w:r>
      <w:r>
        <w:rPr>
          <w:spacing w:val="-4"/>
        </w:rPr>
        <w:t>у</w:t>
      </w:r>
      <w:r>
        <w:t>е</w:t>
      </w:r>
      <w:r>
        <w:rPr>
          <w:spacing w:val="-1"/>
        </w:rPr>
        <w:t>т</w:t>
      </w:r>
      <w:r>
        <w:t>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т</w:t>
      </w:r>
      <w:r>
        <w:rPr>
          <w:spacing w:val="-3"/>
        </w:rPr>
        <w:t>е</w:t>
      </w:r>
      <w:r>
        <w:t>че</w:t>
      </w:r>
      <w:r>
        <w:rPr>
          <w:spacing w:val="-2"/>
        </w:rPr>
        <w:t>н</w:t>
      </w:r>
      <w:r>
        <w:t>ие</w:t>
      </w:r>
      <w:r>
        <w:rPr>
          <w:spacing w:val="43"/>
        </w:rPr>
        <w:t xml:space="preserve"> </w:t>
      </w:r>
      <w:r>
        <w:rPr>
          <w:spacing w:val="1"/>
        </w:rPr>
        <w:t>2</w:t>
      </w:r>
      <w:r>
        <w:t>4</w:t>
      </w:r>
      <w:r>
        <w:rPr>
          <w:spacing w:val="44"/>
        </w:rPr>
        <w:t xml:space="preserve"> </w:t>
      </w:r>
      <w:r>
        <w:rPr>
          <w:spacing w:val="-1"/>
        </w:rPr>
        <w:t>м</w:t>
      </w:r>
      <w:r>
        <w:t>ес</w:t>
      </w:r>
      <w:r>
        <w:rPr>
          <w:spacing w:val="-2"/>
        </w:rPr>
        <w:t>я</w:t>
      </w:r>
      <w:r>
        <w:rPr>
          <w:spacing w:val="1"/>
        </w:rPr>
        <w:t>ц</w:t>
      </w:r>
      <w:r>
        <w:t>ев</w:t>
      </w:r>
      <w:r>
        <w:rPr>
          <w:spacing w:val="44"/>
        </w:rPr>
        <w:t xml:space="preserve"> </w:t>
      </w:r>
      <w:r>
        <w:rPr>
          <w:spacing w:val="-3"/>
        </w:rPr>
        <w:t>с</w:t>
      </w:r>
      <w:r>
        <w:t>о</w:t>
      </w:r>
      <w:r>
        <w:rPr>
          <w:spacing w:val="44"/>
        </w:rPr>
        <w:t xml:space="preserve"> </w:t>
      </w:r>
      <w:r>
        <w:rPr>
          <w:spacing w:val="-2"/>
        </w:rPr>
        <w:t>д</w:t>
      </w:r>
      <w:r>
        <w:t xml:space="preserve">ня </w:t>
      </w:r>
      <w:r>
        <w:rPr>
          <w:spacing w:val="-25"/>
        </w:rPr>
        <w:t xml:space="preserve"> </w:t>
      </w:r>
      <w:r>
        <w:rPr>
          <w:spacing w:val="-1"/>
        </w:rPr>
        <w:t>з</w:t>
      </w:r>
      <w:r>
        <w:rPr>
          <w:spacing w:val="-3"/>
        </w:rPr>
        <w:t>а</w:t>
      </w:r>
      <w:r>
        <w:t>к</w:t>
      </w:r>
      <w:r>
        <w:rPr>
          <w:spacing w:val="-1"/>
        </w:rPr>
        <w:t>лю</w:t>
      </w:r>
      <w:r>
        <w:t>че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left="438" w:right="229"/>
        <w:jc w:val="both"/>
      </w:pPr>
      <w:proofErr w:type="gramStart"/>
      <w: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а,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t>и</w:t>
      </w:r>
      <w:r>
        <w:rPr>
          <w:spacing w:val="38"/>
        </w:rPr>
        <w:t xml:space="preserve"> </w:t>
      </w:r>
      <w:r>
        <w:rPr>
          <w:spacing w:val="1"/>
        </w:rPr>
        <w:t>о</w:t>
      </w:r>
      <w:r>
        <w:rPr>
          <w:spacing w:val="-1"/>
        </w:rPr>
        <w:t>т</w:t>
      </w:r>
      <w:r>
        <w:t>с</w:t>
      </w:r>
      <w:r>
        <w:rPr>
          <w:spacing w:val="-4"/>
        </w:rPr>
        <w:t>у</w:t>
      </w:r>
      <w:r>
        <w:rPr>
          <w:spacing w:val="-1"/>
        </w:rPr>
        <w:t>т</w:t>
      </w:r>
      <w:r>
        <w:t>с</w:t>
      </w:r>
      <w:r>
        <w:rPr>
          <w:spacing w:val="-1"/>
        </w:rPr>
        <w:t>тв</w:t>
      </w:r>
      <w:r>
        <w:t>ии</w:t>
      </w:r>
      <w:r>
        <w:rPr>
          <w:spacing w:val="38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8"/>
        </w:rPr>
        <w:t xml:space="preserve"> </w:t>
      </w:r>
      <w:r>
        <w:rPr>
          <w:spacing w:val="-1"/>
        </w:rPr>
        <w:t>эт</w:t>
      </w:r>
      <w:r>
        <w:t>о</w:t>
      </w:r>
      <w:r>
        <w:rPr>
          <w:spacing w:val="4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в</w:t>
      </w:r>
      <w:r>
        <w:t>а</w:t>
      </w:r>
      <w:r>
        <w:rPr>
          <w:spacing w:val="-3"/>
        </w:rPr>
        <w:t>ж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9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и</w:t>
      </w:r>
      <w:r>
        <w:t>ч</w:t>
      </w:r>
      <w:r>
        <w:rPr>
          <w:spacing w:val="-2"/>
        </w:rPr>
        <w:t>и</w:t>
      </w:r>
      <w:r>
        <w:t>н</w:t>
      </w:r>
      <w:r>
        <w:rPr>
          <w:spacing w:val="41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н</w:t>
      </w:r>
      <w:r>
        <w:t>е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rPr>
          <w:spacing w:val="-2"/>
        </w:rPr>
        <w:t>о</w:t>
      </w:r>
      <w:r>
        <w:rPr>
          <w:spacing w:val="1"/>
        </w:rPr>
        <w:t>до</w:t>
      </w:r>
      <w:r>
        <w:rPr>
          <w:spacing w:val="-4"/>
        </w:rPr>
        <w:t>л</w:t>
      </w:r>
      <w:r>
        <w:t>и</w:t>
      </w:r>
      <w:r>
        <w:rPr>
          <w:spacing w:val="-1"/>
        </w:rPr>
        <w:t>м</w:t>
      </w:r>
      <w:r>
        <w:t>ая</w:t>
      </w:r>
      <w:r>
        <w:rPr>
          <w:spacing w:val="38"/>
        </w:rPr>
        <w:t xml:space="preserve"> </w:t>
      </w:r>
      <w:r>
        <w:t>с</w:t>
      </w:r>
      <w:r>
        <w:rPr>
          <w:spacing w:val="1"/>
        </w:rPr>
        <w:t>и</w:t>
      </w:r>
      <w:r>
        <w:rPr>
          <w:spacing w:val="-4"/>
        </w:rPr>
        <w:t>л</w:t>
      </w:r>
      <w:r>
        <w:t xml:space="preserve">а, </w:t>
      </w:r>
      <w:r>
        <w:rPr>
          <w:spacing w:val="-1"/>
        </w:rPr>
        <w:t>т</w:t>
      </w:r>
      <w:r>
        <w:t>о</w:t>
      </w:r>
      <w:r>
        <w:rPr>
          <w:spacing w:val="48"/>
        </w:rPr>
        <w:t xml:space="preserve"> </w:t>
      </w:r>
      <w:r>
        <w:t>ес</w:t>
      </w:r>
      <w:r>
        <w:rPr>
          <w:spacing w:val="-1"/>
        </w:rPr>
        <w:t>т</w:t>
      </w:r>
      <w:r>
        <w:t>ь</w:t>
      </w:r>
      <w:r>
        <w:rPr>
          <w:spacing w:val="46"/>
        </w:rPr>
        <w:t xml:space="preserve"> </w:t>
      </w:r>
      <w:r>
        <w:rPr>
          <w:spacing w:val="-3"/>
        </w:rPr>
        <w:t>ч</w:t>
      </w:r>
      <w:r>
        <w:rPr>
          <w:spacing w:val="1"/>
        </w:rPr>
        <w:t>р</w:t>
      </w:r>
      <w:r>
        <w:t>е</w:t>
      </w:r>
      <w:r>
        <w:rPr>
          <w:spacing w:val="-1"/>
        </w:rPr>
        <w:t>зв</w:t>
      </w:r>
      <w:r>
        <w:t>ы</w:t>
      </w:r>
      <w:r>
        <w:rPr>
          <w:spacing w:val="-3"/>
        </w:rPr>
        <w:t>ч</w:t>
      </w:r>
      <w:r>
        <w:t>а</w:t>
      </w:r>
      <w:r>
        <w:rPr>
          <w:spacing w:val="-2"/>
        </w:rPr>
        <w:t>й</w:t>
      </w:r>
      <w:r>
        <w:rPr>
          <w:spacing w:val="1"/>
        </w:rPr>
        <w:t>н</w:t>
      </w:r>
      <w:r>
        <w:t>ые</w:t>
      </w:r>
      <w:r>
        <w:rPr>
          <w:spacing w:val="4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б</w:t>
      </w:r>
      <w:r>
        <w:t>с</w:t>
      </w:r>
      <w:r>
        <w:rPr>
          <w:spacing w:val="-1"/>
        </w:rPr>
        <w:t>т</w:t>
      </w:r>
      <w:r>
        <w:rPr>
          <w:spacing w:val="-2"/>
        </w:rPr>
        <w:t>о</w:t>
      </w:r>
      <w:r>
        <w:t>я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а</w:t>
      </w:r>
      <w:r>
        <w:rPr>
          <w:spacing w:val="47"/>
        </w:rPr>
        <w:t xml:space="preserve"> </w:t>
      </w:r>
      <w:r>
        <w:t>(</w:t>
      </w:r>
      <w:r>
        <w:rPr>
          <w:spacing w:val="-1"/>
        </w:rPr>
        <w:t>з</w:t>
      </w:r>
      <w:r>
        <w:t>е</w:t>
      </w:r>
      <w:r>
        <w:rPr>
          <w:spacing w:val="-1"/>
        </w:rPr>
        <w:t>мл</w:t>
      </w:r>
      <w:r>
        <w:t>е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2"/>
        </w:rPr>
        <w:t>я</w:t>
      </w:r>
      <w:r>
        <w:t>с</w:t>
      </w:r>
      <w: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е,</w:t>
      </w:r>
      <w:r>
        <w:rPr>
          <w:spacing w:val="44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t>аган,</w:t>
      </w:r>
      <w:r>
        <w:rPr>
          <w:spacing w:val="4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1"/>
        </w:rPr>
        <w:t>в</w:t>
      </w:r>
      <w:r>
        <w:rPr>
          <w:spacing w:val="-2"/>
        </w:rPr>
        <w:t>од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 xml:space="preserve">, </w:t>
      </w:r>
      <w:r>
        <w:rPr>
          <w:spacing w:val="1"/>
        </w:rPr>
        <w:t>п</w:t>
      </w:r>
      <w:r>
        <w:rPr>
          <w:spacing w:val="-2"/>
        </w:rPr>
        <w:t>о</w:t>
      </w:r>
      <w:r>
        <w:t>жа</w:t>
      </w:r>
      <w:r>
        <w:rPr>
          <w:spacing w:val="-1"/>
        </w:rPr>
        <w:t>р</w:t>
      </w:r>
      <w:r>
        <w:t>).</w:t>
      </w:r>
      <w:proofErr w:type="gramEnd"/>
    </w:p>
    <w:p w:rsidR="00000000" w:rsidRDefault="000C721B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Heading1"/>
        <w:numPr>
          <w:ilvl w:val="2"/>
          <w:numId w:val="10"/>
        </w:numPr>
        <w:tabs>
          <w:tab w:val="left" w:pos="3911"/>
        </w:tabs>
        <w:kinsoku w:val="0"/>
        <w:overflowPunct w:val="0"/>
        <w:ind w:left="3911" w:hanging="281"/>
        <w:jc w:val="center"/>
        <w:outlineLvl w:val="9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4"/>
        </w:rPr>
        <w:t>к</w:t>
      </w:r>
      <w:r>
        <w:t>л</w:t>
      </w:r>
      <w:r>
        <w:rPr>
          <w:spacing w:val="-1"/>
        </w:rPr>
        <w:t>ю</w:t>
      </w:r>
      <w:r>
        <w:t>ч</w:t>
      </w:r>
      <w:r>
        <w:rPr>
          <w:spacing w:val="-1"/>
        </w:rPr>
        <w:t>и</w:t>
      </w:r>
      <w:r>
        <w:rPr>
          <w:spacing w:val="1"/>
        </w:rPr>
        <w:t>т</w:t>
      </w:r>
      <w:r>
        <w:rPr>
          <w:spacing w:val="-3"/>
        </w:rPr>
        <w:t>е</w:t>
      </w:r>
      <w:r>
        <w:t>ль</w:t>
      </w:r>
      <w:r>
        <w:rPr>
          <w:spacing w:val="-1"/>
        </w:rPr>
        <w:t>н</w:t>
      </w:r>
      <w:r>
        <w:rPr>
          <w:spacing w:val="-4"/>
        </w:rPr>
        <w:t>ы</w:t>
      </w:r>
      <w:r>
        <w:t>е</w:t>
      </w:r>
      <w:r>
        <w:rPr>
          <w:spacing w:val="-1"/>
        </w:rPr>
        <w:t xml:space="preserve"> п</w:t>
      </w:r>
      <w:r>
        <w:rPr>
          <w:spacing w:val="1"/>
        </w:rPr>
        <w:t>о</w:t>
      </w:r>
      <w:r>
        <w:rPr>
          <w:spacing w:val="-2"/>
        </w:rPr>
        <w:t>л</w:t>
      </w:r>
      <w:r>
        <w:rPr>
          <w:spacing w:val="1"/>
        </w:rPr>
        <w:t>о</w:t>
      </w:r>
      <w:r>
        <w:rPr>
          <w:spacing w:val="-2"/>
        </w:rPr>
        <w:t>ж</w:t>
      </w:r>
      <w:r>
        <w:t>е</w:t>
      </w:r>
      <w:r>
        <w:rPr>
          <w:spacing w:val="-1"/>
        </w:rPr>
        <w:t>ния</w:t>
      </w:r>
    </w:p>
    <w:p w:rsidR="00000000" w:rsidRDefault="000C721B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numPr>
          <w:ilvl w:val="1"/>
          <w:numId w:val="2"/>
        </w:numPr>
        <w:tabs>
          <w:tab w:val="left" w:pos="1578"/>
          <w:tab w:val="left" w:pos="5067"/>
        </w:tabs>
        <w:kinsoku w:val="0"/>
        <w:overflowPunct w:val="0"/>
        <w:ind w:left="438" w:firstLine="566"/>
      </w:pPr>
      <w: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1"/>
        </w:rPr>
        <w:t>о</w:t>
      </w:r>
      <w:r>
        <w:t xml:space="preserve">р 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t>с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-2"/>
        </w:rPr>
        <w:t>п</w:t>
      </w:r>
      <w:r>
        <w:t xml:space="preserve">ает </w:t>
      </w:r>
      <w:r>
        <w:rPr>
          <w:spacing w:val="13"/>
        </w:rPr>
        <w:t xml:space="preserve"> </w:t>
      </w:r>
      <w:r>
        <w:t xml:space="preserve">в 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>и</w:t>
      </w:r>
      <w:r>
        <w:rPr>
          <w:spacing w:val="-1"/>
        </w:rPr>
        <w:t>л</w:t>
      </w:r>
      <w:r>
        <w:t>у</w:t>
      </w:r>
      <w:r>
        <w:tab/>
        <w:t xml:space="preserve">со </w:t>
      </w:r>
      <w:r>
        <w:rPr>
          <w:spacing w:val="12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н</w:t>
      </w:r>
      <w:r>
        <w:t xml:space="preserve">я </w:t>
      </w:r>
      <w:r>
        <w:rPr>
          <w:spacing w:val="14"/>
        </w:rPr>
        <w:t xml:space="preserve"> </w:t>
      </w:r>
      <w:r>
        <w:t xml:space="preserve">его </w:t>
      </w:r>
      <w:r>
        <w:rPr>
          <w:spacing w:val="12"/>
        </w:rPr>
        <w:t xml:space="preserve"> </w:t>
      </w:r>
      <w:r>
        <w:rPr>
          <w:spacing w:val="-1"/>
        </w:rPr>
        <w:t>п</w:t>
      </w:r>
      <w:r>
        <w:rPr>
          <w:spacing w:val="1"/>
        </w:rPr>
        <w:t>о</w:t>
      </w:r>
      <w:r>
        <w:rPr>
          <w:spacing w:val="-2"/>
        </w:rPr>
        <w:t>дп</w:t>
      </w:r>
      <w:r>
        <w:t>ис</w:t>
      </w:r>
      <w:r>
        <w:rPr>
          <w:spacing w:val="-3"/>
        </w:rPr>
        <w:t>а</w:t>
      </w:r>
      <w:r>
        <w:t xml:space="preserve">ния </w:t>
      </w:r>
      <w:r>
        <w:rPr>
          <w:spacing w:val="9"/>
        </w:rPr>
        <w:t xml:space="preserve"> </w:t>
      </w:r>
      <w:r>
        <w:t xml:space="preserve">и </w:t>
      </w:r>
      <w:r>
        <w:rPr>
          <w:spacing w:val="14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rPr>
          <w:spacing w:val="-4"/>
        </w:rPr>
        <w:t>у</w:t>
      </w:r>
      <w:r>
        <w:t xml:space="preserve">ет </w:t>
      </w:r>
      <w:r>
        <w:rPr>
          <w:spacing w:val="13"/>
        </w:rPr>
        <w:t xml:space="preserve"> </w:t>
      </w:r>
      <w:proofErr w:type="gramStart"/>
      <w:r>
        <w:rPr>
          <w:spacing w:val="-2"/>
        </w:rPr>
        <w:t>д</w:t>
      </w:r>
      <w:r>
        <w:t>о</w:t>
      </w:r>
      <w:proofErr w:type="gramEnd"/>
    </w:p>
    <w:p w:rsidR="00000000" w:rsidRDefault="000C721B">
      <w:pPr>
        <w:pStyle w:val="a3"/>
        <w:tabs>
          <w:tab w:val="left" w:pos="2119"/>
          <w:tab w:val="left" w:pos="3028"/>
        </w:tabs>
        <w:kinsoku w:val="0"/>
        <w:overflowPunct w:val="0"/>
        <w:spacing w:line="322" w:lineRule="exact"/>
        <w:ind w:left="438" w:right="661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>20</w:t>
      </w:r>
      <w:r>
        <w:rPr>
          <w:spacing w:val="-2"/>
          <w:u w:val="single"/>
        </w:rPr>
        <w:tab/>
      </w:r>
      <w:r>
        <w:t>г</w:t>
      </w:r>
      <w:r>
        <w:rPr>
          <w:spacing w:val="-2"/>
        </w:rPr>
        <w:t>о</w:t>
      </w:r>
      <w:r>
        <w:rPr>
          <w:spacing w:val="1"/>
        </w:rPr>
        <w:t>д</w:t>
      </w:r>
      <w:r>
        <w:t>а.</w:t>
      </w:r>
    </w:p>
    <w:p w:rsidR="00000000" w:rsidRDefault="000C721B">
      <w:pPr>
        <w:pStyle w:val="a3"/>
        <w:numPr>
          <w:ilvl w:val="1"/>
          <w:numId w:val="2"/>
        </w:numPr>
        <w:tabs>
          <w:tab w:val="left" w:pos="1590"/>
        </w:tabs>
        <w:kinsoku w:val="0"/>
        <w:overflowPunct w:val="0"/>
        <w:spacing w:before="3" w:line="322" w:lineRule="exact"/>
        <w:ind w:left="438" w:right="227" w:firstLine="566"/>
        <w:jc w:val="both"/>
      </w:pPr>
      <w:r>
        <w:rPr>
          <w:spacing w:val="-1"/>
        </w:rPr>
        <w:t>В</w:t>
      </w:r>
      <w:r>
        <w:t>се</w:t>
      </w:r>
      <w:r>
        <w:rPr>
          <w:spacing w:val="20"/>
        </w:rPr>
        <w:t xml:space="preserve"> </w:t>
      </w:r>
      <w:r>
        <w:t>и</w:t>
      </w:r>
      <w:r>
        <w:rPr>
          <w:spacing w:val="-1"/>
        </w:rPr>
        <w:t>зм</w:t>
      </w:r>
      <w:r>
        <w:rPr>
          <w:spacing w:val="-3"/>
        </w:rPr>
        <w:t>е</w:t>
      </w:r>
      <w:r>
        <w:t>н</w:t>
      </w:r>
      <w:r>
        <w:rPr>
          <w:spacing w:val="-3"/>
        </w:rPr>
        <w:t>е</w:t>
      </w:r>
      <w:r>
        <w:t>ния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1"/>
        </w:rPr>
        <w:t>р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t>н</w:t>
      </w:r>
      <w:r>
        <w:rPr>
          <w:spacing w:val="1"/>
        </w:rPr>
        <w:t>о</w:t>
      </w:r>
      <w:r>
        <w:t>ся</w:t>
      </w:r>
      <w:r>
        <w:rPr>
          <w:spacing w:val="-3"/>
        </w:rPr>
        <w:t>т</w:t>
      </w:r>
      <w:r>
        <w:t>ся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1"/>
        </w:rPr>
        <w:t>вз</w:t>
      </w:r>
      <w:r>
        <w:rPr>
          <w:spacing w:val="-3"/>
        </w:rPr>
        <w:t>а</w:t>
      </w:r>
      <w:r>
        <w:t>и</w:t>
      </w:r>
      <w:r>
        <w:rPr>
          <w:spacing w:val="-1"/>
        </w:rPr>
        <w:t>м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1"/>
        </w:rPr>
        <w:t>м</w:t>
      </w:r>
      <w:r>
        <w:t>у 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rPr>
          <w:spacing w:val="1"/>
        </w:rPr>
        <w:t>и</w:t>
      </w:r>
      <w:r>
        <w:t>ю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</w:t>
      </w:r>
      <w:r>
        <w:rPr>
          <w:spacing w:val="1"/>
        </w:rPr>
        <w:t>о</w:t>
      </w:r>
      <w:r>
        <w:t>н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-4"/>
        </w:rPr>
        <w:t>у</w:t>
      </w:r>
      <w:r>
        <w:rPr>
          <w:spacing w:val="-1"/>
        </w:rPr>
        <w:t>т</w:t>
      </w:r>
      <w:r>
        <w:t>ём</w:t>
      </w:r>
      <w:r>
        <w:rPr>
          <w:spacing w:val="8"/>
        </w:rPr>
        <w:t xml:space="preserve"> </w:t>
      </w:r>
      <w:r>
        <w:rPr>
          <w:spacing w:val="1"/>
        </w:rPr>
        <w:t>о</w:t>
      </w:r>
      <w:r>
        <w:t>ф</w:t>
      </w:r>
      <w:r>
        <w:rPr>
          <w:spacing w:val="-2"/>
        </w:rPr>
        <w:t>о</w:t>
      </w:r>
      <w:r>
        <w:rPr>
          <w:spacing w:val="1"/>
        </w:rPr>
        <w:t>р</w:t>
      </w:r>
      <w:r>
        <w:rPr>
          <w:spacing w:val="-1"/>
        </w:rPr>
        <w:t>мл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</w:t>
      </w:r>
      <w:r>
        <w:rPr>
          <w:spacing w:val="1"/>
        </w:rPr>
        <w:t>и</w:t>
      </w:r>
      <w:r>
        <w:t>с</w:t>
      </w:r>
      <w:r>
        <w:rPr>
          <w:spacing w:val="-1"/>
        </w:rPr>
        <w:t>ь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9"/>
        </w:rPr>
        <w:t xml:space="preserve"> </w:t>
      </w:r>
      <w:r>
        <w:rPr>
          <w:spacing w:val="-2"/>
        </w:rPr>
        <w:t>фор</w:t>
      </w:r>
      <w:r>
        <w:rPr>
          <w:spacing w:val="-1"/>
        </w:rPr>
        <w:t>м</w:t>
      </w:r>
      <w:r>
        <w:t>е</w:t>
      </w:r>
      <w:r>
        <w:rPr>
          <w:spacing w:val="8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ль</w:t>
      </w:r>
      <w:r>
        <w:rPr>
          <w:spacing w:val="-2"/>
        </w:rPr>
        <w:t>н</w:t>
      </w:r>
      <w:r>
        <w:rPr>
          <w:spacing w:val="1"/>
        </w:rPr>
        <w:t>о</w:t>
      </w:r>
      <w:r>
        <w:rPr>
          <w:spacing w:val="-3"/>
        </w:rPr>
        <w:t>г</w:t>
      </w:r>
      <w:r>
        <w:t>о с</w:t>
      </w:r>
      <w:r>
        <w:rPr>
          <w:spacing w:val="1"/>
        </w:rPr>
        <w:t>о</w:t>
      </w:r>
      <w:r>
        <w:t>г</w:t>
      </w:r>
      <w:r>
        <w:rPr>
          <w:spacing w:val="-1"/>
        </w:rPr>
        <w:t>л</w:t>
      </w:r>
      <w:r>
        <w:t>а</w:t>
      </w:r>
      <w:r>
        <w:rPr>
          <w:spacing w:val="-1"/>
        </w:rPr>
        <w:t>ш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1"/>
        </w:rPr>
        <w:t>и</w:t>
      </w:r>
      <w:r>
        <w:t>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1"/>
        </w:rPr>
        <w:t>м</w:t>
      </w:r>
      <w:r>
        <w:rPr>
          <w:spacing w:val="-4"/>
        </w:rPr>
        <w:t>у</w:t>
      </w:r>
      <w:r>
        <w:t>,</w:t>
      </w:r>
      <w:r>
        <w:rPr>
          <w:spacing w:val="1"/>
        </w:rPr>
        <w:t xml:space="preserve"> п</w:t>
      </w:r>
      <w:r>
        <w:rPr>
          <w:spacing w:val="-2"/>
        </w:rPr>
        <w:t>о</w:t>
      </w:r>
      <w:r>
        <w:rPr>
          <w:spacing w:val="1"/>
        </w:rPr>
        <w:t>д</w:t>
      </w:r>
      <w:r>
        <w:rPr>
          <w:spacing w:val="-2"/>
        </w:rPr>
        <w:t>п</w:t>
      </w:r>
      <w:r>
        <w:t>и</w:t>
      </w:r>
      <w:r>
        <w:rPr>
          <w:spacing w:val="-3"/>
        </w:rPr>
        <w:t>с</w:t>
      </w:r>
      <w:r>
        <w:t>ы</w:t>
      </w:r>
      <w:r>
        <w:rPr>
          <w:spacing w:val="-1"/>
        </w:rPr>
        <w:t>в</w:t>
      </w:r>
      <w:r>
        <w:t>ае</w:t>
      </w:r>
      <w:r>
        <w:rPr>
          <w:spacing w:val="-3"/>
        </w:rPr>
        <w:t>м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1"/>
        </w:rPr>
        <w:t>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ро</w:t>
      </w:r>
      <w:r>
        <w:t>на</w:t>
      </w:r>
      <w:r>
        <w:rPr>
          <w:spacing w:val="-1"/>
        </w:rPr>
        <w:t>м</w:t>
      </w:r>
      <w:r>
        <w:rPr>
          <w:spacing w:val="1"/>
        </w:rPr>
        <w:t>и</w:t>
      </w:r>
      <w:r>
        <w:t>.</w:t>
      </w:r>
    </w:p>
    <w:p w:rsidR="00000000" w:rsidRDefault="000C721B">
      <w:pPr>
        <w:pStyle w:val="a3"/>
        <w:numPr>
          <w:ilvl w:val="1"/>
          <w:numId w:val="2"/>
        </w:numPr>
        <w:tabs>
          <w:tab w:val="left" w:pos="1607"/>
        </w:tabs>
        <w:kinsoku w:val="0"/>
        <w:overflowPunct w:val="0"/>
        <w:spacing w:line="322" w:lineRule="exact"/>
        <w:ind w:left="438" w:right="228" w:firstLine="566"/>
        <w:jc w:val="both"/>
      </w:pPr>
      <w:r>
        <w:rPr>
          <w:spacing w:val="-2"/>
        </w:rPr>
        <w:t>Д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2"/>
        </w:rPr>
        <w:t>о</w:t>
      </w:r>
      <w:r>
        <w:t>р</w:t>
      </w:r>
      <w:r>
        <w:rPr>
          <w:spacing w:val="41"/>
        </w:rPr>
        <w:t xml:space="preserve"> </w:t>
      </w:r>
      <w:r>
        <w:rPr>
          <w:spacing w:val="-3"/>
        </w:rPr>
        <w:t>с</w:t>
      </w:r>
      <w:r>
        <w:rPr>
          <w:spacing w:val="1"/>
        </w:rPr>
        <w:t>о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rPr>
          <w:spacing w:val="-1"/>
        </w:rPr>
        <w:t>вл</w:t>
      </w:r>
      <w:r>
        <w:t>ен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в</w:t>
      </w:r>
      <w:r>
        <w:rPr>
          <w:spacing w:val="-4"/>
        </w:rPr>
        <w:t>у</w:t>
      </w:r>
      <w:r>
        <w:t>х</w:t>
      </w:r>
      <w:r>
        <w:rPr>
          <w:spacing w:val="11"/>
        </w:rPr>
        <w:t xml:space="preserve"> </w:t>
      </w:r>
      <w:r>
        <w:rPr>
          <w:spacing w:val="-1"/>
        </w:rPr>
        <w:t>э</w:t>
      </w:r>
      <w:r>
        <w:t>к</w:t>
      </w:r>
      <w:r>
        <w:rPr>
          <w:spacing w:val="-1"/>
        </w:rPr>
        <w:t>з</w:t>
      </w:r>
      <w:r>
        <w:t>е</w:t>
      </w:r>
      <w:r>
        <w:rPr>
          <w:spacing w:val="-1"/>
        </w:rPr>
        <w:t>м</w:t>
      </w:r>
      <w:r>
        <w:rPr>
          <w:spacing w:val="1"/>
        </w:rPr>
        <w:t>п</w:t>
      </w:r>
      <w:r>
        <w:rPr>
          <w:spacing w:val="-1"/>
        </w:rPr>
        <w:t>л</w:t>
      </w:r>
      <w:r>
        <w:rPr>
          <w:spacing w:val="-2"/>
        </w:rPr>
        <w:t>я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1"/>
        </w:rPr>
        <w:t>х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-1"/>
        </w:rPr>
        <w:t>ющ</w:t>
      </w:r>
      <w:r>
        <w:t>их</w:t>
      </w:r>
      <w:r>
        <w:rPr>
          <w:spacing w:val="8"/>
        </w:rPr>
        <w:t xml:space="preserve"> </w:t>
      </w:r>
      <w:r>
        <w:rPr>
          <w:spacing w:val="1"/>
        </w:rPr>
        <w:t>р</w:t>
      </w:r>
      <w:r>
        <w:t>а</w:t>
      </w:r>
      <w:r>
        <w:rPr>
          <w:spacing w:val="-1"/>
        </w:rPr>
        <w:t>в</w:t>
      </w:r>
      <w:r>
        <w:rPr>
          <w:spacing w:val="1"/>
        </w:rPr>
        <w:t>н</w:t>
      </w:r>
      <w:r>
        <w:rPr>
          <w:spacing w:val="-4"/>
        </w:rPr>
        <w:t>у</w:t>
      </w:r>
      <w:r>
        <w:t xml:space="preserve">ю </w:t>
      </w:r>
      <w:r>
        <w:rPr>
          <w:spacing w:val="-1"/>
        </w:rPr>
        <w:t>ю</w:t>
      </w:r>
      <w:r>
        <w:rPr>
          <w:spacing w:val="1"/>
        </w:rPr>
        <w:t>р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2"/>
        </w:rPr>
        <w:t>и</w:t>
      </w:r>
      <w:r>
        <w:t>ческ</w:t>
      </w:r>
      <w:r>
        <w:rPr>
          <w:spacing w:val="-4"/>
        </w:rPr>
        <w:t>у</w:t>
      </w:r>
      <w:r>
        <w:t>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>и</w:t>
      </w:r>
      <w:r>
        <w:rPr>
          <w:spacing w:val="-1"/>
        </w:rPr>
        <w:t>л</w:t>
      </w:r>
      <w:r>
        <w:rPr>
          <w:spacing w:val="-4"/>
        </w:rPr>
        <w:t>у</w:t>
      </w:r>
      <w:r>
        <w:t>,</w:t>
      </w:r>
      <w:r>
        <w:rPr>
          <w:spacing w:val="1"/>
        </w:rPr>
        <w:t xml:space="preserve"> п</w:t>
      </w:r>
      <w:r>
        <w:t>о</w:t>
      </w:r>
      <w:r>
        <w:rPr>
          <w:spacing w:val="-2"/>
        </w:rPr>
        <w:t xml:space="preserve"> </w:t>
      </w:r>
      <w:r>
        <w:rPr>
          <w:spacing w:val="1"/>
        </w:rPr>
        <w:t>о</w:t>
      </w:r>
      <w:r>
        <w:rPr>
          <w:spacing w:val="-2"/>
        </w:rPr>
        <w:t>дн</w:t>
      </w:r>
      <w:r>
        <w:rPr>
          <w:spacing w:val="1"/>
        </w:rPr>
        <w:t>о</w:t>
      </w:r>
      <w:r>
        <w:rPr>
          <w:spacing w:val="-1"/>
        </w:rPr>
        <w:t>м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э</w:t>
      </w:r>
      <w:r>
        <w:t>к</w:t>
      </w:r>
      <w:r>
        <w:rPr>
          <w:spacing w:val="-1"/>
        </w:rPr>
        <w:t>з</w:t>
      </w:r>
      <w:r>
        <w:t>е</w:t>
      </w:r>
      <w:r>
        <w:rPr>
          <w:spacing w:val="-1"/>
        </w:rPr>
        <w:t>м</w:t>
      </w:r>
      <w:r>
        <w:t>п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t>у</w:t>
      </w:r>
      <w:r>
        <w:rPr>
          <w:spacing w:val="-4"/>
        </w:rPr>
        <w:t xml:space="preserve"> </w:t>
      </w:r>
      <w:r>
        <w:rPr>
          <w:spacing w:val="1"/>
        </w:rPr>
        <w:t>д</w:t>
      </w:r>
      <w:r>
        <w:rPr>
          <w:spacing w:val="-1"/>
        </w:rPr>
        <w:t>л</w:t>
      </w:r>
      <w:r>
        <w:t>я каж</w:t>
      </w:r>
      <w:r>
        <w:rPr>
          <w:spacing w:val="-2"/>
        </w:rPr>
        <w:t>до</w:t>
      </w:r>
      <w:r>
        <w:t>й из</w:t>
      </w:r>
      <w:r>
        <w:rPr>
          <w:spacing w:val="-1"/>
        </w:rPr>
        <w:t xml:space="preserve"> С</w:t>
      </w:r>
      <w:r>
        <w:rPr>
          <w:spacing w:val="-3"/>
        </w:rPr>
        <w:t>т</w:t>
      </w:r>
      <w:r>
        <w:rPr>
          <w:spacing w:val="1"/>
        </w:rPr>
        <w:t>о</w:t>
      </w:r>
      <w:r>
        <w:rPr>
          <w:spacing w:val="-2"/>
        </w:rPr>
        <w:t>ро</w:t>
      </w:r>
      <w:r>
        <w:rPr>
          <w:spacing w:val="1"/>
        </w:rPr>
        <w:t>н</w:t>
      </w:r>
      <w:r>
        <w:t>.</w:t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7" w:line="240" w:lineRule="exact"/>
      </w:pPr>
    </w:p>
    <w:p w:rsidR="00000000" w:rsidRDefault="000C721B">
      <w:pPr>
        <w:pStyle w:val="Heading1"/>
        <w:numPr>
          <w:ilvl w:val="2"/>
          <w:numId w:val="10"/>
        </w:numPr>
        <w:tabs>
          <w:tab w:val="left" w:pos="3496"/>
        </w:tabs>
        <w:kinsoku w:val="0"/>
        <w:overflowPunct w:val="0"/>
        <w:ind w:left="3496" w:hanging="281"/>
        <w:outlineLvl w:val="9"/>
        <w:rPr>
          <w:b w:val="0"/>
          <w:bCs w:val="0"/>
        </w:rPr>
      </w:pPr>
      <w:r>
        <w:rPr>
          <w:spacing w:val="-2"/>
        </w:rPr>
        <w:t>Р</w:t>
      </w:r>
      <w:r>
        <w:t>е</w:t>
      </w:r>
      <w:r>
        <w:rPr>
          <w:spacing w:val="-4"/>
        </w:rPr>
        <w:t>к</w:t>
      </w:r>
      <w:r>
        <w:rPr>
          <w:spacing w:val="-1"/>
        </w:rPr>
        <w:t>ви</w:t>
      </w:r>
      <w:r>
        <w:rPr>
          <w:spacing w:val="-3"/>
        </w:rPr>
        <w:t>з</w:t>
      </w:r>
      <w:r>
        <w:rPr>
          <w:spacing w:val="-4"/>
        </w:rPr>
        <w:t>и</w:t>
      </w:r>
      <w:r>
        <w:rPr>
          <w:spacing w:val="1"/>
        </w:rPr>
        <w:t>т</w:t>
      </w:r>
      <w:r>
        <w:t>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п</w:t>
      </w:r>
      <w:r>
        <w:rPr>
          <w:spacing w:val="1"/>
        </w:rPr>
        <w:t>о</w:t>
      </w:r>
      <w:r>
        <w:rPr>
          <w:spacing w:val="-3"/>
        </w:rPr>
        <w:t>д</w:t>
      </w:r>
      <w:r>
        <w:rPr>
          <w:spacing w:val="-1"/>
        </w:rPr>
        <w:t>пи</w:t>
      </w:r>
      <w:r>
        <w:t>си</w:t>
      </w:r>
      <w:r>
        <w:rPr>
          <w:spacing w:val="-4"/>
        </w:rPr>
        <w:t xml:space="preserve"> С</w:t>
      </w:r>
      <w:r>
        <w:rPr>
          <w:spacing w:val="-2"/>
        </w:rPr>
        <w:t>т</w:t>
      </w:r>
      <w:r>
        <w:rPr>
          <w:spacing w:val="1"/>
        </w:rPr>
        <w:t>о</w:t>
      </w:r>
      <w:r>
        <w:rPr>
          <w:spacing w:val="-3"/>
        </w:rPr>
        <w:t>р</w:t>
      </w:r>
      <w:r>
        <w:rPr>
          <w:spacing w:val="-2"/>
        </w:rPr>
        <w:t>о</w:t>
      </w:r>
      <w:r>
        <w:rPr>
          <w:spacing w:val="-1"/>
        </w:rPr>
        <w:t>н</w:t>
      </w:r>
      <w:r>
        <w:t>.</w:t>
      </w:r>
    </w:p>
    <w:p w:rsidR="00000000" w:rsidRDefault="000C721B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ind w:left="438" w:right="1459"/>
        <w:jc w:val="both"/>
        <w:rPr>
          <w:sz w:val="28"/>
          <w:szCs w:val="28"/>
        </w:rPr>
      </w:pPr>
      <w:proofErr w:type="spellStart"/>
      <w:r>
        <w:rPr>
          <w:b/>
          <w:bCs/>
          <w:spacing w:val="-2"/>
          <w:sz w:val="28"/>
          <w:szCs w:val="28"/>
        </w:rPr>
        <w:t>Г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н</w:t>
      </w:r>
      <w:r>
        <w:rPr>
          <w:b/>
          <w:bCs/>
          <w:spacing w:val="-2"/>
          <w:sz w:val="28"/>
          <w:szCs w:val="28"/>
        </w:rPr>
        <w:t>т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д</w:t>
      </w:r>
      <w:r>
        <w:rPr>
          <w:b/>
          <w:bCs/>
          <w:spacing w:val="-2"/>
          <w:sz w:val="28"/>
          <w:szCs w:val="28"/>
        </w:rPr>
        <w:t>а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-3"/>
          <w:sz w:val="28"/>
          <w:szCs w:val="28"/>
        </w:rPr>
        <w:t>е</w:t>
      </w:r>
      <w:r>
        <w:rPr>
          <w:b/>
          <w:bCs/>
          <w:sz w:val="28"/>
          <w:szCs w:val="28"/>
        </w:rPr>
        <w:t>ль</w:t>
      </w:r>
      <w:proofErr w:type="spellEnd"/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                                                        </w:t>
      </w:r>
      <w:r>
        <w:rPr>
          <w:b/>
          <w:bCs/>
          <w:spacing w:val="17"/>
          <w:sz w:val="28"/>
          <w:szCs w:val="28"/>
        </w:rPr>
        <w:t xml:space="preserve"> </w:t>
      </w:r>
      <w:proofErr w:type="spellStart"/>
      <w:r>
        <w:rPr>
          <w:b/>
          <w:bCs/>
          <w:spacing w:val="-1"/>
          <w:sz w:val="28"/>
          <w:szCs w:val="28"/>
        </w:rPr>
        <w:t>Гр</w:t>
      </w:r>
      <w:r>
        <w:rPr>
          <w:b/>
          <w:bCs/>
          <w:spacing w:val="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н</w:t>
      </w:r>
      <w:r>
        <w:rPr>
          <w:b/>
          <w:bCs/>
          <w:spacing w:val="1"/>
          <w:sz w:val="28"/>
          <w:szCs w:val="28"/>
        </w:rPr>
        <w:t>то</w:t>
      </w:r>
      <w:r>
        <w:rPr>
          <w:b/>
          <w:bCs/>
          <w:spacing w:val="-4"/>
          <w:sz w:val="28"/>
          <w:szCs w:val="28"/>
        </w:rPr>
        <w:t>п</w:t>
      </w:r>
      <w:r>
        <w:rPr>
          <w:b/>
          <w:bCs/>
          <w:spacing w:val="1"/>
          <w:sz w:val="28"/>
          <w:szCs w:val="28"/>
        </w:rPr>
        <w:t>о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pacing w:val="1"/>
          <w:sz w:val="28"/>
          <w:szCs w:val="28"/>
        </w:rPr>
        <w:t>у</w:t>
      </w:r>
      <w:r>
        <w:rPr>
          <w:b/>
          <w:bCs/>
          <w:spacing w:val="-3"/>
          <w:sz w:val="28"/>
          <w:szCs w:val="28"/>
        </w:rPr>
        <w:t>ч</w:t>
      </w:r>
      <w:r>
        <w:rPr>
          <w:b/>
          <w:bCs/>
          <w:spacing w:val="1"/>
          <w:sz w:val="28"/>
          <w:szCs w:val="28"/>
        </w:rPr>
        <w:t>ат</w:t>
      </w:r>
      <w:r>
        <w:rPr>
          <w:b/>
          <w:bCs/>
          <w:spacing w:val="-3"/>
          <w:sz w:val="28"/>
          <w:szCs w:val="28"/>
        </w:rPr>
        <w:t>е</w:t>
      </w:r>
      <w:r>
        <w:rPr>
          <w:b/>
          <w:bCs/>
          <w:sz w:val="28"/>
          <w:szCs w:val="28"/>
        </w:rPr>
        <w:t>ль</w:t>
      </w:r>
      <w:proofErr w:type="spellEnd"/>
      <w:r>
        <w:rPr>
          <w:b/>
          <w:bCs/>
          <w:sz w:val="28"/>
          <w:szCs w:val="28"/>
        </w:rPr>
        <w:t>:</w:t>
      </w:r>
    </w:p>
    <w:p w:rsidR="00000000" w:rsidRDefault="000C721B">
      <w:pPr>
        <w:kinsoku w:val="0"/>
        <w:overflowPunct w:val="0"/>
        <w:spacing w:before="14" w:line="240" w:lineRule="exact"/>
      </w:pPr>
    </w:p>
    <w:p w:rsidR="00000000" w:rsidRDefault="000C721B">
      <w:pPr>
        <w:kinsoku w:val="0"/>
        <w:overflowPunct w:val="0"/>
        <w:spacing w:before="14" w:line="240" w:lineRule="exact"/>
        <w:sectPr w:rsidR="00000000">
          <w:pgSz w:w="11907" w:h="16840"/>
          <w:pgMar w:top="920" w:right="620" w:bottom="280" w:left="980" w:header="727" w:footer="0" w:gutter="0"/>
          <w:cols w:space="720" w:equalWidth="0">
            <w:col w:w="10307"/>
          </w:cols>
          <w:noEndnote/>
        </w:sectPr>
      </w:pPr>
    </w:p>
    <w:p w:rsidR="00000000" w:rsidRDefault="000C721B">
      <w:pPr>
        <w:pStyle w:val="a3"/>
        <w:kinsoku w:val="0"/>
        <w:overflowPunct w:val="0"/>
        <w:spacing w:before="68" w:line="322" w:lineRule="exact"/>
        <w:ind w:left="119" w:right="461"/>
      </w:pPr>
      <w:r>
        <w:rPr>
          <w:spacing w:val="-1"/>
        </w:rPr>
        <w:lastRenderedPageBreak/>
        <w:t>М</w:t>
      </w:r>
      <w:r>
        <w:t>и</w:t>
      </w:r>
      <w:r>
        <w:rPr>
          <w:spacing w:val="-2"/>
        </w:rPr>
        <w:t>н</w:t>
      </w:r>
      <w:r>
        <w:rPr>
          <w:spacing w:val="1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в</w:t>
      </w:r>
      <w:r>
        <w:t>о се</w:t>
      </w:r>
      <w:r>
        <w:rPr>
          <w:spacing w:val="-1"/>
        </w:rPr>
        <w:t>ль</w:t>
      </w:r>
      <w:r>
        <w:rPr>
          <w:spacing w:val="-3"/>
        </w:rPr>
        <w:t>с</w:t>
      </w:r>
      <w: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t>с</w:t>
      </w:r>
      <w:r>
        <w:rPr>
          <w:spacing w:val="-1"/>
        </w:rPr>
        <w:t>тв</w:t>
      </w:r>
      <w:r>
        <w:t xml:space="preserve">а и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2"/>
        </w:rPr>
        <w:t>од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Р</w:t>
      </w:r>
      <w:r>
        <w:t>есп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 xml:space="preserve">ики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1"/>
        </w:rPr>
        <w:t>т</w:t>
      </w:r>
      <w:r>
        <w:rPr>
          <w:spacing w:val="-3"/>
        </w:rPr>
        <w:t>а</w:t>
      </w:r>
      <w:r>
        <w:t>н</w:t>
      </w:r>
    </w:p>
    <w:p w:rsidR="00000000" w:rsidRDefault="000C721B">
      <w:pPr>
        <w:pStyle w:val="a3"/>
        <w:kinsoku w:val="0"/>
        <w:overflowPunct w:val="0"/>
        <w:spacing w:line="322" w:lineRule="exact"/>
        <w:ind w:left="119"/>
      </w:pPr>
      <w:r>
        <w:rPr>
          <w:spacing w:val="1"/>
        </w:rPr>
        <w:t>4</w:t>
      </w:r>
      <w:r>
        <w:rPr>
          <w:spacing w:val="-2"/>
        </w:rPr>
        <w:t>20</w:t>
      </w:r>
      <w:r>
        <w:rPr>
          <w:spacing w:val="1"/>
        </w:rPr>
        <w:t>0</w:t>
      </w:r>
      <w:r>
        <w:rPr>
          <w:spacing w:val="-2"/>
        </w:rPr>
        <w:t>1</w:t>
      </w:r>
      <w:r>
        <w:rPr>
          <w:spacing w:val="1"/>
        </w:rPr>
        <w:t>4</w:t>
      </w:r>
      <w:r>
        <w:t>,</w:t>
      </w:r>
      <w:r>
        <w:rPr>
          <w:spacing w:val="-1"/>
        </w:rPr>
        <w:t xml:space="preserve"> Р</w:t>
      </w:r>
      <w:r>
        <w:rPr>
          <w:spacing w:val="-2"/>
        </w:rPr>
        <w:t>о</w:t>
      </w:r>
      <w:r>
        <w:t>сс</w:t>
      </w:r>
      <w:r>
        <w:rPr>
          <w:spacing w:val="-2"/>
        </w:rPr>
        <w:t>и</w:t>
      </w:r>
      <w:r>
        <w:t>я,</w:t>
      </w:r>
      <w:r>
        <w:rPr>
          <w:spacing w:val="-1"/>
        </w:rPr>
        <w:t xml:space="preserve"> Р</w:t>
      </w:r>
      <w:r>
        <w:t>е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rPr>
          <w:spacing w:val="1"/>
        </w:rPr>
        <w:t>и</w:t>
      </w:r>
      <w:r>
        <w:t>ка</w:t>
      </w:r>
      <w:r>
        <w:rPr>
          <w:spacing w:val="-1"/>
        </w:rPr>
        <w:t xml:space="preserve">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2"/>
        </w:rPr>
        <w:t>р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1"/>
        </w:rPr>
        <w:t>н</w:t>
      </w:r>
      <w:r>
        <w:t xml:space="preserve">, </w:t>
      </w:r>
      <w:proofErr w:type="gramStart"/>
      <w:r>
        <w:t>г</w:t>
      </w:r>
      <w:proofErr w:type="gramEnd"/>
      <w:r>
        <w:t>.</w:t>
      </w:r>
      <w:r>
        <w:rPr>
          <w:spacing w:val="-1"/>
        </w:rPr>
        <w:t xml:space="preserve"> К</w:t>
      </w:r>
      <w:r>
        <w:t>а</w:t>
      </w:r>
      <w:r>
        <w:rPr>
          <w:spacing w:val="-1"/>
        </w:rPr>
        <w:t>з</w:t>
      </w:r>
      <w:r>
        <w:t>ан</w:t>
      </w:r>
      <w:r>
        <w:rPr>
          <w:spacing w:val="-1"/>
        </w:rPr>
        <w:t>ь</w:t>
      </w:r>
      <w:r>
        <w:t>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л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Ф</w:t>
      </w:r>
      <w:r>
        <w:t>е</w:t>
      </w:r>
      <w:r>
        <w:rPr>
          <w:spacing w:val="1"/>
        </w:rPr>
        <w:t>до</w:t>
      </w:r>
      <w:r>
        <w:rPr>
          <w:spacing w:val="-3"/>
        </w:rPr>
        <w:t>с</w:t>
      </w:r>
      <w:r>
        <w:t>ее</w:t>
      </w:r>
      <w:r>
        <w:rPr>
          <w:spacing w:val="-1"/>
        </w:rPr>
        <w:t>в</w:t>
      </w:r>
      <w:r>
        <w:t>ская,</w:t>
      </w:r>
      <w:r>
        <w:rPr>
          <w:spacing w:val="-4"/>
        </w:rPr>
        <w:t xml:space="preserve"> </w:t>
      </w:r>
      <w:r>
        <w:rPr>
          <w:spacing w:val="1"/>
        </w:rPr>
        <w:t>д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3</w:t>
      </w:r>
      <w:r>
        <w:t>6</w:t>
      </w:r>
    </w:p>
    <w:p w:rsidR="00000000" w:rsidRDefault="000C721B">
      <w:pPr>
        <w:pStyle w:val="a3"/>
        <w:tabs>
          <w:tab w:val="left" w:pos="5275"/>
        </w:tabs>
        <w:kinsoku w:val="0"/>
        <w:overflowPunct w:val="0"/>
        <w:spacing w:before="68" w:line="640" w:lineRule="atLeast"/>
        <w:ind w:left="119" w:right="113"/>
      </w:pPr>
      <w:r>
        <w:rPr>
          <w:sz w:val="24"/>
          <w:szCs w:val="24"/>
        </w:rPr>
        <w:br w:type="column"/>
      </w:r>
      <w:r>
        <w:lastRenderedPageBreak/>
        <w:t>а</w:t>
      </w:r>
      <w:r>
        <w:rPr>
          <w:spacing w:val="-2"/>
        </w:rPr>
        <w:t>д</w:t>
      </w:r>
      <w:r>
        <w:rPr>
          <w:spacing w:val="1"/>
        </w:rPr>
        <w:t>р</w:t>
      </w:r>
      <w:r>
        <w:t>ес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t>ег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1"/>
        </w:rPr>
        <w:t>р</w:t>
      </w:r>
      <w:r>
        <w:rPr>
          <w:spacing w:val="-3"/>
        </w:rPr>
        <w:t>а</w:t>
      </w:r>
      <w:r>
        <w:rPr>
          <w:spacing w:val="-2"/>
        </w:rPr>
        <w:t>ц</w:t>
      </w:r>
      <w:r>
        <w:t>и</w:t>
      </w:r>
      <w:r>
        <w:rPr>
          <w:spacing w:val="-2"/>
        </w:rPr>
        <w:t>и</w:t>
      </w:r>
      <w:r>
        <w:rPr>
          <w:w w:val="226"/>
          <w:u w:val="single"/>
        </w:rPr>
        <w:t xml:space="preserve"> </w:t>
      </w:r>
      <w:r>
        <w:rPr>
          <w:u w:val="single"/>
        </w:rPr>
        <w:tab/>
      </w:r>
      <w:r>
        <w:t xml:space="preserve"> а</w:t>
      </w:r>
      <w:r>
        <w:rPr>
          <w:spacing w:val="-2"/>
        </w:rPr>
        <w:t>д</w:t>
      </w:r>
      <w:r>
        <w:rPr>
          <w:spacing w:val="1"/>
        </w:rPr>
        <w:t>р</w:t>
      </w:r>
      <w:r>
        <w:t>ес</w:t>
      </w:r>
    </w:p>
    <w:p w:rsidR="00000000" w:rsidRDefault="000C721B">
      <w:pPr>
        <w:pStyle w:val="a3"/>
        <w:tabs>
          <w:tab w:val="left" w:pos="4989"/>
        </w:tabs>
        <w:kinsoku w:val="0"/>
        <w:overflowPunct w:val="0"/>
        <w:spacing w:line="322" w:lineRule="exact"/>
        <w:ind w:left="119"/>
      </w:pPr>
      <w:r>
        <w:rPr>
          <w:noProof/>
        </w:rPr>
        <w:pict>
          <v:shape id="_x0000_s1041" style="position:absolute;left:0;text-align:left;margin-left:300.8pt;margin-top:-16.35pt;width:259.2pt;height:1pt;z-index:-251651072;mso-position-horizontal-relative:page;mso-position-vertical-relative:text" coordsize="5184,20" o:allowincell="f" path="m,hhl5183,e" filled="f" strokeweight=".19811mm">
            <v:path arrowok="t"/>
            <w10:wrap anchorx="page"/>
          </v:shape>
        </w:pict>
      </w:r>
      <w:r>
        <w:rPr>
          <w:spacing w:val="-1"/>
        </w:rPr>
        <w:t>м</w:t>
      </w:r>
      <w:r>
        <w:t>ес</w:t>
      </w:r>
      <w:r>
        <w:rPr>
          <w:spacing w:val="-1"/>
        </w:rPr>
        <w:t>т</w:t>
      </w:r>
      <w:r>
        <w:rPr>
          <w:spacing w:val="-2"/>
        </w:rPr>
        <w:t>о</w:t>
      </w:r>
      <w:r>
        <w:t>н</w:t>
      </w:r>
      <w:r>
        <w:rPr>
          <w:spacing w:val="-3"/>
        </w:rPr>
        <w:t>а</w:t>
      </w:r>
      <w:r>
        <w:rPr>
          <w:spacing w:val="1"/>
        </w:rPr>
        <w:t>х</w:t>
      </w:r>
      <w:r>
        <w:rPr>
          <w:spacing w:val="-2"/>
        </w:rPr>
        <w:t>о</w:t>
      </w:r>
      <w:r>
        <w:t>ж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rPr>
          <w:spacing w:val="1"/>
        </w:rPr>
        <w:t>:</w:t>
      </w:r>
      <w:r>
        <w:rPr>
          <w:spacing w:val="1"/>
          <w:u w:val="single"/>
        </w:rPr>
        <w:tab/>
      </w:r>
      <w:r>
        <w:t>_</w:t>
      </w:r>
    </w:p>
    <w:p w:rsidR="00000000" w:rsidRDefault="000C721B">
      <w:pPr>
        <w:pStyle w:val="a3"/>
        <w:tabs>
          <w:tab w:val="left" w:pos="4989"/>
        </w:tabs>
        <w:kinsoku w:val="0"/>
        <w:overflowPunct w:val="0"/>
        <w:spacing w:line="322" w:lineRule="exact"/>
        <w:ind w:left="119"/>
        <w:sectPr w:rsidR="00000000">
          <w:type w:val="continuous"/>
          <w:pgSz w:w="11907" w:h="16840"/>
          <w:pgMar w:top="1560" w:right="620" w:bottom="280" w:left="980" w:header="720" w:footer="720" w:gutter="0"/>
          <w:cols w:num="2" w:space="720" w:equalWidth="0">
            <w:col w:w="4795" w:space="122"/>
            <w:col w:w="5390"/>
          </w:cols>
          <w:noEndnote/>
        </w:sectPr>
      </w:pPr>
    </w:p>
    <w:p w:rsidR="00000000" w:rsidRDefault="000C721B">
      <w:pPr>
        <w:kinsoku w:val="0"/>
        <w:overflowPunct w:val="0"/>
        <w:spacing w:before="13" w:line="240" w:lineRule="exact"/>
      </w:pPr>
    </w:p>
    <w:p w:rsidR="00000000" w:rsidRDefault="000C721B">
      <w:pPr>
        <w:kinsoku w:val="0"/>
        <w:overflowPunct w:val="0"/>
        <w:spacing w:before="13" w:line="240" w:lineRule="exact"/>
        <w:sectPr w:rsidR="00000000">
          <w:type w:val="continuous"/>
          <w:pgSz w:w="11907" w:h="16840"/>
          <w:pgMar w:top="1560" w:right="620" w:bottom="280" w:left="980" w:header="720" w:footer="720" w:gutter="0"/>
          <w:cols w:space="720" w:equalWidth="0">
            <w:col w:w="10307"/>
          </w:cols>
          <w:noEndnote/>
        </w:sectPr>
      </w:pPr>
    </w:p>
    <w:p w:rsidR="00000000" w:rsidRDefault="000C721B">
      <w:pPr>
        <w:pStyle w:val="a3"/>
        <w:kinsoku w:val="0"/>
        <w:overflowPunct w:val="0"/>
        <w:spacing w:before="64"/>
        <w:ind w:left="119"/>
        <w:rPr>
          <w:color w:val="000000"/>
        </w:rPr>
      </w:pPr>
      <w:r>
        <w:rPr>
          <w:noProof/>
        </w:rPr>
        <w:lastRenderedPageBreak/>
        <w:pict>
          <v:shape id="_x0000_s1042" style="position:absolute;left:0;text-align:left;margin-left:300.8pt;margin-top:2.9pt;width:259.2pt;height:1pt;z-index:-251650048;mso-position-horizontal-relative:page;mso-position-vertical-relative:text" coordsize="5184,20" o:allowincell="f" path="m,hhl5183,e" filled="f" strokeweight=".19811mm">
            <v:path arrowok="t"/>
            <w10:wrap anchorx="page"/>
          </v:shape>
        </w:pict>
      </w:r>
      <w:proofErr w:type="spellStart"/>
      <w:proofErr w:type="gramStart"/>
      <w:r>
        <w:rPr>
          <w:spacing w:val="1"/>
        </w:rPr>
        <w:t>р</w:t>
      </w:r>
      <w:proofErr w:type="spellEnd"/>
      <w:proofErr w:type="gramEnd"/>
      <w:r>
        <w:rPr>
          <w:spacing w:val="1"/>
        </w:rPr>
        <w:t>/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4</w:t>
      </w:r>
      <w:r>
        <w:rPr>
          <w:spacing w:val="1"/>
        </w:rPr>
        <w:t>0</w:t>
      </w:r>
      <w:r>
        <w:rPr>
          <w:color w:val="C00000"/>
          <w:spacing w:val="-2"/>
        </w:rPr>
        <w:t>6</w:t>
      </w:r>
      <w:r>
        <w:rPr>
          <w:color w:val="000000"/>
          <w:spacing w:val="-2"/>
        </w:rPr>
        <w:t>0</w:t>
      </w:r>
      <w:r>
        <w:rPr>
          <w:color w:val="000000"/>
          <w:spacing w:val="1"/>
        </w:rPr>
        <w:t>1</w:t>
      </w:r>
      <w:r>
        <w:rPr>
          <w:color w:val="000000"/>
          <w:spacing w:val="-2"/>
        </w:rPr>
        <w:t>81</w:t>
      </w:r>
      <w:r>
        <w:rPr>
          <w:color w:val="000000"/>
        </w:rPr>
        <w:t>0</w:t>
      </w:r>
      <w:r>
        <w:rPr>
          <w:color w:val="C00000"/>
          <w:spacing w:val="-2"/>
        </w:rPr>
        <w:t>32</w:t>
      </w:r>
      <w:r>
        <w:rPr>
          <w:color w:val="C00000"/>
          <w:spacing w:val="1"/>
        </w:rPr>
        <w:t>2</w:t>
      </w:r>
      <w:r>
        <w:rPr>
          <w:color w:val="000000"/>
          <w:spacing w:val="-2"/>
        </w:rPr>
        <w:t>0</w:t>
      </w:r>
      <w:r>
        <w:rPr>
          <w:color w:val="C00000"/>
          <w:spacing w:val="-2"/>
        </w:rPr>
        <w:t>22</w:t>
      </w:r>
      <w:r>
        <w:rPr>
          <w:color w:val="000000"/>
          <w:spacing w:val="1"/>
        </w:rPr>
        <w:t>0</w:t>
      </w:r>
      <w:r>
        <w:rPr>
          <w:color w:val="000000"/>
          <w:spacing w:val="-2"/>
        </w:rPr>
        <w:t>00</w:t>
      </w:r>
      <w:r>
        <w:rPr>
          <w:color w:val="000000"/>
          <w:spacing w:val="1"/>
        </w:rPr>
        <w:t>0</w:t>
      </w:r>
      <w:r>
        <w:rPr>
          <w:color w:val="000000"/>
          <w:spacing w:val="-2"/>
        </w:rPr>
        <w:t>4</w:t>
      </w:r>
      <w:r>
        <w:rPr>
          <w:color w:val="000000"/>
        </w:rPr>
        <w:t>8 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</w:t>
      </w:r>
      <w:r>
        <w:rPr>
          <w:color w:val="000000"/>
          <w:spacing w:val="-1"/>
        </w:rPr>
        <w:t>РК</w:t>
      </w:r>
      <w:r>
        <w:rPr>
          <w:color w:val="000000"/>
        </w:rPr>
        <w:t>Ц</w:t>
      </w:r>
      <w:r>
        <w:rPr>
          <w:color w:val="000000"/>
          <w:spacing w:val="-2"/>
        </w:rPr>
        <w:t xml:space="preserve"> НБ</w:t>
      </w:r>
    </w:p>
    <w:p w:rsidR="00000000" w:rsidRDefault="000C721B">
      <w:pPr>
        <w:pStyle w:val="a3"/>
        <w:kinsoku w:val="0"/>
        <w:overflowPunct w:val="0"/>
        <w:spacing w:before="6" w:line="322" w:lineRule="exact"/>
        <w:ind w:left="119" w:right="2635"/>
      </w:pPr>
      <w:r>
        <w:rPr>
          <w:spacing w:val="-1"/>
        </w:rPr>
        <w:t>Р</w:t>
      </w:r>
      <w:r>
        <w:t>Т</w:t>
      </w:r>
      <w:r>
        <w:rPr>
          <w:spacing w:val="-2"/>
        </w:rPr>
        <w:t xml:space="preserve"> </w:t>
      </w:r>
      <w:r>
        <w:rPr>
          <w:spacing w:val="1"/>
        </w:rPr>
        <w:t>б</w:t>
      </w:r>
      <w:r>
        <w:t>ан</w:t>
      </w:r>
      <w:r>
        <w:rPr>
          <w:spacing w:val="-3"/>
        </w:rPr>
        <w:t>к</w:t>
      </w:r>
      <w:r>
        <w:t>а</w:t>
      </w:r>
      <w:r>
        <w:rPr>
          <w:spacing w:val="-1"/>
        </w:rPr>
        <w:t xml:space="preserve"> Р</w:t>
      </w:r>
      <w:r>
        <w:rPr>
          <w:spacing w:val="1"/>
        </w:rPr>
        <w:t>о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 xml:space="preserve">и </w:t>
      </w:r>
      <w:r>
        <w:rPr>
          <w:spacing w:val="-1"/>
        </w:rPr>
        <w:t>Б</w:t>
      </w:r>
      <w:r>
        <w:rPr>
          <w:spacing w:val="-2"/>
        </w:rPr>
        <w:t>И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0</w:t>
      </w:r>
      <w:r>
        <w:rPr>
          <w:spacing w:val="-2"/>
        </w:rPr>
        <w:t>4</w:t>
      </w:r>
      <w:r>
        <w:rPr>
          <w:spacing w:val="1"/>
        </w:rPr>
        <w:t>9</w:t>
      </w:r>
      <w:r>
        <w:rPr>
          <w:spacing w:val="-2"/>
        </w:rPr>
        <w:t>20</w:t>
      </w:r>
      <w:r>
        <w:rPr>
          <w:spacing w:val="1"/>
        </w:rPr>
        <w:t>5</w:t>
      </w:r>
      <w:r>
        <w:rPr>
          <w:spacing w:val="-2"/>
        </w:rPr>
        <w:t>001</w:t>
      </w:r>
    </w:p>
    <w:p w:rsidR="00000000" w:rsidRDefault="000C721B">
      <w:pPr>
        <w:pStyle w:val="a3"/>
        <w:kinsoku w:val="0"/>
        <w:overflowPunct w:val="0"/>
        <w:spacing w:line="318" w:lineRule="exact"/>
        <w:ind w:left="119"/>
      </w:pPr>
      <w:proofErr w:type="gramStart"/>
      <w:r>
        <w:t>У</w:t>
      </w:r>
      <w:r>
        <w:rPr>
          <w:spacing w:val="-2"/>
        </w:rPr>
        <w:t>Ф</w:t>
      </w:r>
      <w:r>
        <w:t>К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1"/>
        </w:rPr>
        <w:t>Р</w:t>
      </w:r>
      <w:r>
        <w:t>Т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с</w:t>
      </w:r>
      <w:r>
        <w:rPr>
          <w:spacing w:val="-3"/>
        </w:rPr>
        <w:t>е</w:t>
      </w:r>
      <w:r>
        <w:rPr>
          <w:spacing w:val="-1"/>
        </w:rPr>
        <w:t>ль</w:t>
      </w:r>
      <w:r>
        <w:rPr>
          <w:spacing w:val="1"/>
        </w:rPr>
        <w:t>хо</w:t>
      </w:r>
      <w:r>
        <w:rPr>
          <w:spacing w:val="-1"/>
        </w:rPr>
        <w:t>з</w:t>
      </w:r>
      <w:r>
        <w:rPr>
          <w:spacing w:val="-2"/>
        </w:rPr>
        <w:t>пр</w:t>
      </w:r>
      <w:r>
        <w:rPr>
          <w:spacing w:val="1"/>
        </w:rPr>
        <w:t>о</w:t>
      </w:r>
      <w:r>
        <w:t xml:space="preserve">д </w:t>
      </w:r>
      <w:r>
        <w:rPr>
          <w:spacing w:val="-1"/>
        </w:rPr>
        <w:t>Р</w:t>
      </w:r>
      <w:r>
        <w:t>Т</w:t>
      </w:r>
      <w:r>
        <w:rPr>
          <w:spacing w:val="-2"/>
        </w:rPr>
        <w:t xml:space="preserve"> </w:t>
      </w:r>
      <w:r>
        <w:t>–</w:t>
      </w:r>
      <w:proofErr w:type="gramEnd"/>
    </w:p>
    <w:p w:rsidR="00000000" w:rsidRDefault="000C721B">
      <w:pPr>
        <w:kinsoku w:val="0"/>
        <w:overflowPunct w:val="0"/>
        <w:spacing w:before="9" w:line="180" w:lineRule="exact"/>
        <w:rPr>
          <w:sz w:val="18"/>
          <w:szCs w:val="18"/>
        </w:rPr>
      </w:pPr>
      <w:r>
        <w:br w:type="column"/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tabs>
          <w:tab w:val="left" w:pos="3470"/>
        </w:tabs>
        <w:kinsoku w:val="0"/>
        <w:overflowPunct w:val="0"/>
        <w:spacing w:line="275" w:lineRule="auto"/>
        <w:ind w:left="119"/>
      </w:pPr>
      <w:proofErr w:type="spellStart"/>
      <w:proofErr w:type="gramStart"/>
      <w:r>
        <w:rPr>
          <w:spacing w:val="1"/>
        </w:rPr>
        <w:t>р</w:t>
      </w:r>
      <w:proofErr w:type="spellEnd"/>
      <w:proofErr w:type="gramEnd"/>
      <w:r>
        <w:rPr>
          <w:spacing w:val="1"/>
        </w:rPr>
        <w:t>/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4</w:t>
      </w:r>
      <w:r>
        <w:rPr>
          <w:spacing w:val="1"/>
        </w:rPr>
        <w:t>0</w:t>
      </w:r>
      <w:r>
        <w:rPr>
          <w:spacing w:val="-2"/>
        </w:rPr>
        <w:t>60</w:t>
      </w:r>
      <w:r>
        <w:rPr>
          <w:spacing w:val="1"/>
        </w:rPr>
        <w:t>1</w:t>
      </w:r>
      <w:r>
        <w:rPr>
          <w:w w:val="226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>Р</w:t>
      </w:r>
      <w:r>
        <w:t>Т</w:t>
      </w:r>
      <w:r>
        <w:rPr>
          <w:spacing w:val="-2"/>
        </w:rPr>
        <w:t xml:space="preserve"> </w:t>
      </w:r>
      <w:r>
        <w:rPr>
          <w:spacing w:val="1"/>
        </w:rPr>
        <w:t>б</w:t>
      </w:r>
      <w:r>
        <w:t>ан</w:t>
      </w:r>
      <w:r>
        <w:rPr>
          <w:spacing w:val="-3"/>
        </w:rPr>
        <w:t>к</w:t>
      </w:r>
      <w:r>
        <w:t>а</w:t>
      </w:r>
      <w:r>
        <w:rPr>
          <w:spacing w:val="-1"/>
        </w:rPr>
        <w:t xml:space="preserve"> Р</w:t>
      </w:r>
      <w:r>
        <w:rPr>
          <w:spacing w:val="1"/>
        </w:rPr>
        <w:t>о</w:t>
      </w:r>
      <w:r>
        <w:rPr>
          <w:spacing w:val="-3"/>
        </w:rPr>
        <w:t>с</w:t>
      </w:r>
      <w:r>
        <w:t>с</w:t>
      </w:r>
      <w:r>
        <w:rPr>
          <w:spacing w:val="-2"/>
        </w:rPr>
        <w:t>и</w:t>
      </w:r>
      <w:r>
        <w:t>и</w:t>
      </w:r>
    </w:p>
    <w:p w:rsidR="00000000" w:rsidRDefault="000C721B">
      <w:pPr>
        <w:kinsoku w:val="0"/>
        <w:overflowPunct w:val="0"/>
        <w:spacing w:before="9" w:line="180" w:lineRule="exact"/>
        <w:rPr>
          <w:sz w:val="18"/>
          <w:szCs w:val="18"/>
        </w:rPr>
      </w:pPr>
      <w:r>
        <w:br w:type="column"/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pStyle w:val="a3"/>
        <w:kinsoku w:val="0"/>
        <w:overflowPunct w:val="0"/>
        <w:ind w:left="119"/>
      </w:pPr>
      <w:r>
        <w:t>в</w:t>
      </w:r>
      <w:r>
        <w:rPr>
          <w:spacing w:val="-1"/>
        </w:rPr>
        <w:t xml:space="preserve"> </w:t>
      </w:r>
      <w:r>
        <w:t>Г</w:t>
      </w:r>
      <w:r>
        <w:rPr>
          <w:spacing w:val="-1"/>
        </w:rPr>
        <w:t>РК</w:t>
      </w:r>
      <w:r>
        <w:t>Ц</w:t>
      </w:r>
      <w:r>
        <w:rPr>
          <w:spacing w:val="-2"/>
        </w:rPr>
        <w:t xml:space="preserve"> НБ</w:t>
      </w:r>
    </w:p>
    <w:p w:rsidR="00000000" w:rsidRDefault="000C721B">
      <w:pPr>
        <w:pStyle w:val="a3"/>
        <w:kinsoku w:val="0"/>
        <w:overflowPunct w:val="0"/>
        <w:ind w:left="119"/>
        <w:sectPr w:rsidR="00000000">
          <w:type w:val="continuous"/>
          <w:pgSz w:w="11907" w:h="16840"/>
          <w:pgMar w:top="1560" w:right="620" w:bottom="280" w:left="980" w:header="720" w:footer="720" w:gutter="0"/>
          <w:cols w:num="3" w:space="720" w:equalWidth="0">
            <w:col w:w="4744" w:space="174"/>
            <w:col w:w="3471" w:space="91"/>
            <w:col w:w="1827"/>
          </w:cols>
          <w:noEndnote/>
        </w:sectPr>
      </w:pPr>
    </w:p>
    <w:p w:rsidR="00000000" w:rsidRDefault="000C721B">
      <w:pPr>
        <w:pStyle w:val="a3"/>
        <w:kinsoku w:val="0"/>
        <w:overflowPunct w:val="0"/>
        <w:spacing w:before="3" w:line="322" w:lineRule="exact"/>
        <w:ind w:left="119"/>
      </w:pPr>
      <w:proofErr w:type="gramStart"/>
      <w:r>
        <w:rPr>
          <w:spacing w:val="-1"/>
        </w:rPr>
        <w:lastRenderedPageBreak/>
        <w:t>л</w:t>
      </w:r>
      <w:proofErr w:type="gramEnd"/>
      <w:r>
        <w:rPr>
          <w:spacing w:val="1"/>
        </w:rPr>
        <w:t>/</w:t>
      </w:r>
      <w:proofErr w:type="spellStart"/>
      <w:r>
        <w:t>сч</w:t>
      </w:r>
      <w:proofErr w:type="spellEnd"/>
      <w:r>
        <w:t>.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Л</w:t>
      </w:r>
      <w:r>
        <w:t>Б</w:t>
      </w:r>
      <w:r>
        <w:rPr>
          <w:spacing w:val="-1"/>
        </w:rPr>
        <w:t xml:space="preserve"> </w:t>
      </w:r>
      <w:r>
        <w:rPr>
          <w:spacing w:val="-2"/>
        </w:rPr>
        <w:t>0</w:t>
      </w:r>
      <w:r>
        <w:rPr>
          <w:spacing w:val="1"/>
        </w:rPr>
        <w:t>0</w:t>
      </w:r>
      <w:r>
        <w:rPr>
          <w:spacing w:val="-2"/>
        </w:rPr>
        <w:t>70</w:t>
      </w:r>
      <w:r>
        <w:rPr>
          <w:spacing w:val="1"/>
        </w:rPr>
        <w:t>9</w:t>
      </w:r>
      <w:r>
        <w:rPr>
          <w:spacing w:val="-2"/>
        </w:rPr>
        <w:t>00</w:t>
      </w:r>
      <w:r>
        <w:rPr>
          <w:spacing w:val="1"/>
        </w:rPr>
        <w:t>0</w:t>
      </w:r>
      <w:r>
        <w:t>1</w:t>
      </w:r>
      <w:r>
        <w:rPr>
          <w:spacing w:val="-2"/>
        </w:rPr>
        <w:t xml:space="preserve"> А</w:t>
      </w:r>
      <w:r>
        <w:rPr>
          <w:spacing w:val="1"/>
        </w:rPr>
        <w:t>п</w:t>
      </w:r>
      <w:r>
        <w:t>п</w:t>
      </w:r>
      <w:r>
        <w:rPr>
          <w:spacing w:val="-3"/>
        </w:rPr>
        <w:t>а</w:t>
      </w:r>
      <w:r>
        <w:rPr>
          <w:spacing w:val="1"/>
        </w:rPr>
        <w:t>р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-1"/>
        </w:rPr>
        <w:t xml:space="preserve"> МС</w:t>
      </w:r>
      <w:r>
        <w:rPr>
          <w:spacing w:val="-4"/>
        </w:rPr>
        <w:t>Х</w:t>
      </w:r>
      <w:r>
        <w:t>и</w:t>
      </w:r>
      <w:r>
        <w:rPr>
          <w:spacing w:val="-2"/>
        </w:rPr>
        <w:t>П) ИН</w:t>
      </w:r>
      <w:r>
        <w:t>Н</w:t>
      </w:r>
      <w:r>
        <w:rPr>
          <w:spacing w:val="-2"/>
        </w:rPr>
        <w:t xml:space="preserve"> </w:t>
      </w:r>
      <w:r>
        <w:rPr>
          <w:spacing w:val="1"/>
        </w:rPr>
        <w:t>16</w:t>
      </w:r>
      <w:r>
        <w:rPr>
          <w:spacing w:val="-2"/>
        </w:rPr>
        <w:t>5</w:t>
      </w:r>
      <w:r>
        <w:rPr>
          <w:spacing w:val="1"/>
        </w:rPr>
        <w:t>4</w:t>
      </w:r>
      <w:r>
        <w:rPr>
          <w:spacing w:val="-2"/>
        </w:rPr>
        <w:t>01</w:t>
      </w:r>
      <w:r>
        <w:rPr>
          <w:spacing w:val="1"/>
        </w:rPr>
        <w:t>9</w:t>
      </w:r>
      <w:r>
        <w:rPr>
          <w:spacing w:val="-2"/>
        </w:rPr>
        <w:t>555</w:t>
      </w:r>
      <w:proofErr w:type="gramEnd"/>
    </w:p>
    <w:p w:rsidR="00000000" w:rsidRDefault="000C721B">
      <w:pPr>
        <w:pStyle w:val="a3"/>
        <w:kinsoku w:val="0"/>
        <w:overflowPunct w:val="0"/>
        <w:spacing w:line="318" w:lineRule="exact"/>
        <w:ind w:left="119"/>
      </w:pPr>
      <w:r>
        <w:rPr>
          <w:spacing w:val="-1"/>
        </w:rPr>
        <w:t>К</w:t>
      </w:r>
      <w:r>
        <w:rPr>
          <w:spacing w:val="-2"/>
        </w:rPr>
        <w:t>П</w:t>
      </w:r>
      <w:r>
        <w:t>П</w:t>
      </w:r>
      <w:r>
        <w:rPr>
          <w:spacing w:val="-2"/>
        </w:rPr>
        <w:t xml:space="preserve"> </w:t>
      </w:r>
      <w:r>
        <w:rPr>
          <w:spacing w:val="1"/>
        </w:rPr>
        <w:t>16</w:t>
      </w:r>
      <w:r>
        <w:rPr>
          <w:spacing w:val="-2"/>
        </w:rPr>
        <w:t>55</w:t>
      </w:r>
      <w:r>
        <w:rPr>
          <w:spacing w:val="1"/>
        </w:rPr>
        <w:t>0</w:t>
      </w:r>
      <w:r>
        <w:rPr>
          <w:spacing w:val="-2"/>
        </w:rPr>
        <w:t>10</w:t>
      </w:r>
      <w:r>
        <w:rPr>
          <w:spacing w:val="1"/>
        </w:rPr>
        <w:t>0</w:t>
      </w:r>
      <w:r>
        <w:t>1</w:t>
      </w:r>
    </w:p>
    <w:p w:rsidR="00000000" w:rsidRDefault="000C721B">
      <w:pPr>
        <w:pStyle w:val="a3"/>
        <w:kinsoku w:val="0"/>
        <w:overflowPunct w:val="0"/>
        <w:spacing w:before="2"/>
        <w:ind w:left="119"/>
      </w:pPr>
      <w:r>
        <w:rPr>
          <w:spacing w:val="-2"/>
        </w:rPr>
        <w:t>О</w:t>
      </w:r>
      <w:r>
        <w:t>Г</w:t>
      </w:r>
      <w:r>
        <w:rPr>
          <w:spacing w:val="-1"/>
        </w:rPr>
        <w:t>Р</w:t>
      </w:r>
      <w:r>
        <w:t>Н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-2"/>
        </w:rPr>
        <w:t>02</w:t>
      </w:r>
      <w:r>
        <w:rPr>
          <w:spacing w:val="1"/>
        </w:rPr>
        <w:t>1</w:t>
      </w:r>
      <w:r>
        <w:rPr>
          <w:spacing w:val="-2"/>
        </w:rPr>
        <w:t>60</w:t>
      </w:r>
      <w:r>
        <w:rPr>
          <w:spacing w:val="1"/>
        </w:rPr>
        <w:t>2</w:t>
      </w:r>
      <w:r>
        <w:rPr>
          <w:spacing w:val="-2"/>
        </w:rPr>
        <w:t>85</w:t>
      </w:r>
      <w:r>
        <w:rPr>
          <w:spacing w:val="1"/>
        </w:rPr>
        <w:t>4</w:t>
      </w:r>
      <w:r>
        <w:rPr>
          <w:spacing w:val="-2"/>
        </w:rPr>
        <w:t>5</w:t>
      </w:r>
      <w:r>
        <w:rPr>
          <w:spacing w:val="1"/>
        </w:rPr>
        <w:t>8</w:t>
      </w:r>
      <w:r>
        <w:t>0</w:t>
      </w:r>
    </w:p>
    <w:p w:rsidR="00000000" w:rsidRDefault="000C721B">
      <w:pPr>
        <w:pStyle w:val="a3"/>
        <w:tabs>
          <w:tab w:val="left" w:pos="3472"/>
        </w:tabs>
        <w:kinsoku w:val="0"/>
        <w:overflowPunct w:val="0"/>
        <w:spacing w:line="298" w:lineRule="exact"/>
        <w:ind w:left="119"/>
      </w:pPr>
      <w:r>
        <w:rPr>
          <w:sz w:val="24"/>
          <w:szCs w:val="24"/>
        </w:rPr>
        <w:br w:type="column"/>
      </w:r>
      <w:proofErr w:type="gramStart"/>
      <w:r>
        <w:rPr>
          <w:spacing w:val="-1"/>
        </w:rPr>
        <w:lastRenderedPageBreak/>
        <w:t>л</w:t>
      </w:r>
      <w:proofErr w:type="gramEnd"/>
      <w:r>
        <w:rPr>
          <w:spacing w:val="1"/>
        </w:rPr>
        <w:t>/</w:t>
      </w:r>
      <w:proofErr w:type="spellStart"/>
      <w:r>
        <w:t>сч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41</w:t>
      </w:r>
      <w:r>
        <w:rPr>
          <w:spacing w:val="1"/>
        </w:rPr>
        <w:t>_</w:t>
      </w:r>
      <w:r>
        <w:rPr>
          <w:spacing w:val="1"/>
          <w:u w:val="single"/>
        </w:rPr>
        <w:tab/>
      </w:r>
      <w:r>
        <w:t>_ в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>Ф</w:t>
      </w:r>
      <w:r>
        <w:t>К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2"/>
        </w:rPr>
        <w:t xml:space="preserve"> </w:t>
      </w:r>
      <w:r>
        <w:rPr>
          <w:spacing w:val="-1"/>
        </w:rPr>
        <w:t>Р</w:t>
      </w:r>
      <w:r>
        <w:t>Т</w:t>
      </w:r>
    </w:p>
    <w:p w:rsidR="00000000" w:rsidRDefault="000C721B">
      <w:pPr>
        <w:kinsoku w:val="0"/>
        <w:overflowPunct w:val="0"/>
        <w:spacing w:before="7" w:line="240" w:lineRule="exact"/>
      </w:pPr>
    </w:p>
    <w:p w:rsidR="00000000" w:rsidRDefault="000C721B">
      <w:pPr>
        <w:pStyle w:val="a3"/>
        <w:tabs>
          <w:tab w:val="left" w:pos="5009"/>
        </w:tabs>
        <w:kinsoku w:val="0"/>
        <w:overflowPunct w:val="0"/>
        <w:spacing w:line="425" w:lineRule="auto"/>
        <w:ind w:left="119" w:right="205"/>
      </w:pPr>
      <w:r>
        <w:t>к</w:t>
      </w:r>
      <w:r>
        <w:rPr>
          <w:spacing w:val="1"/>
        </w:rPr>
        <w:t>/</w:t>
      </w:r>
      <w:r>
        <w:t>с</w:t>
      </w:r>
      <w:r>
        <w:rPr>
          <w:u w:val="single"/>
        </w:rPr>
        <w:tab/>
      </w:r>
      <w:r>
        <w:t xml:space="preserve">_ </w:t>
      </w:r>
      <w:r>
        <w:rPr>
          <w:spacing w:val="-1"/>
        </w:rPr>
        <w:t>Б</w:t>
      </w:r>
      <w:r>
        <w:rPr>
          <w:spacing w:val="-2"/>
        </w:rPr>
        <w:t>И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0</w:t>
      </w:r>
      <w:r>
        <w:rPr>
          <w:spacing w:val="-2"/>
        </w:rPr>
        <w:t>4</w:t>
      </w:r>
      <w:r>
        <w:rPr>
          <w:spacing w:val="1"/>
        </w:rPr>
        <w:t>9</w:t>
      </w:r>
      <w:r>
        <w:rPr>
          <w:spacing w:val="-2"/>
        </w:rPr>
        <w:t>20</w:t>
      </w:r>
      <w:r>
        <w:rPr>
          <w:spacing w:val="1"/>
        </w:rPr>
        <w:t>5</w:t>
      </w:r>
      <w:r>
        <w:rPr>
          <w:spacing w:val="-2"/>
        </w:rPr>
        <w:t>00</w:t>
      </w:r>
      <w:r>
        <w:rPr>
          <w:spacing w:val="1"/>
        </w:rPr>
        <w:t>1</w:t>
      </w:r>
      <w:r>
        <w:t>,</w:t>
      </w:r>
      <w:r>
        <w:rPr>
          <w:spacing w:val="-1"/>
        </w:rPr>
        <w:t xml:space="preserve"> К</w:t>
      </w:r>
      <w:r>
        <w:rPr>
          <w:spacing w:val="-2"/>
        </w:rPr>
        <w:t>П</w:t>
      </w:r>
      <w:r>
        <w:t>П</w:t>
      </w:r>
      <w:r>
        <w:rPr>
          <w:u w:val="single"/>
        </w:rPr>
        <w:tab/>
      </w:r>
      <w:r>
        <w:t>_</w:t>
      </w:r>
    </w:p>
    <w:p w:rsidR="00000000" w:rsidRDefault="000C721B">
      <w:pPr>
        <w:pStyle w:val="a3"/>
        <w:tabs>
          <w:tab w:val="left" w:pos="5009"/>
        </w:tabs>
        <w:kinsoku w:val="0"/>
        <w:overflowPunct w:val="0"/>
        <w:spacing w:line="425" w:lineRule="auto"/>
        <w:ind w:left="119" w:right="205"/>
        <w:sectPr w:rsidR="00000000">
          <w:type w:val="continuous"/>
          <w:pgSz w:w="11907" w:h="16840"/>
          <w:pgMar w:top="1560" w:right="620" w:bottom="280" w:left="980" w:header="720" w:footer="720" w:gutter="0"/>
          <w:cols w:num="2" w:space="720" w:equalWidth="0">
            <w:col w:w="4784" w:space="133"/>
            <w:col w:w="5390"/>
          </w:cols>
          <w:noEndnote/>
        </w:sectPr>
      </w:pPr>
    </w:p>
    <w:p w:rsidR="00000000" w:rsidRDefault="000C721B">
      <w:pPr>
        <w:pStyle w:val="a3"/>
        <w:tabs>
          <w:tab w:val="left" w:pos="5036"/>
          <w:tab w:val="left" w:pos="9914"/>
        </w:tabs>
        <w:kinsoku w:val="0"/>
        <w:overflowPunct w:val="0"/>
        <w:spacing w:before="7"/>
        <w:ind w:left="119"/>
      </w:pPr>
      <w:r>
        <w:lastRenderedPageBreak/>
        <w:t>За</w:t>
      </w:r>
      <w:r>
        <w:rPr>
          <w:spacing w:val="-1"/>
        </w:rPr>
        <w:t>м</w:t>
      </w:r>
      <w:r>
        <w:t>ес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т</w:t>
      </w:r>
      <w:r>
        <w:t>е</w:t>
      </w:r>
      <w:r>
        <w:rPr>
          <w:spacing w:val="-1"/>
        </w:rPr>
        <w:t>л</w:t>
      </w:r>
      <w:r>
        <w:t>ь</w:t>
      </w:r>
      <w:r>
        <w:rPr>
          <w:spacing w:val="-2"/>
        </w:rPr>
        <w:t xml:space="preserve"> П</w:t>
      </w:r>
      <w:r>
        <w:rPr>
          <w:spacing w:val="1"/>
        </w:rPr>
        <w:t>р</w:t>
      </w:r>
      <w:r>
        <w:t>е</w:t>
      </w:r>
      <w:r>
        <w:rPr>
          <w:spacing w:val="-1"/>
        </w:rPr>
        <w:t>мь</w:t>
      </w:r>
      <w:r>
        <w:rPr>
          <w:spacing w:val="-3"/>
        </w:rPr>
        <w:t>е</w:t>
      </w:r>
      <w:r>
        <w:rPr>
          <w:spacing w:val="1"/>
        </w:rPr>
        <w:t>р</w:t>
      </w:r>
      <w:r>
        <w:t>-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3"/>
        </w:rPr>
        <w:t>т</w:t>
      </w:r>
      <w:r>
        <w:rPr>
          <w:spacing w:val="1"/>
        </w:rPr>
        <w:t>р</w:t>
      </w:r>
      <w:r>
        <w:t>а</w:t>
      </w:r>
      <w:r>
        <w:tab/>
      </w:r>
      <w:r>
        <w:rPr>
          <w:spacing w:val="-2"/>
        </w:rPr>
        <w:t>ИН</w:t>
      </w:r>
      <w:r>
        <w:t>Н</w:t>
      </w:r>
      <w:r>
        <w:rPr>
          <w:spacing w:val="-2"/>
        </w:rPr>
        <w:t xml:space="preserve"> </w:t>
      </w:r>
      <w:r>
        <w:rPr>
          <w:spacing w:val="1"/>
        </w:rPr>
        <w:t>ор</w:t>
      </w:r>
      <w:r>
        <w:t>га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>Ф</w:t>
      </w:r>
      <w:r>
        <w:t>К</w:t>
      </w:r>
      <w:r>
        <w:rPr>
          <w:u w:val="single"/>
        </w:rPr>
        <w:tab/>
      </w:r>
      <w:r>
        <w:t>_</w:t>
      </w:r>
    </w:p>
    <w:p w:rsidR="00000000" w:rsidRDefault="000C721B">
      <w:pPr>
        <w:pStyle w:val="a3"/>
        <w:tabs>
          <w:tab w:val="left" w:pos="5036"/>
          <w:tab w:val="left" w:pos="9914"/>
        </w:tabs>
        <w:kinsoku w:val="0"/>
        <w:overflowPunct w:val="0"/>
        <w:spacing w:before="7"/>
        <w:ind w:left="119"/>
        <w:sectPr w:rsidR="00000000">
          <w:type w:val="continuous"/>
          <w:pgSz w:w="11907" w:h="16840"/>
          <w:pgMar w:top="1560" w:right="620" w:bottom="280" w:left="980" w:header="720" w:footer="720" w:gutter="0"/>
          <w:cols w:space="720" w:equalWidth="0">
            <w:col w:w="10307"/>
          </w:cols>
          <w:noEndnote/>
        </w:sectPr>
      </w:pPr>
    </w:p>
    <w:p w:rsidR="00000000" w:rsidRDefault="000C721B">
      <w:pPr>
        <w:pStyle w:val="a3"/>
        <w:kinsoku w:val="0"/>
        <w:overflowPunct w:val="0"/>
        <w:spacing w:before="2" w:line="324" w:lineRule="exact"/>
        <w:ind w:left="119"/>
      </w:pPr>
      <w:r>
        <w:rPr>
          <w:spacing w:val="-1"/>
        </w:rPr>
        <w:lastRenderedPageBreak/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 xml:space="preserve">ан –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-3"/>
        </w:rPr>
        <w:t>т</w:t>
      </w:r>
      <w:r>
        <w:t>р се</w:t>
      </w:r>
      <w:r>
        <w:rPr>
          <w:spacing w:val="-1"/>
        </w:rPr>
        <w:t>ль</w:t>
      </w:r>
      <w:r>
        <w:t>ск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о </w:t>
      </w:r>
      <w:r>
        <w:rPr>
          <w:spacing w:val="-2"/>
        </w:rPr>
        <w:t>х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-2"/>
        </w:rPr>
        <w:t>я</w:t>
      </w:r>
      <w:r>
        <w:t>йс</w:t>
      </w:r>
      <w:r>
        <w:rPr>
          <w:spacing w:val="-1"/>
        </w:rPr>
        <w:t>тв</w:t>
      </w:r>
      <w:r>
        <w:t>а</w:t>
      </w:r>
      <w:r>
        <w:rPr>
          <w:spacing w:val="-3"/>
        </w:rPr>
        <w:t xml:space="preserve"> </w:t>
      </w:r>
      <w:r>
        <w:t>и п</w:t>
      </w:r>
      <w:r>
        <w:rPr>
          <w:spacing w:val="-2"/>
        </w:rPr>
        <w:t>ро</w:t>
      </w:r>
      <w:r>
        <w:rPr>
          <w:spacing w:val="1"/>
        </w:rPr>
        <w:t>до</w:t>
      </w:r>
      <w:r>
        <w:rPr>
          <w:spacing w:val="-3"/>
        </w:rPr>
        <w:t>в</w:t>
      </w:r>
      <w:r>
        <w:rPr>
          <w:spacing w:val="1"/>
        </w:rPr>
        <w:t>о</w:t>
      </w:r>
      <w:r>
        <w:rPr>
          <w:spacing w:val="-1"/>
        </w:rPr>
        <w:t>ль</w:t>
      </w:r>
      <w:r>
        <w:t>с</w:t>
      </w:r>
      <w:r>
        <w:rPr>
          <w:spacing w:val="-1"/>
        </w:rPr>
        <w:t>тв</w:t>
      </w:r>
      <w:r>
        <w:rPr>
          <w:spacing w:val="-2"/>
        </w:rPr>
        <w:t>и</w:t>
      </w:r>
      <w:r>
        <w:t>я</w:t>
      </w:r>
    </w:p>
    <w:p w:rsidR="00000000" w:rsidRDefault="000C721B">
      <w:pPr>
        <w:pStyle w:val="a3"/>
        <w:kinsoku w:val="0"/>
        <w:overflowPunct w:val="0"/>
        <w:spacing w:line="317" w:lineRule="exact"/>
        <w:ind w:left="119"/>
      </w:pPr>
      <w:r>
        <w:rPr>
          <w:spacing w:val="-1"/>
        </w:rPr>
        <w:t>Р</w:t>
      </w:r>
      <w:r>
        <w:t>ес</w:t>
      </w:r>
      <w:r>
        <w:rPr>
          <w:spacing w:val="1"/>
        </w:rPr>
        <w:t>п</w:t>
      </w:r>
      <w:r>
        <w:rPr>
          <w:spacing w:val="-4"/>
        </w:rPr>
        <w:t>у</w:t>
      </w:r>
      <w:r>
        <w:rPr>
          <w:spacing w:val="1"/>
        </w:rPr>
        <w:t>б</w:t>
      </w:r>
      <w:r>
        <w:rPr>
          <w:spacing w:val="-1"/>
        </w:rPr>
        <w:t>л</w:t>
      </w:r>
      <w:r>
        <w:t>и</w:t>
      </w:r>
      <w:r>
        <w:rPr>
          <w:spacing w:val="-3"/>
        </w:rPr>
        <w:t>к</w:t>
      </w:r>
      <w:r>
        <w:t xml:space="preserve">и </w:t>
      </w:r>
      <w:r>
        <w:rPr>
          <w:spacing w:val="-2"/>
        </w:rPr>
        <w:t>Т</w:t>
      </w:r>
      <w:r>
        <w:t>а</w:t>
      </w:r>
      <w:r>
        <w:rPr>
          <w:spacing w:val="-1"/>
        </w:rPr>
        <w:t>т</w:t>
      </w:r>
      <w:r>
        <w:t>а</w:t>
      </w:r>
      <w:r>
        <w:rPr>
          <w:spacing w:val="1"/>
        </w:rPr>
        <w:t>р</w:t>
      </w:r>
      <w:r>
        <w:t>с</w:t>
      </w:r>
      <w:r>
        <w:rPr>
          <w:spacing w:val="-3"/>
        </w:rPr>
        <w:t>т</w:t>
      </w:r>
      <w:r>
        <w:t>ан</w:t>
      </w:r>
    </w:p>
    <w:p w:rsidR="00000000" w:rsidRDefault="000C721B">
      <w:pPr>
        <w:pStyle w:val="a3"/>
        <w:tabs>
          <w:tab w:val="left" w:pos="5080"/>
          <w:tab w:val="left" w:pos="5265"/>
        </w:tabs>
        <w:kinsoku w:val="0"/>
        <w:overflowPunct w:val="0"/>
        <w:spacing w:before="2" w:line="324" w:lineRule="exact"/>
        <w:ind w:left="119" w:right="122"/>
      </w:pPr>
      <w:r>
        <w:rPr>
          <w:sz w:val="24"/>
          <w:szCs w:val="24"/>
        </w:rPr>
        <w:br w:type="column"/>
      </w:r>
      <w:r>
        <w:rPr>
          <w:spacing w:val="-2"/>
        </w:rPr>
        <w:lastRenderedPageBreak/>
        <w:t>О</w:t>
      </w:r>
      <w:r>
        <w:t>Г</w:t>
      </w:r>
      <w:r>
        <w:rPr>
          <w:spacing w:val="-1"/>
        </w:rPr>
        <w:t>Р</w:t>
      </w:r>
      <w:r>
        <w:t>Н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>о</w:t>
      </w:r>
      <w:r>
        <w:rPr>
          <w:spacing w:val="1"/>
        </w:rPr>
        <w:t>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spacing w:val="-3"/>
        </w:rPr>
        <w:t xml:space="preserve"> </w:t>
      </w:r>
      <w:r>
        <w:rPr>
          <w:w w:val="226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ИН</w:t>
      </w:r>
      <w:r>
        <w:t>Н</w:t>
      </w:r>
      <w:r>
        <w:rPr>
          <w:spacing w:val="68"/>
        </w:rPr>
        <w:t xml:space="preserve"> </w:t>
      </w:r>
      <w:r>
        <w:t>к</w:t>
      </w:r>
      <w:r>
        <w:rPr>
          <w:spacing w:val="1"/>
        </w:rPr>
        <w:t>оо</w:t>
      </w:r>
      <w:r>
        <w:t>п</w:t>
      </w:r>
      <w:r>
        <w:rPr>
          <w:spacing w:val="-3"/>
        </w:rPr>
        <w:t>е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1"/>
        </w:rPr>
        <w:t>и</w:t>
      </w:r>
      <w:r>
        <w:rPr>
          <w:spacing w:val="-1"/>
        </w:rPr>
        <w:t>в</w:t>
      </w:r>
      <w:r>
        <w:t>а</w:t>
      </w:r>
      <w:r>
        <w:rPr>
          <w:u w:val="single"/>
        </w:rPr>
        <w:tab/>
      </w:r>
      <w:r>
        <w:t>_</w:t>
      </w:r>
    </w:p>
    <w:p w:rsidR="00000000" w:rsidRDefault="000C721B">
      <w:pPr>
        <w:pStyle w:val="a3"/>
        <w:tabs>
          <w:tab w:val="left" w:pos="5080"/>
          <w:tab w:val="left" w:pos="5265"/>
        </w:tabs>
        <w:kinsoku w:val="0"/>
        <w:overflowPunct w:val="0"/>
        <w:spacing w:before="2" w:line="324" w:lineRule="exact"/>
        <w:ind w:left="119" w:right="122"/>
        <w:sectPr w:rsidR="00000000">
          <w:type w:val="continuous"/>
          <w:pgSz w:w="11907" w:h="16840"/>
          <w:pgMar w:top="1560" w:right="620" w:bottom="280" w:left="980" w:header="720" w:footer="720" w:gutter="0"/>
          <w:cols w:num="2" w:space="720" w:equalWidth="0">
            <w:col w:w="4734" w:space="183"/>
            <w:col w:w="5390"/>
          </w:cols>
          <w:noEndnote/>
        </w:sectPr>
      </w:pP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6" w:line="240" w:lineRule="exact"/>
      </w:pPr>
    </w:p>
    <w:p w:rsidR="00000000" w:rsidRDefault="000C721B">
      <w:pPr>
        <w:kinsoku w:val="0"/>
        <w:overflowPunct w:val="0"/>
        <w:spacing w:before="6" w:line="240" w:lineRule="exact"/>
        <w:sectPr w:rsidR="00000000">
          <w:pgSz w:w="11907" w:h="16840"/>
          <w:pgMar w:top="920" w:right="1100" w:bottom="280" w:left="980" w:header="727" w:footer="0" w:gutter="0"/>
          <w:cols w:space="720" w:equalWidth="0">
            <w:col w:w="9827"/>
          </w:cols>
          <w:noEndnote/>
        </w:sectPr>
      </w:pPr>
    </w:p>
    <w:p w:rsidR="00000000" w:rsidRDefault="000C721B">
      <w:pPr>
        <w:pStyle w:val="a3"/>
        <w:tabs>
          <w:tab w:val="left" w:pos="2190"/>
          <w:tab w:val="left" w:pos="4587"/>
        </w:tabs>
        <w:kinsoku w:val="0"/>
        <w:overflowPunct w:val="0"/>
        <w:spacing w:before="64"/>
        <w:ind w:left="119"/>
      </w:pPr>
      <w:r>
        <w:rPr>
          <w:spacing w:val="-1"/>
        </w:rPr>
        <w:lastRenderedPageBreak/>
        <w:t>М.</w:t>
      </w:r>
      <w:r>
        <w:t>Г</w:t>
      </w:r>
      <w:r>
        <w:rPr>
          <w:spacing w:val="-1"/>
        </w:rPr>
        <w:t>.</w:t>
      </w:r>
      <w:r>
        <w:rPr>
          <w:spacing w:val="-2"/>
        </w:rPr>
        <w:t>А</w:t>
      </w:r>
      <w:r>
        <w:rPr>
          <w:spacing w:val="1"/>
        </w:rPr>
        <w:t>х</w:t>
      </w:r>
      <w:r>
        <w:rPr>
          <w:spacing w:val="-1"/>
        </w:rPr>
        <w:t>м</w:t>
      </w:r>
      <w:r>
        <w:t>е</w:t>
      </w:r>
      <w:r>
        <w:rPr>
          <w:spacing w:val="-3"/>
        </w:rPr>
        <w:t>т</w:t>
      </w:r>
      <w:r>
        <w:rPr>
          <w:spacing w:val="1"/>
        </w:rPr>
        <w:t>о</w:t>
      </w:r>
      <w:r>
        <w:t>в</w:t>
      </w:r>
      <w:r>
        <w:tab/>
      </w:r>
      <w:r>
        <w:rPr>
          <w:w w:val="226"/>
          <w:u w:val="single"/>
        </w:rPr>
        <w:t xml:space="preserve"> </w:t>
      </w:r>
      <w:r>
        <w:rPr>
          <w:u w:val="single"/>
        </w:rPr>
        <w:tab/>
      </w:r>
    </w:p>
    <w:p w:rsidR="00000000" w:rsidRDefault="000C721B">
      <w:pPr>
        <w:kinsoku w:val="0"/>
        <w:overflowPunct w:val="0"/>
        <w:ind w:left="2970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spacing w:val="-1"/>
          <w:sz w:val="20"/>
          <w:szCs w:val="20"/>
        </w:rPr>
        <w:t>п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дпи</w:t>
      </w:r>
      <w:r>
        <w:rPr>
          <w:sz w:val="20"/>
          <w:szCs w:val="20"/>
        </w:rPr>
        <w:t>сь)</w:t>
      </w:r>
    </w:p>
    <w:p w:rsidR="00000000" w:rsidRDefault="000C721B">
      <w:pPr>
        <w:kinsoku w:val="0"/>
        <w:overflowPunct w:val="0"/>
        <w:spacing w:before="1" w:line="140" w:lineRule="exact"/>
        <w:rPr>
          <w:sz w:val="14"/>
          <w:szCs w:val="14"/>
        </w:rPr>
      </w:pPr>
      <w:r>
        <w:br w:type="column"/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0C721B">
      <w:pPr>
        <w:tabs>
          <w:tab w:val="left" w:pos="3406"/>
        </w:tabs>
        <w:kinsoku w:val="0"/>
        <w:overflowPunct w:val="0"/>
        <w:ind w:left="119"/>
        <w:rPr>
          <w:sz w:val="20"/>
          <w:szCs w:val="20"/>
        </w:rPr>
      </w:pPr>
      <w:r>
        <w:rPr>
          <w:noProof/>
        </w:rPr>
        <w:pict>
          <v:shape id="_x0000_s1043" style="position:absolute;left:0;text-align:left;margin-left:300.8pt;margin-top:-.3pt;width:114pt;height:.95pt;z-index:-251649024;mso-position-horizontal-relative:page;mso-position-vertical-relative:text" coordsize="2280,19" o:allowincell="f" path="m,hhl2280,e" filled="f" strokeweight=".48pt">
            <v:path arrowok="t"/>
            <w10:wrap anchorx="page"/>
          </v:shape>
        </w:pict>
      </w:r>
      <w:r>
        <w:rPr>
          <w:noProof/>
        </w:rPr>
        <w:pict>
          <v:shape id="_x0000_s1044" style="position:absolute;left:0;text-align:left;margin-left:426.8pt;margin-top:-.3pt;width:108pt;height:.95pt;z-index:-251648000;mso-position-horizontal-relative:page;mso-position-vertical-relative:text" coordsize="2160,19" o:allowincell="f" path="m,hhl2160,e" filled="f" strokeweight=".48pt">
            <v:path arrowok="t"/>
            <w10:wrap anchorx="page"/>
          </v:shape>
        </w:pict>
      </w:r>
      <w:r>
        <w:rPr>
          <w:sz w:val="20"/>
          <w:szCs w:val="20"/>
        </w:rPr>
        <w:t>(</w:t>
      </w:r>
      <w:r>
        <w:rPr>
          <w:spacing w:val="1"/>
          <w:sz w:val="20"/>
          <w:szCs w:val="20"/>
        </w:rPr>
        <w:t>Ф</w:t>
      </w:r>
      <w:r>
        <w:rPr>
          <w:sz w:val="20"/>
          <w:szCs w:val="20"/>
        </w:rPr>
        <w:t>а</w:t>
      </w:r>
      <w:r>
        <w:rPr>
          <w:spacing w:val="1"/>
          <w:sz w:val="20"/>
          <w:szCs w:val="20"/>
        </w:rPr>
        <w:t>м</w:t>
      </w:r>
      <w:r>
        <w:rPr>
          <w:spacing w:val="-1"/>
          <w:sz w:val="20"/>
          <w:szCs w:val="20"/>
        </w:rPr>
        <w:t>или</w:t>
      </w:r>
      <w:r>
        <w:rPr>
          <w:spacing w:val="-1"/>
          <w:sz w:val="20"/>
          <w:szCs w:val="20"/>
        </w:rPr>
        <w:t>я</w:t>
      </w:r>
      <w:r>
        <w:rPr>
          <w:sz w:val="20"/>
          <w:szCs w:val="20"/>
        </w:rPr>
        <w:t>,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и</w:t>
      </w:r>
      <w:r>
        <w:rPr>
          <w:spacing w:val="1"/>
          <w:sz w:val="20"/>
          <w:szCs w:val="20"/>
        </w:rPr>
        <w:t>м</w:t>
      </w:r>
      <w:r>
        <w:rPr>
          <w:spacing w:val="-1"/>
          <w:sz w:val="20"/>
          <w:szCs w:val="20"/>
        </w:rPr>
        <w:t>я</w:t>
      </w:r>
      <w:r>
        <w:rPr>
          <w:sz w:val="20"/>
          <w:szCs w:val="20"/>
        </w:rPr>
        <w:t xml:space="preserve">, 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т</w:t>
      </w:r>
      <w:r>
        <w:rPr>
          <w:sz w:val="20"/>
          <w:szCs w:val="20"/>
        </w:rPr>
        <w:t>чес</w:t>
      </w:r>
      <w:r>
        <w:rPr>
          <w:spacing w:val="-1"/>
          <w:sz w:val="20"/>
          <w:szCs w:val="20"/>
        </w:rPr>
        <w:t>тв</w:t>
      </w:r>
      <w:r>
        <w:rPr>
          <w:spacing w:val="1"/>
          <w:sz w:val="20"/>
          <w:szCs w:val="20"/>
        </w:rPr>
        <w:t>о</w:t>
      </w:r>
      <w:r>
        <w:rPr>
          <w:sz w:val="20"/>
          <w:szCs w:val="20"/>
        </w:rPr>
        <w:t>)</w:t>
      </w:r>
      <w:r>
        <w:rPr>
          <w:sz w:val="20"/>
          <w:szCs w:val="20"/>
        </w:rPr>
        <w:tab/>
        <w:t>(</w:t>
      </w:r>
      <w:r>
        <w:rPr>
          <w:spacing w:val="-1"/>
          <w:sz w:val="20"/>
          <w:szCs w:val="20"/>
        </w:rPr>
        <w:t>п</w:t>
      </w:r>
      <w:r>
        <w:rPr>
          <w:spacing w:val="1"/>
          <w:sz w:val="20"/>
          <w:szCs w:val="20"/>
        </w:rPr>
        <w:t>о</w:t>
      </w:r>
      <w:r>
        <w:rPr>
          <w:spacing w:val="-1"/>
          <w:sz w:val="20"/>
          <w:szCs w:val="20"/>
        </w:rPr>
        <w:t>дпи</w:t>
      </w:r>
      <w:r>
        <w:rPr>
          <w:sz w:val="20"/>
          <w:szCs w:val="20"/>
        </w:rPr>
        <w:t>сь)</w:t>
      </w:r>
    </w:p>
    <w:p w:rsidR="00000000" w:rsidRDefault="000C721B">
      <w:pPr>
        <w:tabs>
          <w:tab w:val="left" w:pos="3406"/>
        </w:tabs>
        <w:kinsoku w:val="0"/>
        <w:overflowPunct w:val="0"/>
        <w:ind w:left="119"/>
        <w:rPr>
          <w:sz w:val="20"/>
          <w:szCs w:val="20"/>
        </w:rPr>
        <w:sectPr w:rsidR="00000000">
          <w:type w:val="continuous"/>
          <w:pgSz w:w="11907" w:h="16840"/>
          <w:pgMar w:top="1560" w:right="1100" w:bottom="280" w:left="980" w:header="720" w:footer="720" w:gutter="0"/>
          <w:cols w:num="2" w:space="720" w:equalWidth="0">
            <w:col w:w="4589" w:space="379"/>
            <w:col w:w="4859"/>
          </w:cols>
          <w:noEndnote/>
        </w:sectPr>
      </w:pPr>
    </w:p>
    <w:p w:rsidR="00000000" w:rsidRDefault="000C721B">
      <w:pPr>
        <w:kinsoku w:val="0"/>
        <w:overflowPunct w:val="0"/>
        <w:spacing w:before="12" w:line="200" w:lineRule="exact"/>
        <w:rPr>
          <w:sz w:val="20"/>
          <w:szCs w:val="20"/>
        </w:rPr>
      </w:pPr>
    </w:p>
    <w:p w:rsidR="00000000" w:rsidRDefault="000C721B">
      <w:pPr>
        <w:kinsoku w:val="0"/>
        <w:overflowPunct w:val="0"/>
        <w:spacing w:before="12" w:line="200" w:lineRule="exact"/>
        <w:rPr>
          <w:sz w:val="20"/>
          <w:szCs w:val="20"/>
        </w:rPr>
        <w:sectPr w:rsidR="00000000">
          <w:type w:val="continuous"/>
          <w:pgSz w:w="11907" w:h="16840"/>
          <w:pgMar w:top="1560" w:right="1100" w:bottom="280" w:left="980" w:header="720" w:footer="720" w:gutter="0"/>
          <w:cols w:space="720" w:equalWidth="0">
            <w:col w:w="9827"/>
          </w:cols>
          <w:noEndnote/>
        </w:sectPr>
      </w:pPr>
    </w:p>
    <w:p w:rsidR="00000000" w:rsidRDefault="000C721B">
      <w:pPr>
        <w:tabs>
          <w:tab w:val="left" w:pos="1897"/>
          <w:tab w:val="left" w:pos="3438"/>
        </w:tabs>
        <w:kinsoku w:val="0"/>
        <w:overflowPunct w:val="0"/>
        <w:spacing w:before="64"/>
        <w:ind w:left="119"/>
        <w:rPr>
          <w:sz w:val="28"/>
          <w:szCs w:val="28"/>
        </w:rPr>
      </w:pPr>
      <w:r>
        <w:rPr>
          <w:sz w:val="22"/>
          <w:szCs w:val="22"/>
        </w:rPr>
        <w:lastRenderedPageBreak/>
        <w:t>Мес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 xml:space="preserve">о </w:t>
      </w:r>
      <w:r>
        <w:rPr>
          <w:spacing w:val="-3"/>
          <w:sz w:val="22"/>
          <w:szCs w:val="22"/>
        </w:rPr>
        <w:t>п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ч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>и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pacing w:val="-2"/>
          <w:sz w:val="28"/>
          <w:szCs w:val="28"/>
        </w:rPr>
        <w:t>_2</w:t>
      </w:r>
      <w:r>
        <w:rPr>
          <w:spacing w:val="1"/>
          <w:sz w:val="28"/>
          <w:szCs w:val="28"/>
        </w:rPr>
        <w:t>0</w:t>
      </w:r>
      <w:r>
        <w:rPr>
          <w:sz w:val="28"/>
          <w:szCs w:val="28"/>
        </w:rPr>
        <w:t xml:space="preserve">  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000000" w:rsidRDefault="000C721B">
      <w:pPr>
        <w:kinsoku w:val="0"/>
        <w:overflowPunct w:val="0"/>
        <w:spacing w:before="5" w:line="100" w:lineRule="exact"/>
        <w:rPr>
          <w:sz w:val="10"/>
          <w:szCs w:val="10"/>
        </w:rPr>
      </w:pPr>
      <w:r>
        <w:br w:type="column"/>
      </w:r>
    </w:p>
    <w:p w:rsidR="00000000" w:rsidRDefault="000C721B">
      <w:pPr>
        <w:kinsoku w:val="0"/>
        <w:overflowPunct w:val="0"/>
        <w:spacing w:line="200" w:lineRule="exact"/>
        <w:rPr>
          <w:sz w:val="20"/>
          <w:szCs w:val="20"/>
        </w:rPr>
      </w:pPr>
    </w:p>
    <w:p w:rsidR="000C721B" w:rsidRDefault="000C721B">
      <w:pPr>
        <w:tabs>
          <w:tab w:val="left" w:pos="2444"/>
          <w:tab w:val="left" w:pos="3844"/>
        </w:tabs>
        <w:kinsoku w:val="0"/>
        <w:overflowPunct w:val="0"/>
        <w:ind w:left="119"/>
        <w:rPr>
          <w:sz w:val="28"/>
          <w:szCs w:val="28"/>
        </w:rPr>
      </w:pP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ри</w:t>
      </w:r>
      <w:r>
        <w:rPr>
          <w:spacing w:val="-1"/>
          <w:sz w:val="22"/>
          <w:szCs w:val="22"/>
        </w:rPr>
        <w:t xml:space="preserve"> н</w:t>
      </w:r>
      <w:r>
        <w:rPr>
          <w:sz w:val="22"/>
          <w:szCs w:val="22"/>
        </w:rPr>
        <w:t>ал</w:t>
      </w:r>
      <w:r>
        <w:rPr>
          <w:spacing w:val="-1"/>
          <w:sz w:val="22"/>
          <w:szCs w:val="22"/>
        </w:rPr>
        <w:t>ичи</w:t>
      </w:r>
      <w:r>
        <w:rPr>
          <w:sz w:val="22"/>
          <w:szCs w:val="22"/>
        </w:rPr>
        <w:t>и</w:t>
      </w:r>
      <w:r>
        <w:rPr>
          <w:spacing w:val="-1"/>
          <w:sz w:val="22"/>
          <w:szCs w:val="22"/>
        </w:rPr>
        <w:t xml:space="preserve"> п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ч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>ь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pacing w:val="-2"/>
          <w:sz w:val="28"/>
          <w:szCs w:val="28"/>
        </w:rPr>
        <w:t>_2</w:t>
      </w:r>
      <w:r>
        <w:rPr>
          <w:spacing w:val="1"/>
          <w:sz w:val="28"/>
          <w:szCs w:val="28"/>
        </w:rPr>
        <w:t>0</w:t>
      </w:r>
      <w:r>
        <w:rPr>
          <w:sz w:val="28"/>
          <w:szCs w:val="28"/>
        </w:rPr>
        <w:t xml:space="preserve">  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sectPr w:rsidR="000C721B">
      <w:type w:val="continuous"/>
      <w:pgSz w:w="11907" w:h="16840"/>
      <w:pgMar w:top="1560" w:right="1100" w:bottom="280" w:left="980" w:header="720" w:footer="720" w:gutter="0"/>
      <w:cols w:num="2" w:space="720" w:equalWidth="0">
        <w:col w:w="4328" w:space="649"/>
        <w:col w:w="485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21B" w:rsidRDefault="000C721B" w:rsidP="00734B0C">
      <w:r>
        <w:separator/>
      </w:r>
    </w:p>
  </w:endnote>
  <w:endnote w:type="continuationSeparator" w:id="0">
    <w:p w:rsidR="000C721B" w:rsidRDefault="000C721B" w:rsidP="00734B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21B" w:rsidRDefault="000C721B" w:rsidP="00734B0C">
      <w:r>
        <w:separator/>
      </w:r>
    </w:p>
  </w:footnote>
  <w:footnote w:type="continuationSeparator" w:id="0">
    <w:p w:rsidR="000C721B" w:rsidRDefault="000C721B" w:rsidP="00734B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5pt;margin-top:35.4pt;width:14.1pt;height:11.95pt;z-index:-251656192;mso-position-horizontal-relative:page;mso-position-vertical-relative:page" o:allowincell="f" filled="f" stroked="f">
          <v:textbox inset="0,0,0,0">
            <w:txbxContent>
              <w:p w:rsidR="00000000" w:rsidRDefault="000C721B">
                <w:pPr>
                  <w:kinsoku w:val="0"/>
                  <w:overflowPunct w:val="0"/>
                  <w:spacing w:line="224" w:lineRule="exact"/>
                  <w:ind w:left="4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</w:instrText>
                </w:r>
                <w:r w:rsidR="00314CB2">
                  <w:rPr>
                    <w:sz w:val="20"/>
                    <w:szCs w:val="20"/>
                  </w:rPr>
                  <w:fldChar w:fldCharType="separate"/>
                </w:r>
                <w:r w:rsidR="0003412E">
                  <w:rPr>
                    <w:noProof/>
                    <w:sz w:val="20"/>
                    <w:szCs w:val="20"/>
                  </w:rPr>
                  <w:t>22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rPr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65pt;margin-top:14.3pt;width:16pt;height:14pt;z-index:-251654144;mso-position-horizontal-relative:page;mso-position-vertical-relative:page" o:allowincell="f" filled="f" stroked="f">
          <v:textbox inset="0,0,0,0">
            <w:txbxContent>
              <w:p w:rsidR="00000000" w:rsidRDefault="000C721B">
                <w:pPr>
                  <w:kinsoku w:val="0"/>
                  <w:overflowPunct w:val="0"/>
                  <w:spacing w:line="26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 w:rsidR="00314CB2">
                  <w:fldChar w:fldCharType="separate"/>
                </w:r>
                <w:r w:rsidR="0003412E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rPr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rPr>
        <w:sz w:val="10"/>
        <w:szCs w:val="1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rPr>
        <w:sz w:val="10"/>
        <w:szCs w:val="1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rPr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721B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35pt;margin-top:35.4pt;width:9pt;height:11.95pt;z-index:-251652096;mso-position-horizontal-relative:page;mso-position-vertical-relative:page" o:allowincell="f" filled="f" stroked="f">
          <v:textbox inset="0,0,0,0">
            <w:txbxContent>
              <w:p w:rsidR="00000000" w:rsidRDefault="000C721B">
                <w:pPr>
                  <w:kinsoku w:val="0"/>
                  <w:overflowPunct w:val="0"/>
                  <w:spacing w:line="224" w:lineRule="exact"/>
                  <w:ind w:left="4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</w:instrText>
                </w:r>
                <w:r w:rsidR="00314CB2">
                  <w:rPr>
                    <w:sz w:val="20"/>
                    <w:szCs w:val="20"/>
                  </w:rPr>
                  <w:fldChar w:fldCharType="separate"/>
                </w:r>
                <w:r w:rsidR="0003412E">
                  <w:rPr>
                    <w:noProof/>
                    <w:sz w:val="20"/>
                    <w:szCs w:val="20"/>
                  </w:rPr>
                  <w:t>9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2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hanging="643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hanging="675"/>
      </w:pPr>
      <w:rPr>
        <w:rFonts w:ascii="Times New Roman" w:hAnsi="Times New Roman" w:cs="Times New Roman"/>
        <w:b w:val="0"/>
        <w:bCs w:val="0"/>
        <w:spacing w:val="-2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hanging="221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hanging="25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hanging="23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hanging="425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4"/>
      <w:numFmt w:val="decimal"/>
      <w:lvlText w:val="%2."/>
      <w:lvlJc w:val="left"/>
      <w:pPr>
        <w:ind w:hanging="28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start w:val="4"/>
      <w:numFmt w:val="decimal"/>
      <w:lvlText w:val="%1"/>
      <w:lvlJc w:val="left"/>
      <w:pPr>
        <w:ind w:hanging="709"/>
      </w:pPr>
    </w:lvl>
    <w:lvl w:ilvl="1">
      <w:start w:val="1"/>
      <w:numFmt w:val="decimal"/>
      <w:lvlText w:val="%1.%2."/>
      <w:lvlJc w:val="left"/>
      <w:pPr>
        <w:ind w:hanging="709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start w:val="6"/>
      <w:numFmt w:val="decimal"/>
      <w:lvlText w:val="%1"/>
      <w:lvlJc w:val="left"/>
      <w:pPr>
        <w:ind w:hanging="492"/>
      </w:pPr>
    </w:lvl>
    <w:lvl w:ilvl="1">
      <w:start w:val="2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7"/>
      <w:numFmt w:val="decimal"/>
      <w:lvlText w:val="%2."/>
      <w:lvlJc w:val="left"/>
      <w:pPr>
        <w:ind w:hanging="28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hanging="385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hanging="699"/>
      </w:pPr>
    </w:lvl>
    <w:lvl w:ilvl="1">
      <w:start w:val="1"/>
      <w:numFmt w:val="decimal"/>
      <w:lvlText w:val="%1.%2."/>
      <w:lvlJc w:val="left"/>
      <w:pPr>
        <w:ind w:hanging="699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F"/>
    <w:multiLevelType w:val="multilevel"/>
    <w:tmpl w:val="00000892"/>
    <w:lvl w:ilvl="0">
      <w:start w:val="2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10"/>
    <w:multiLevelType w:val="multilevel"/>
    <w:tmpl w:val="00000893"/>
    <w:lvl w:ilvl="0">
      <w:start w:val="2"/>
      <w:numFmt w:val="decimal"/>
      <w:lvlText w:val="%1"/>
      <w:lvlJc w:val="left"/>
      <w:pPr>
        <w:ind w:hanging="492"/>
      </w:p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11"/>
    <w:multiLevelType w:val="multilevel"/>
    <w:tmpl w:val="00000894"/>
    <w:lvl w:ilvl="0">
      <w:numFmt w:val="bullet"/>
      <w:lvlText w:val="o"/>
      <w:lvlJc w:val="left"/>
      <w:pPr>
        <w:ind w:hanging="26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12"/>
    <w:multiLevelType w:val="multilevel"/>
    <w:tmpl w:val="00000895"/>
    <w:lvl w:ilvl="0">
      <w:start w:val="3"/>
      <w:numFmt w:val="decimal"/>
      <w:lvlText w:val="%1"/>
      <w:lvlJc w:val="left"/>
      <w:pPr>
        <w:ind w:hanging="845"/>
      </w:pPr>
    </w:lvl>
    <w:lvl w:ilvl="1">
      <w:start w:val="1"/>
      <w:numFmt w:val="decimal"/>
      <w:lvlText w:val="%1.%2"/>
      <w:lvlJc w:val="left"/>
      <w:pPr>
        <w:ind w:hanging="845"/>
      </w:pPr>
    </w:lvl>
    <w:lvl w:ilvl="2">
      <w:start w:val="1"/>
      <w:numFmt w:val="decimal"/>
      <w:lvlText w:val="%1.%2.%3."/>
      <w:lvlJc w:val="left"/>
      <w:pPr>
        <w:ind w:hanging="845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13"/>
    <w:multiLevelType w:val="multilevel"/>
    <w:tmpl w:val="00000896"/>
    <w:lvl w:ilvl="0">
      <w:start w:val="4"/>
      <w:numFmt w:val="decimal"/>
      <w:lvlText w:val="%1"/>
      <w:lvlJc w:val="left"/>
      <w:pPr>
        <w:ind w:hanging="557"/>
      </w:pPr>
    </w:lvl>
    <w:lvl w:ilvl="1">
      <w:start w:val="1"/>
      <w:numFmt w:val="decimal"/>
      <w:lvlText w:val="%1.%2."/>
      <w:lvlJc w:val="left"/>
      <w:pPr>
        <w:ind w:hanging="557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14"/>
    <w:multiLevelType w:val="multilevel"/>
    <w:tmpl w:val="00000897"/>
    <w:lvl w:ilvl="0">
      <w:start w:val="5"/>
      <w:numFmt w:val="decimal"/>
      <w:lvlText w:val="%1"/>
      <w:lvlJc w:val="left"/>
      <w:pPr>
        <w:ind w:hanging="804"/>
      </w:pPr>
    </w:lvl>
    <w:lvl w:ilvl="1">
      <w:start w:val="1"/>
      <w:numFmt w:val="decimal"/>
      <w:lvlText w:val="%1.%2."/>
      <w:lvlJc w:val="left"/>
      <w:pPr>
        <w:ind w:hanging="80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15"/>
    <w:multiLevelType w:val="multilevel"/>
    <w:tmpl w:val="00000898"/>
    <w:lvl w:ilvl="0">
      <w:start w:val="6"/>
      <w:numFmt w:val="decimal"/>
      <w:lvlText w:val="%1"/>
      <w:lvlJc w:val="left"/>
      <w:pPr>
        <w:ind w:hanging="651"/>
      </w:pPr>
    </w:lvl>
    <w:lvl w:ilvl="1">
      <w:start w:val="1"/>
      <w:numFmt w:val="decimal"/>
      <w:lvlText w:val="%1.%2."/>
      <w:lvlJc w:val="left"/>
      <w:pPr>
        <w:ind w:hanging="65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16"/>
    <w:multiLevelType w:val="multilevel"/>
    <w:tmpl w:val="00000899"/>
    <w:lvl w:ilvl="0">
      <w:start w:val="6"/>
      <w:numFmt w:val="decimal"/>
      <w:lvlText w:val="%1"/>
      <w:lvlJc w:val="left"/>
      <w:pPr>
        <w:ind w:hanging="555"/>
      </w:pPr>
    </w:lvl>
    <w:lvl w:ilvl="1">
      <w:start w:val="5"/>
      <w:numFmt w:val="decimal"/>
      <w:lvlText w:val="%1.%2."/>
      <w:lvlJc w:val="left"/>
      <w:pPr>
        <w:ind w:hanging="555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3."/>
      <w:lvlJc w:val="left"/>
      <w:pPr>
        <w:ind w:hanging="360"/>
      </w:pPr>
      <w:rPr>
        <w:rFonts w:ascii="Times New Roman" w:hAnsi="Times New Roman" w:cs="Times New Roman"/>
        <w:b/>
        <w:bCs/>
        <w:spacing w:val="-4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0000417"/>
    <w:multiLevelType w:val="multilevel"/>
    <w:tmpl w:val="0000089A"/>
    <w:lvl w:ilvl="0">
      <w:numFmt w:val="bullet"/>
      <w:lvlText w:val="o"/>
      <w:lvlJc w:val="left"/>
      <w:pPr>
        <w:ind w:hanging="267"/>
      </w:pPr>
      <w:rPr>
        <w:rFonts w:ascii="Times New Roman" w:hAnsi="Times New Roman" w:cs="Times New Roman"/>
        <w:b w:val="0"/>
        <w:bCs w:val="0"/>
        <w:sz w:val="27"/>
        <w:szCs w:val="27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>
    <w:nsid w:val="00000418"/>
    <w:multiLevelType w:val="multilevel"/>
    <w:tmpl w:val="0000089B"/>
    <w:lvl w:ilvl="0">
      <w:start w:val="1"/>
      <w:numFmt w:val="decimal"/>
      <w:lvlText w:val="%1"/>
      <w:lvlJc w:val="left"/>
      <w:pPr>
        <w:ind w:hanging="529"/>
      </w:pPr>
    </w:lvl>
    <w:lvl w:ilvl="1">
      <w:start w:val="1"/>
      <w:numFmt w:val="decimal"/>
      <w:lvlText w:val="%1.%2."/>
      <w:lvlJc w:val="left"/>
      <w:pPr>
        <w:ind w:hanging="529"/>
      </w:pPr>
      <w:rPr>
        <w:rFonts w:ascii="Times New Roman" w:hAnsi="Times New Roman" w:cs="Times New Roman"/>
        <w:b w:val="0"/>
        <w:bCs w:val="0"/>
        <w:spacing w:val="8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>
    <w:nsid w:val="00000419"/>
    <w:multiLevelType w:val="multilevel"/>
    <w:tmpl w:val="0000089C"/>
    <w:lvl w:ilvl="0">
      <w:start w:val="2"/>
      <w:numFmt w:val="decimal"/>
      <w:lvlText w:val="%1"/>
      <w:lvlJc w:val="left"/>
      <w:pPr>
        <w:ind w:hanging="492"/>
      </w:p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>
    <w:nsid w:val="0000041A"/>
    <w:multiLevelType w:val="multilevel"/>
    <w:tmpl w:val="0000089D"/>
    <w:lvl w:ilvl="0">
      <w:start w:val="3"/>
      <w:numFmt w:val="decimal"/>
      <w:lvlText w:val="%1"/>
      <w:lvlJc w:val="left"/>
      <w:pPr>
        <w:ind w:hanging="492"/>
      </w:p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816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>
    <w:nsid w:val="0000041B"/>
    <w:multiLevelType w:val="multilevel"/>
    <w:tmpl w:val="0000089E"/>
    <w:lvl w:ilvl="0">
      <w:start w:val="3"/>
      <w:numFmt w:val="decimal"/>
      <w:lvlText w:val="%1"/>
      <w:lvlJc w:val="left"/>
      <w:pPr>
        <w:ind w:hanging="612"/>
      </w:pPr>
    </w:lvl>
    <w:lvl w:ilvl="1">
      <w:start w:val="2"/>
      <w:numFmt w:val="decimal"/>
      <w:lvlText w:val="%1.%2."/>
      <w:lvlJc w:val="left"/>
      <w:pPr>
        <w:ind w:hanging="61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819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start w:val="1"/>
      <w:numFmt w:val="decimal"/>
      <w:lvlText w:val="%1.%2.%3.%4."/>
      <w:lvlJc w:val="left"/>
      <w:pPr>
        <w:ind w:hanging="106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">
    <w:nsid w:val="0000041C"/>
    <w:multiLevelType w:val="multilevel"/>
    <w:tmpl w:val="0000089F"/>
    <w:lvl w:ilvl="0">
      <w:start w:val="4"/>
      <w:numFmt w:val="decimal"/>
      <w:lvlText w:val="%1"/>
      <w:lvlJc w:val="left"/>
      <w:pPr>
        <w:ind w:hanging="641"/>
      </w:pPr>
    </w:lvl>
    <w:lvl w:ilvl="1">
      <w:start w:val="1"/>
      <w:numFmt w:val="decimal"/>
      <w:lvlText w:val="%1.%2."/>
      <w:lvlJc w:val="left"/>
      <w:pPr>
        <w:ind w:hanging="64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">
    <w:nsid w:val="0000041D"/>
    <w:multiLevelType w:val="multilevel"/>
    <w:tmpl w:val="000008A0"/>
    <w:lvl w:ilvl="0">
      <w:start w:val="1"/>
      <w:numFmt w:val="decimal"/>
      <w:lvlText w:val="%1)"/>
      <w:lvlJc w:val="left"/>
      <w:pPr>
        <w:ind w:hanging="43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">
    <w:nsid w:val="0000041E"/>
    <w:multiLevelType w:val="multilevel"/>
    <w:tmpl w:val="000008A1"/>
    <w:lvl w:ilvl="0">
      <w:start w:val="5"/>
      <w:numFmt w:val="decimal"/>
      <w:lvlText w:val="%1"/>
      <w:lvlJc w:val="left"/>
      <w:pPr>
        <w:ind w:hanging="574"/>
      </w:pPr>
    </w:lvl>
    <w:lvl w:ilvl="1">
      <w:start w:val="1"/>
      <w:numFmt w:val="decimal"/>
      <w:lvlText w:val="%1.%2."/>
      <w:lvlJc w:val="left"/>
      <w:pPr>
        <w:ind w:hanging="57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>
    <w:nsid w:val="0000041F"/>
    <w:multiLevelType w:val="multilevel"/>
    <w:tmpl w:val="000008A2"/>
    <w:lvl w:ilvl="0">
      <w:numFmt w:val="bullet"/>
      <w:lvlText w:val="o"/>
      <w:lvlJc w:val="left"/>
      <w:pPr>
        <w:ind w:hanging="216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575ABF"/>
    <w:rsid w:val="0003412E"/>
    <w:rsid w:val="000C721B"/>
    <w:rsid w:val="00314CB2"/>
    <w:rsid w:val="00575ABF"/>
    <w:rsid w:val="00E81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314CB2"/>
    <w:pPr>
      <w:keepNext/>
      <w:keepLines/>
      <w:widowControl/>
      <w:autoSpaceDE/>
      <w:autoSpaceDN/>
      <w:adjustRightInd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1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pPr>
      <w:ind w:left="1107"/>
      <w:outlineLvl w:val="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semiHidden/>
    <w:rsid w:val="00314C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rsid w:val="00314CB2"/>
    <w:rPr>
      <w:color w:val="0000FF"/>
      <w:u w:val="single"/>
    </w:rPr>
  </w:style>
  <w:style w:type="character" w:styleId="a7">
    <w:name w:val="Strong"/>
    <w:basedOn w:val="a0"/>
    <w:uiPriority w:val="22"/>
    <w:qFormat/>
    <w:rsid w:val="00314C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11424">
                      <w:marLeft w:val="0"/>
                      <w:marRight w:val="0"/>
                      <w:marTop w:val="840"/>
                      <w:marBottom w:val="5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981112">
                          <w:marLeft w:val="0"/>
                          <w:marRight w:val="0"/>
                          <w:marTop w:val="384"/>
                          <w:marBottom w:val="3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16318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2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272981">
                                      <w:marLeft w:val="0"/>
                                      <w:marRight w:val="0"/>
                                      <w:marTop w:val="0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761815">
                                      <w:marLeft w:val="0"/>
                                      <w:marRight w:val="0"/>
                                      <w:marTop w:val="0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87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58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974277">
                                              <w:marLeft w:val="0"/>
                                              <w:marRight w:val="0"/>
                                              <w:marTop w:val="168"/>
                                              <w:marBottom w:val="16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7021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6644647">
                                              <w:marLeft w:val="0"/>
                                              <w:marRight w:val="0"/>
                                              <w:marTop w:val="168"/>
                                              <w:marBottom w:val="16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434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78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agro.tatarstan.ru/" TargetMode="External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hyperlink" Target="http://agro.tatarstan.ru/" TargetMode="External"/><Relationship Id="rId7" Type="http://schemas.openxmlformats.org/officeDocument/2006/relationships/hyperlink" Target="mailto:Rashit.Bikmullin@tatar.ru" TargetMode="External"/><Relationship Id="rId12" Type="http://schemas.openxmlformats.org/officeDocument/2006/relationships/header" Target="header3.xml"/><Relationship Id="rId17" Type="http://schemas.openxmlformats.org/officeDocument/2006/relationships/hyperlink" Target="http://agro.tatarstan.ru/" TargetMode="External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yperlink" Target="http://agro.tatarstan.ru/" TargetMode="External"/><Relationship Id="rId20" Type="http://schemas.openxmlformats.org/officeDocument/2006/relationships/hyperlink" Target="http://agro.tatarstan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yperlink" Target="http://agro.tatarstan.ru/" TargetMode="Externa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agro.tatarstan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3E0640B33CF91058E12F277E7A94F7551C9DF0884F960FDB72EA0F28F4674370EEA406D76887E1WFI" TargetMode="External"/><Relationship Id="rId14" Type="http://schemas.openxmlformats.org/officeDocument/2006/relationships/hyperlink" Target="http://agro.tatarstan.ru/" TargetMode="External"/><Relationship Id="rId22" Type="http://schemas.openxmlformats.org/officeDocument/2006/relationships/hyperlink" Target="http://agro.tatarstan.ru/" TargetMode="External"/><Relationship Id="rId2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51</Pages>
  <Words>14515</Words>
  <Characters>82741</Characters>
  <Application>Microsoft Office Word</Application>
  <DocSecurity>0</DocSecurity>
  <Lines>689</Lines>
  <Paragraphs>194</Paragraphs>
  <ScaleCrop>false</ScaleCrop>
  <Company/>
  <LinksUpToDate>false</LinksUpToDate>
  <CharactersWithSpaces>97062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4</cp:revision>
  <dcterms:created xsi:type="dcterms:W3CDTF">2018-05-28T07:46:00Z</dcterms:created>
  <dcterms:modified xsi:type="dcterms:W3CDTF">2018-05-28T07:53:00Z</dcterms:modified>
</cp:coreProperties>
</file>